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19.xml" ContentType="application/vnd.openxmlformats-officedocument.wordprocessingml.footer+xml"/>
  <Override PartName="/word/footer20.xml" ContentType="application/vnd.openxmlformats-officedocument.wordprocessingml.footer+xml"/>
  <Override PartName="/word/header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32C" w:rsidRDefault="00B3332C" w:rsidP="00B3332C">
      <w:pPr>
        <w:jc w:val="center"/>
        <w:rPr>
          <w:b/>
          <w:bCs/>
          <w:sz w:val="18"/>
          <w:szCs w:val="18"/>
        </w:rPr>
      </w:pPr>
      <w:r>
        <w:rPr>
          <w:noProof/>
          <w:lang w:bidi="ar-SA"/>
        </w:rPr>
        <mc:AlternateContent>
          <mc:Choice Requires="wps">
            <w:drawing>
              <wp:inline distT="0" distB="0" distL="0" distR="0">
                <wp:extent cx="6076950" cy="672465"/>
                <wp:effectExtent l="0" t="0" r="0" b="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76950" cy="664845"/>
                        </a:xfrm>
                        <a:prstGeom prst="rect">
                          <a:avLst/>
                        </a:prstGeom>
                      </wps:spPr>
                      <wps:txbx>
                        <w:txbxContent>
                          <w:p w:rsidR="00060665" w:rsidRDefault="00060665" w:rsidP="00B3332C">
                            <w:pPr>
                              <w:pStyle w:val="a5"/>
                              <w:spacing w:before="0" w:beforeAutospacing="0" w:after="0" w:afterAutospacing="0"/>
                              <w:jc w:val="center"/>
                            </w:pPr>
                            <w:r>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Вестник Чухломы</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1" o:spid="_x0000_s1026" type="#_x0000_t202" style="width:478.5pt;height:5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" filled="f" stroked="f">
                <o:lock v:ext="edit" shapetype="t"/>
                <v:textbox style="mso-fit-shape-to-text:t">
                  <w:txbxContent>
                    <w:p w:rsidR="00060665" w:rsidRDefault="00060665" w:rsidP="00B3332C">
                      <w:pPr>
                        <w:pStyle w:val="a5"/>
                        <w:spacing w:before="0" w:beforeAutospacing="0" w:after="0" w:afterAutospacing="0"/>
                        <w:jc w:val="center"/>
                      </w:pPr>
                      <w:r>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Вестник Чухломы</w:t>
                      </w:r>
                    </w:p>
                  </w:txbxContent>
                </v:textbox>
                <w10:anchorlock/>
              </v:shape>
            </w:pict>
          </mc:Fallback>
        </mc:AlternateContent>
      </w:r>
    </w:p>
    <w:p w:rsidR="00B3332C" w:rsidRDefault="00B3332C" w:rsidP="00B3332C">
      <w:pPr>
        <w:jc w:val="center"/>
        <w:rPr>
          <w:rFonts w:ascii="Arial" w:hAnsi="Arial" w:cs="Arial"/>
          <w:b/>
          <w:bCs/>
          <w:i/>
          <w:sz w:val="20"/>
          <w:szCs w:val="20"/>
        </w:rPr>
      </w:pPr>
      <w:r>
        <w:rPr>
          <w:rFonts w:ascii="Arial" w:hAnsi="Arial" w:cs="Arial"/>
          <w:b/>
          <w:bCs/>
          <w:i/>
          <w:sz w:val="20"/>
          <w:szCs w:val="20"/>
        </w:rPr>
        <w:t>Печатное издание органов местного самоуправления городского поселения город Чухлома Чухломского муниципального района Костромской области</w:t>
      </w:r>
    </w:p>
    <w:p w:rsidR="00B3332C" w:rsidRDefault="00B3332C" w:rsidP="00B3332C">
      <w:pPr>
        <w:rPr>
          <w:b/>
          <w:bCs/>
          <w:i/>
          <w:sz w:val="20"/>
          <w:szCs w:val="20"/>
        </w:rPr>
      </w:pPr>
      <w:r>
        <w:rPr>
          <w:b/>
          <w:bCs/>
          <w:i/>
          <w:sz w:val="20"/>
          <w:szCs w:val="20"/>
        </w:rPr>
        <w:t xml:space="preserve"> Издается                                                                                      </w:t>
      </w:r>
      <w:r w:rsidR="00673D79">
        <w:rPr>
          <w:b/>
          <w:bCs/>
          <w:i/>
          <w:sz w:val="20"/>
          <w:szCs w:val="20"/>
        </w:rPr>
        <w:t xml:space="preserve">              </w:t>
      </w:r>
      <w:r>
        <w:rPr>
          <w:b/>
          <w:bCs/>
          <w:i/>
          <w:sz w:val="20"/>
          <w:szCs w:val="20"/>
        </w:rPr>
        <w:t xml:space="preserve">     </w:t>
      </w:r>
      <w:r w:rsidR="00C71A75">
        <w:rPr>
          <w:b/>
          <w:bCs/>
          <w:i/>
          <w:sz w:val="20"/>
          <w:szCs w:val="20"/>
        </w:rPr>
        <w:t xml:space="preserve">     27 июня 2022 года, </w:t>
      </w:r>
      <w:r w:rsidR="00673D79">
        <w:rPr>
          <w:b/>
          <w:bCs/>
          <w:i/>
          <w:sz w:val="20"/>
          <w:szCs w:val="20"/>
        </w:rPr>
        <w:t>понедельник</w:t>
      </w:r>
      <w:r>
        <w:rPr>
          <w:b/>
          <w:bCs/>
          <w:i/>
          <w:sz w:val="20"/>
          <w:szCs w:val="20"/>
        </w:rPr>
        <w:t xml:space="preserve"> № 16(442)</w:t>
      </w:r>
    </w:p>
    <w:p w:rsidR="00B3332C" w:rsidRDefault="00B3332C" w:rsidP="00B3332C">
      <w:pPr>
        <w:rPr>
          <w:b/>
          <w:bCs/>
          <w:i/>
          <w:sz w:val="20"/>
          <w:szCs w:val="20"/>
        </w:rPr>
      </w:pPr>
      <w:r>
        <w:rPr>
          <w:b/>
          <w:bCs/>
          <w:i/>
          <w:sz w:val="20"/>
          <w:szCs w:val="20"/>
        </w:rPr>
        <w:t xml:space="preserve">С 30 июня 2006 года.                                                                           </w:t>
      </w:r>
      <w:r w:rsidR="00673D79">
        <w:rPr>
          <w:b/>
          <w:bCs/>
          <w:i/>
          <w:sz w:val="20"/>
          <w:szCs w:val="20"/>
        </w:rPr>
        <w:t xml:space="preserve">                  </w:t>
      </w:r>
      <w:r>
        <w:rPr>
          <w:b/>
          <w:bCs/>
          <w:i/>
          <w:sz w:val="20"/>
          <w:szCs w:val="20"/>
        </w:rPr>
        <w:t xml:space="preserve">               Выходит не реже 1 раза в месяц,</w:t>
      </w:r>
    </w:p>
    <w:p w:rsidR="00B3332C" w:rsidRDefault="00B3332C" w:rsidP="00B3332C">
      <w:pPr>
        <w:jc w:val="right"/>
        <w:rPr>
          <w:b/>
          <w:bCs/>
          <w:i/>
          <w:sz w:val="20"/>
          <w:szCs w:val="20"/>
        </w:rPr>
      </w:pPr>
      <w:r>
        <w:rPr>
          <w:b/>
          <w:bCs/>
          <w:i/>
          <w:sz w:val="20"/>
          <w:szCs w:val="20"/>
        </w:rPr>
        <w:t xml:space="preserve">                                                                                                                              Распространяется бесплатно</w:t>
      </w:r>
    </w:p>
    <w:p w:rsidR="005119B8" w:rsidRDefault="005119B8"/>
    <w:p w:rsidR="00C71A75" w:rsidRPr="005909BE" w:rsidRDefault="00C71A75" w:rsidP="00C71A75">
      <w:pPr>
        <w:pStyle w:val="ConsPlusTitlePage"/>
        <w:jc w:val="center"/>
        <w:rPr>
          <w:rFonts w:ascii="Times New Roman" w:hAnsi="Times New Roman" w:cs="Times New Roman"/>
        </w:rPr>
      </w:pPr>
      <w:r w:rsidRPr="005909BE">
        <w:rPr>
          <w:rFonts w:ascii="Times New Roman" w:hAnsi="Times New Roman" w:cs="Times New Roman"/>
          <w:bCs/>
        </w:rPr>
        <w:t>РОССИЙСКАЯ ФЕДЕРАЦИЯ</w:t>
      </w:r>
    </w:p>
    <w:p w:rsidR="00C71A75" w:rsidRPr="005909BE" w:rsidRDefault="00C71A75" w:rsidP="00B21581">
      <w:pPr>
        <w:pStyle w:val="a5"/>
        <w:spacing w:before="0" w:beforeAutospacing="0" w:after="0" w:afterAutospacing="0"/>
        <w:jc w:val="center"/>
        <w:rPr>
          <w:sz w:val="20"/>
          <w:szCs w:val="20"/>
        </w:rPr>
      </w:pPr>
      <w:r w:rsidRPr="005909BE">
        <w:rPr>
          <w:bCs/>
          <w:sz w:val="20"/>
          <w:szCs w:val="20"/>
        </w:rPr>
        <w:t>КОСТРОМСКАЯ ОБЛАСТЬ</w:t>
      </w:r>
    </w:p>
    <w:p w:rsidR="00C71A75" w:rsidRPr="005909BE" w:rsidRDefault="00C71A75" w:rsidP="00B21581">
      <w:pPr>
        <w:pStyle w:val="a5"/>
        <w:spacing w:before="0" w:beforeAutospacing="0" w:after="0" w:afterAutospacing="0"/>
        <w:jc w:val="center"/>
        <w:rPr>
          <w:sz w:val="20"/>
          <w:szCs w:val="20"/>
        </w:rPr>
      </w:pPr>
      <w:r w:rsidRPr="005909BE">
        <w:rPr>
          <w:bCs/>
          <w:sz w:val="20"/>
          <w:szCs w:val="20"/>
        </w:rPr>
        <w:t>ЧУХЛОМСКИЙ МУНИЦИПАЛЬНЫЙ РАЙОН</w:t>
      </w:r>
    </w:p>
    <w:p w:rsidR="00C71A75" w:rsidRPr="005909BE" w:rsidRDefault="00C71A75" w:rsidP="00B21581">
      <w:pPr>
        <w:pStyle w:val="a5"/>
        <w:spacing w:before="0" w:beforeAutospacing="0" w:after="0" w:afterAutospacing="0"/>
        <w:jc w:val="center"/>
        <w:rPr>
          <w:sz w:val="20"/>
          <w:szCs w:val="20"/>
        </w:rPr>
      </w:pPr>
      <w:r w:rsidRPr="005909BE">
        <w:rPr>
          <w:sz w:val="20"/>
          <w:szCs w:val="20"/>
        </w:rPr>
        <w:t xml:space="preserve">АДМИНИСТРАЦИЯ ГОРОДСКОГО ПОСЕЛЕНИЯ ГОРОД ЧУХЛОМА </w:t>
      </w:r>
    </w:p>
    <w:p w:rsidR="00C71A75" w:rsidRPr="005909BE" w:rsidRDefault="00C71A75" w:rsidP="00B21581">
      <w:pPr>
        <w:pStyle w:val="a5"/>
        <w:spacing w:before="0" w:beforeAutospacing="0" w:after="0" w:afterAutospacing="0"/>
        <w:jc w:val="center"/>
        <w:rPr>
          <w:bCs/>
          <w:sz w:val="20"/>
          <w:szCs w:val="20"/>
        </w:rPr>
      </w:pPr>
      <w:r w:rsidRPr="005909BE">
        <w:rPr>
          <w:bCs/>
          <w:sz w:val="20"/>
          <w:szCs w:val="20"/>
        </w:rPr>
        <w:t>ПОСТАНОВЛЕНИЕ</w:t>
      </w:r>
    </w:p>
    <w:p w:rsidR="00C71A75" w:rsidRPr="005909BE" w:rsidRDefault="00C71A75" w:rsidP="00B21581">
      <w:pPr>
        <w:pStyle w:val="1"/>
        <w:spacing w:before="0" w:after="0"/>
        <w:jc w:val="left"/>
        <w:rPr>
          <w:b w:val="0"/>
          <w:color w:val="auto"/>
          <w:sz w:val="20"/>
          <w:szCs w:val="20"/>
        </w:rPr>
      </w:pPr>
      <w:r w:rsidRPr="005909BE">
        <w:rPr>
          <w:b w:val="0"/>
          <w:color w:val="auto"/>
          <w:sz w:val="20"/>
          <w:szCs w:val="20"/>
        </w:rPr>
        <w:t>02 июня 2022 года № 52</w:t>
      </w:r>
    </w:p>
    <w:p w:rsidR="00C71A75" w:rsidRPr="005909BE" w:rsidRDefault="00C71A75" w:rsidP="00C71A75">
      <w:pPr>
        <w:rPr>
          <w:sz w:val="20"/>
          <w:szCs w:val="20"/>
        </w:rPr>
      </w:pPr>
    </w:p>
    <w:p w:rsidR="00C71A75" w:rsidRPr="005909BE" w:rsidRDefault="00C71A75" w:rsidP="00C71A75">
      <w:pPr>
        <w:rPr>
          <w:sz w:val="20"/>
          <w:szCs w:val="20"/>
        </w:rPr>
      </w:pPr>
      <w:r w:rsidRPr="005909BE">
        <w:rPr>
          <w:sz w:val="20"/>
          <w:szCs w:val="20"/>
        </w:rPr>
        <w:t xml:space="preserve">Об утверждении Административного регламента </w:t>
      </w:r>
      <w:bookmarkStart w:id="0" w:name="_GoBack"/>
      <w:bookmarkEnd w:id="0"/>
    </w:p>
    <w:p w:rsidR="00C71A75" w:rsidRPr="005909BE" w:rsidRDefault="00C71A75" w:rsidP="00C71A75">
      <w:pPr>
        <w:rPr>
          <w:sz w:val="20"/>
          <w:szCs w:val="20"/>
        </w:rPr>
      </w:pPr>
      <w:r w:rsidRPr="005909BE">
        <w:rPr>
          <w:sz w:val="20"/>
          <w:szCs w:val="20"/>
        </w:rPr>
        <w:t>предоставления Администрацией городского поселения</w:t>
      </w:r>
    </w:p>
    <w:p w:rsidR="00C71A75" w:rsidRPr="005909BE" w:rsidRDefault="00C71A75" w:rsidP="00C71A75">
      <w:pPr>
        <w:rPr>
          <w:sz w:val="20"/>
          <w:szCs w:val="20"/>
        </w:rPr>
      </w:pPr>
      <w:r w:rsidRPr="005909BE">
        <w:rPr>
          <w:sz w:val="20"/>
          <w:szCs w:val="20"/>
        </w:rPr>
        <w:t xml:space="preserve">муниципальной услуги по переводу жилого помещения </w:t>
      </w:r>
    </w:p>
    <w:p w:rsidR="00C71A75" w:rsidRPr="005909BE" w:rsidRDefault="00C71A75" w:rsidP="00C71A75">
      <w:pPr>
        <w:rPr>
          <w:sz w:val="20"/>
          <w:szCs w:val="20"/>
        </w:rPr>
      </w:pPr>
      <w:r w:rsidRPr="005909BE">
        <w:rPr>
          <w:sz w:val="20"/>
          <w:szCs w:val="20"/>
        </w:rPr>
        <w:t>в нежилое помещение и нежилого помещения в жилое помещение</w:t>
      </w:r>
    </w:p>
    <w:p w:rsidR="00C71A75" w:rsidRPr="005909BE" w:rsidRDefault="00C71A75" w:rsidP="00B21581">
      <w:pPr>
        <w:jc w:val="both"/>
        <w:rPr>
          <w:sz w:val="20"/>
          <w:szCs w:val="20"/>
        </w:rPr>
      </w:pPr>
    </w:p>
    <w:p w:rsidR="00C71A75" w:rsidRPr="005909BE" w:rsidRDefault="00C71A75" w:rsidP="00B21581">
      <w:pPr>
        <w:jc w:val="both"/>
        <w:rPr>
          <w:sz w:val="20"/>
          <w:szCs w:val="20"/>
        </w:rPr>
      </w:pPr>
      <w:r w:rsidRPr="005909BE">
        <w:rPr>
          <w:sz w:val="20"/>
          <w:szCs w:val="20"/>
        </w:rPr>
        <w:t xml:space="preserve">В соответствии с </w:t>
      </w:r>
      <w:hyperlink r:id="rId8" w:history="1">
        <w:r w:rsidRPr="005909BE">
          <w:rPr>
            <w:rStyle w:val="a7"/>
            <w:rFonts w:cs="Times New Roman CYR"/>
            <w:color w:val="auto"/>
            <w:sz w:val="20"/>
            <w:szCs w:val="20"/>
          </w:rPr>
          <w:t>Жилищным кодексом</w:t>
        </w:r>
      </w:hyperlink>
      <w:r w:rsidRPr="005909BE">
        <w:rPr>
          <w:sz w:val="20"/>
          <w:szCs w:val="20"/>
        </w:rPr>
        <w:t xml:space="preserve"> Российской Федерации, </w:t>
      </w:r>
      <w:hyperlink r:id="rId9" w:history="1">
        <w:r w:rsidRPr="005909BE">
          <w:rPr>
            <w:rStyle w:val="a7"/>
            <w:rFonts w:cs="Times New Roman CYR"/>
            <w:color w:val="auto"/>
            <w:sz w:val="20"/>
            <w:szCs w:val="20"/>
          </w:rPr>
          <w:t>Федеральным законом</w:t>
        </w:r>
      </w:hyperlink>
      <w:r w:rsidRPr="005909BE">
        <w:rPr>
          <w:sz w:val="20"/>
          <w:szCs w:val="20"/>
        </w:rPr>
        <w:t xml:space="preserve"> от 27 июля 2010 года N 210-ФЗ "Об организации предоставления государственных и муниципальных услуг", </w:t>
      </w:r>
      <w:hyperlink r:id="rId10" w:history="1">
        <w:r w:rsidRPr="005909BE">
          <w:rPr>
            <w:rStyle w:val="a7"/>
            <w:rFonts w:cs="Times New Roman CYR"/>
            <w:color w:val="auto"/>
            <w:sz w:val="20"/>
            <w:szCs w:val="20"/>
          </w:rPr>
          <w:t>постановлением</w:t>
        </w:r>
      </w:hyperlink>
      <w:r w:rsidRPr="005909BE">
        <w:rPr>
          <w:sz w:val="20"/>
          <w:szCs w:val="20"/>
        </w:rPr>
        <w:t xml:space="preserve"> Администрации городского поселения город Чухлома Чухломского муниципального района Костромской области от 12 мая 2011 N 30 "О порядке разработки и утверждения административных регламентов исполнения муниципальных функций (предоставления муниципальных услуг) в городском поселении город Чухлома Чухломского муниципального района Костромской области", </w:t>
      </w:r>
      <w:hyperlink r:id="rId11" w:history="1">
        <w:r w:rsidRPr="005909BE">
          <w:rPr>
            <w:rStyle w:val="a7"/>
            <w:rFonts w:cs="Times New Roman CYR"/>
            <w:color w:val="auto"/>
            <w:sz w:val="20"/>
            <w:szCs w:val="20"/>
          </w:rPr>
          <w:t>постановлением</w:t>
        </w:r>
      </w:hyperlink>
      <w:r w:rsidRPr="005909BE">
        <w:rPr>
          <w:sz w:val="20"/>
          <w:szCs w:val="20"/>
        </w:rPr>
        <w:t xml:space="preserve"> Администрации городского поселения город Чухлома Чухломского муниципального района Костромской области 19 апреля 2019 года N 24 "Об утверждении перечня муниципальных услуг, предоставляемых администрацией городского поселения город Чухлома", в целях установления порядка взаимодействия с заявителями при предоставлении Администрацией городского муниципальной услуги по переводу жилого помещения в нежилое помещение и нежилого помещения в жилое помещение, руководствуясь Уставом муниципального образования городское поселение город Чухлома Чухломского муниципального района Костромской области, администрация городского поселения город Чухлома</w:t>
      </w:r>
    </w:p>
    <w:p w:rsidR="00C71A75" w:rsidRPr="005909BE" w:rsidRDefault="00C71A75" w:rsidP="00B21581">
      <w:pPr>
        <w:jc w:val="both"/>
        <w:rPr>
          <w:sz w:val="20"/>
          <w:szCs w:val="20"/>
        </w:rPr>
      </w:pPr>
      <w:r w:rsidRPr="005909BE">
        <w:rPr>
          <w:sz w:val="20"/>
          <w:szCs w:val="20"/>
        </w:rPr>
        <w:t xml:space="preserve">ПОСТАНОВЛЯЕТ: </w:t>
      </w:r>
    </w:p>
    <w:p w:rsidR="00C71A75" w:rsidRPr="005909BE" w:rsidRDefault="00C71A75" w:rsidP="00B21581">
      <w:pPr>
        <w:jc w:val="both"/>
        <w:rPr>
          <w:sz w:val="20"/>
          <w:szCs w:val="20"/>
        </w:rPr>
      </w:pPr>
      <w:bookmarkStart w:id="1" w:name="sub_1"/>
      <w:r w:rsidRPr="005909BE">
        <w:rPr>
          <w:sz w:val="20"/>
          <w:szCs w:val="20"/>
        </w:rPr>
        <w:t xml:space="preserve">1. Утвердить прилагаемый </w:t>
      </w:r>
      <w:hyperlink w:anchor="sub_1000" w:history="1">
        <w:r w:rsidRPr="005909BE">
          <w:rPr>
            <w:rStyle w:val="a7"/>
            <w:rFonts w:cs="Times New Roman CYR"/>
            <w:color w:val="auto"/>
            <w:sz w:val="20"/>
            <w:szCs w:val="20"/>
          </w:rPr>
          <w:t>Административный регламент</w:t>
        </w:r>
      </w:hyperlink>
      <w:r w:rsidRPr="005909BE">
        <w:rPr>
          <w:sz w:val="20"/>
          <w:szCs w:val="20"/>
        </w:rPr>
        <w:t xml:space="preserve"> предоставления Администрацией городского поселения город Чухлома муниципальной услуги по переводу жилого помещения в нежилое помещение и нежилого помещения в жилое помещение.</w:t>
      </w:r>
    </w:p>
    <w:p w:rsidR="00C71A75" w:rsidRPr="005909BE" w:rsidRDefault="00C71A75" w:rsidP="00B21581">
      <w:pPr>
        <w:jc w:val="both"/>
        <w:rPr>
          <w:sz w:val="20"/>
          <w:szCs w:val="20"/>
        </w:rPr>
      </w:pPr>
      <w:bookmarkStart w:id="2" w:name="sub_2"/>
      <w:bookmarkEnd w:id="1"/>
      <w:r w:rsidRPr="005909BE">
        <w:rPr>
          <w:sz w:val="20"/>
          <w:szCs w:val="20"/>
        </w:rPr>
        <w:t xml:space="preserve">2. Установить, что в случае невозможности полностью приспособить объект, в котором непосредственно предоставляется муниципальная услуга, с учетом потребностей инвалидов, определенных </w:t>
      </w:r>
      <w:hyperlink w:anchor="sub_122124" w:history="1">
        <w:r w:rsidRPr="005909BE">
          <w:rPr>
            <w:rStyle w:val="a7"/>
            <w:rFonts w:cs="Times New Roman CYR"/>
            <w:color w:val="auto"/>
            <w:sz w:val="20"/>
            <w:szCs w:val="20"/>
          </w:rPr>
          <w:t>пунктом 2.12.4</w:t>
        </w:r>
      </w:hyperlink>
      <w:r w:rsidRPr="005909BE">
        <w:rPr>
          <w:sz w:val="20"/>
          <w:szCs w:val="20"/>
        </w:rPr>
        <w:t xml:space="preserve"> Административного регламента, утвержденного </w:t>
      </w:r>
      <w:hyperlink w:anchor="sub_1" w:history="1">
        <w:r w:rsidRPr="005909BE">
          <w:rPr>
            <w:rStyle w:val="a7"/>
            <w:rFonts w:cs="Times New Roman CYR"/>
            <w:color w:val="auto"/>
            <w:sz w:val="20"/>
            <w:szCs w:val="20"/>
          </w:rPr>
          <w:t>пунктом 1</w:t>
        </w:r>
      </w:hyperlink>
      <w:r w:rsidRPr="005909BE">
        <w:rPr>
          <w:sz w:val="20"/>
          <w:szCs w:val="20"/>
        </w:rPr>
        <w:t xml:space="preserve"> настоящего постановления, орган, оказывающий муниципальную услугу, должен принимать меры для обеспечения доступа инвалидов к месту предоставления услуги либо, когда это возможно, обеспечить ее предоставление по месту жительства инвалида или в дистанционном режиме.</w:t>
      </w:r>
    </w:p>
    <w:p w:rsidR="00C71A75" w:rsidRPr="005909BE" w:rsidRDefault="00C71A75" w:rsidP="00B21581">
      <w:pPr>
        <w:jc w:val="both"/>
        <w:rPr>
          <w:sz w:val="20"/>
          <w:szCs w:val="20"/>
        </w:rPr>
      </w:pPr>
      <w:bookmarkStart w:id="3" w:name="sub_3"/>
      <w:bookmarkEnd w:id="2"/>
      <w:r w:rsidRPr="005909BE">
        <w:rPr>
          <w:sz w:val="20"/>
          <w:szCs w:val="20"/>
        </w:rPr>
        <w:t>3. Главному специалисту по управлению имуществом администрации обеспечить:</w:t>
      </w:r>
    </w:p>
    <w:p w:rsidR="00C71A75" w:rsidRPr="005909BE" w:rsidRDefault="00C71A75" w:rsidP="00B21581">
      <w:pPr>
        <w:jc w:val="both"/>
        <w:rPr>
          <w:sz w:val="20"/>
          <w:szCs w:val="20"/>
        </w:rPr>
      </w:pPr>
      <w:bookmarkStart w:id="4" w:name="sub_31"/>
      <w:bookmarkEnd w:id="3"/>
      <w:r w:rsidRPr="005909BE">
        <w:rPr>
          <w:sz w:val="20"/>
          <w:szCs w:val="20"/>
        </w:rPr>
        <w:t xml:space="preserve">3.1. выполнение положений </w:t>
      </w:r>
      <w:hyperlink w:anchor="sub_1000" w:history="1">
        <w:r w:rsidRPr="005909BE">
          <w:rPr>
            <w:rStyle w:val="a7"/>
            <w:rFonts w:cs="Times New Roman CYR"/>
            <w:color w:val="auto"/>
            <w:sz w:val="20"/>
            <w:szCs w:val="20"/>
          </w:rPr>
          <w:t>Административного регламента</w:t>
        </w:r>
      </w:hyperlink>
      <w:r w:rsidRPr="005909BE">
        <w:rPr>
          <w:sz w:val="20"/>
          <w:szCs w:val="20"/>
        </w:rPr>
        <w:t xml:space="preserve">, утвержденного </w:t>
      </w:r>
      <w:hyperlink w:anchor="sub_1" w:history="1">
        <w:r w:rsidRPr="005909BE">
          <w:rPr>
            <w:rStyle w:val="a7"/>
            <w:rFonts w:cs="Times New Roman CYR"/>
            <w:color w:val="auto"/>
            <w:sz w:val="20"/>
            <w:szCs w:val="20"/>
          </w:rPr>
          <w:t>пунктом 1</w:t>
        </w:r>
      </w:hyperlink>
      <w:r w:rsidRPr="005909BE">
        <w:rPr>
          <w:sz w:val="20"/>
          <w:szCs w:val="20"/>
        </w:rPr>
        <w:t xml:space="preserve"> настоящего постановления;</w:t>
      </w:r>
    </w:p>
    <w:p w:rsidR="00C71A75" w:rsidRPr="005909BE" w:rsidRDefault="00C71A75" w:rsidP="00B21581">
      <w:pPr>
        <w:jc w:val="both"/>
        <w:rPr>
          <w:sz w:val="20"/>
          <w:szCs w:val="20"/>
        </w:rPr>
      </w:pPr>
      <w:bookmarkStart w:id="5" w:name="sub_32"/>
      <w:bookmarkEnd w:id="4"/>
      <w:r w:rsidRPr="005909BE">
        <w:rPr>
          <w:sz w:val="20"/>
          <w:szCs w:val="20"/>
        </w:rPr>
        <w:t xml:space="preserve">3.2. осуществление мониторинга практики применения </w:t>
      </w:r>
      <w:hyperlink w:anchor="sub_1000" w:history="1">
        <w:r w:rsidRPr="005909BE">
          <w:rPr>
            <w:rStyle w:val="a7"/>
            <w:rFonts w:cs="Times New Roman CYR"/>
            <w:color w:val="auto"/>
            <w:sz w:val="20"/>
            <w:szCs w:val="20"/>
          </w:rPr>
          <w:t>Административного регламента</w:t>
        </w:r>
      </w:hyperlink>
      <w:r w:rsidRPr="005909BE">
        <w:rPr>
          <w:sz w:val="20"/>
          <w:szCs w:val="20"/>
        </w:rPr>
        <w:t xml:space="preserve">, утвержденного </w:t>
      </w:r>
      <w:hyperlink w:anchor="sub_1" w:history="1">
        <w:r w:rsidRPr="005909BE">
          <w:rPr>
            <w:rStyle w:val="a7"/>
            <w:rFonts w:cs="Times New Roman CYR"/>
            <w:color w:val="auto"/>
            <w:sz w:val="20"/>
            <w:szCs w:val="20"/>
          </w:rPr>
          <w:t>пунктом 1</w:t>
        </w:r>
      </w:hyperlink>
      <w:r w:rsidRPr="005909BE">
        <w:rPr>
          <w:sz w:val="20"/>
          <w:szCs w:val="20"/>
        </w:rPr>
        <w:t xml:space="preserve"> настоящего постановления;</w:t>
      </w:r>
    </w:p>
    <w:p w:rsidR="00C71A75" w:rsidRPr="005909BE" w:rsidRDefault="00C71A75" w:rsidP="00B21581">
      <w:pPr>
        <w:jc w:val="both"/>
        <w:rPr>
          <w:sz w:val="20"/>
          <w:szCs w:val="20"/>
        </w:rPr>
      </w:pPr>
      <w:bookmarkStart w:id="6" w:name="sub_33"/>
      <w:bookmarkEnd w:id="5"/>
      <w:r w:rsidRPr="005909BE">
        <w:rPr>
          <w:sz w:val="20"/>
          <w:szCs w:val="20"/>
        </w:rPr>
        <w:t xml:space="preserve">3.3. в установленном порядке размещение </w:t>
      </w:r>
      <w:hyperlink w:anchor="sub_1000" w:history="1">
        <w:r w:rsidRPr="005909BE">
          <w:rPr>
            <w:rStyle w:val="a7"/>
            <w:rFonts w:cs="Times New Roman CYR"/>
            <w:color w:val="auto"/>
            <w:sz w:val="20"/>
            <w:szCs w:val="20"/>
          </w:rPr>
          <w:t>Административного регламента</w:t>
        </w:r>
      </w:hyperlink>
      <w:r w:rsidRPr="005909BE">
        <w:rPr>
          <w:sz w:val="20"/>
          <w:szCs w:val="20"/>
        </w:rPr>
        <w:t xml:space="preserve">, утвержденного </w:t>
      </w:r>
      <w:hyperlink w:anchor="sub_1" w:history="1">
        <w:r w:rsidRPr="005909BE">
          <w:rPr>
            <w:rStyle w:val="a7"/>
            <w:rFonts w:cs="Times New Roman CYR"/>
            <w:color w:val="auto"/>
            <w:sz w:val="20"/>
            <w:szCs w:val="20"/>
          </w:rPr>
          <w:t>пунктом 1</w:t>
        </w:r>
      </w:hyperlink>
      <w:r w:rsidRPr="005909BE">
        <w:rPr>
          <w:sz w:val="20"/>
          <w:szCs w:val="20"/>
        </w:rPr>
        <w:t xml:space="preserve"> настоящего постановления, а также сведений о муниципальной услуге по переводу жилого помещения в нежилое помещение и нежилого помещения в жилое помещение в </w:t>
      </w:r>
      <w:hyperlink r:id="rId12" w:history="1">
        <w:r w:rsidRPr="005909BE">
          <w:rPr>
            <w:rStyle w:val="a7"/>
            <w:rFonts w:cs="Times New Roman CYR"/>
            <w:color w:val="auto"/>
            <w:sz w:val="20"/>
            <w:szCs w:val="20"/>
          </w:rPr>
          <w:t>федеральной государственной информационной системе</w:t>
        </w:r>
      </w:hyperlink>
      <w:r w:rsidRPr="005909BE">
        <w:rPr>
          <w:sz w:val="20"/>
          <w:szCs w:val="20"/>
        </w:rPr>
        <w:t xml:space="preserve"> "Единый портал государственных и муниципальных услуг (функций)" и в </w:t>
      </w:r>
      <w:hyperlink r:id="rId13" w:history="1">
        <w:r w:rsidRPr="005909BE">
          <w:rPr>
            <w:rStyle w:val="a7"/>
            <w:rFonts w:cs="Times New Roman CYR"/>
            <w:color w:val="auto"/>
            <w:sz w:val="20"/>
            <w:szCs w:val="20"/>
          </w:rPr>
          <w:t>региональной государственной информационной системе</w:t>
        </w:r>
      </w:hyperlink>
      <w:r w:rsidRPr="005909BE">
        <w:rPr>
          <w:sz w:val="20"/>
          <w:szCs w:val="20"/>
        </w:rPr>
        <w:t xml:space="preserve"> "Единый портал государственных и муниципальных услуг".</w:t>
      </w:r>
    </w:p>
    <w:p w:rsidR="00C71A75" w:rsidRPr="005909BE" w:rsidRDefault="00C71A75" w:rsidP="00B21581">
      <w:pPr>
        <w:jc w:val="both"/>
        <w:rPr>
          <w:sz w:val="20"/>
          <w:szCs w:val="20"/>
        </w:rPr>
      </w:pPr>
      <w:bookmarkStart w:id="7" w:name="sub_4"/>
      <w:bookmarkEnd w:id="6"/>
      <w:r w:rsidRPr="005909BE">
        <w:rPr>
          <w:sz w:val="20"/>
          <w:szCs w:val="20"/>
        </w:rPr>
        <w:t>4. Признать утратившими силу:</w:t>
      </w:r>
    </w:p>
    <w:p w:rsidR="00C71A75" w:rsidRPr="005909BE" w:rsidRDefault="00C71A75" w:rsidP="00B21581">
      <w:pPr>
        <w:jc w:val="both"/>
        <w:rPr>
          <w:sz w:val="20"/>
          <w:szCs w:val="20"/>
        </w:rPr>
      </w:pPr>
      <w:bookmarkStart w:id="8" w:name="sub_41"/>
      <w:bookmarkEnd w:id="7"/>
      <w:r w:rsidRPr="005909BE">
        <w:rPr>
          <w:sz w:val="20"/>
          <w:szCs w:val="20"/>
        </w:rPr>
        <w:t xml:space="preserve">4.1. </w:t>
      </w:r>
      <w:hyperlink r:id="rId14" w:history="1">
        <w:r w:rsidRPr="005909BE">
          <w:rPr>
            <w:rStyle w:val="a7"/>
            <w:rFonts w:cs="Times New Roman CYR"/>
            <w:color w:val="auto"/>
            <w:sz w:val="20"/>
            <w:szCs w:val="20"/>
          </w:rPr>
          <w:t>постановление</w:t>
        </w:r>
      </w:hyperlink>
      <w:r w:rsidRPr="005909BE">
        <w:rPr>
          <w:sz w:val="20"/>
          <w:szCs w:val="20"/>
        </w:rPr>
        <w:t xml:space="preserve"> Администрации городского поселения город Чухлома от 9 декабря 2014 года N 69 "Об утверждении Административного регламента предоставления Администрацией городского поселения город Чухлома муниципальной услуги по переводу жилого помещения в нежилое помещение и нежилого помещения в жилое";</w:t>
      </w:r>
    </w:p>
    <w:p w:rsidR="00C71A75" w:rsidRPr="005909BE" w:rsidRDefault="00C71A75" w:rsidP="00B21581">
      <w:pPr>
        <w:jc w:val="both"/>
        <w:rPr>
          <w:sz w:val="20"/>
          <w:szCs w:val="20"/>
        </w:rPr>
      </w:pPr>
      <w:bookmarkStart w:id="9" w:name="sub_42"/>
      <w:bookmarkEnd w:id="8"/>
      <w:r w:rsidRPr="005909BE">
        <w:rPr>
          <w:sz w:val="20"/>
          <w:szCs w:val="20"/>
        </w:rPr>
        <w:t xml:space="preserve">4.2. </w:t>
      </w:r>
      <w:hyperlink r:id="rId15" w:history="1">
        <w:r w:rsidRPr="005909BE">
          <w:rPr>
            <w:rStyle w:val="a7"/>
            <w:rFonts w:cs="Times New Roman CYR"/>
            <w:color w:val="auto"/>
            <w:sz w:val="20"/>
            <w:szCs w:val="20"/>
          </w:rPr>
          <w:t>постановление</w:t>
        </w:r>
      </w:hyperlink>
      <w:r w:rsidRPr="005909BE">
        <w:rPr>
          <w:sz w:val="20"/>
          <w:szCs w:val="20"/>
        </w:rPr>
        <w:t xml:space="preserve"> Администрации городского поселения город Чухлома от 3 марта 2015 года N 10 "О внесении изменений в постановление администрации городского поселения город Чухлома от 09.12.2014 г. № 69 «Об утверждении административного регламента предоставления администрацией городского поселения город Чухлома муниципальной услуги по переводу жилого помещения в нежилое помещение и нежилого помещения в жилое";</w:t>
      </w:r>
    </w:p>
    <w:p w:rsidR="00C71A75" w:rsidRPr="005909BE" w:rsidRDefault="00C71A75" w:rsidP="00B21581">
      <w:pPr>
        <w:jc w:val="both"/>
        <w:rPr>
          <w:sz w:val="20"/>
          <w:szCs w:val="20"/>
        </w:rPr>
      </w:pPr>
      <w:bookmarkStart w:id="10" w:name="sub_43"/>
      <w:bookmarkEnd w:id="9"/>
      <w:r w:rsidRPr="005909BE">
        <w:rPr>
          <w:sz w:val="20"/>
          <w:szCs w:val="20"/>
        </w:rPr>
        <w:t xml:space="preserve">4.3. </w:t>
      </w:r>
      <w:hyperlink r:id="rId16" w:history="1">
        <w:r w:rsidRPr="005909BE">
          <w:rPr>
            <w:rStyle w:val="a7"/>
            <w:rFonts w:cs="Times New Roman CYR"/>
            <w:color w:val="auto"/>
            <w:sz w:val="20"/>
            <w:szCs w:val="20"/>
          </w:rPr>
          <w:t>постановление</w:t>
        </w:r>
      </w:hyperlink>
      <w:r w:rsidRPr="005909BE">
        <w:rPr>
          <w:sz w:val="20"/>
          <w:szCs w:val="20"/>
        </w:rPr>
        <w:t xml:space="preserve"> Администрации городского поселения город Чухлома от 9 июня 2015 года N 47 " О внесении изменений в постановление администрации городского поселения город Чухлома от 09.12.2014 г. № 69 «Об утверждении административного регламента предоставления администрацией городского поселения город Чухлома муниципальной услуги по переводу жилого помещения в нежилое помещение и нежилого помещения в жилое»";</w:t>
      </w:r>
    </w:p>
    <w:p w:rsidR="00C71A75" w:rsidRPr="005909BE" w:rsidRDefault="00C71A75" w:rsidP="00B21581">
      <w:pPr>
        <w:jc w:val="both"/>
        <w:rPr>
          <w:sz w:val="20"/>
          <w:szCs w:val="20"/>
        </w:rPr>
      </w:pPr>
      <w:bookmarkStart w:id="11" w:name="sub_44"/>
      <w:bookmarkEnd w:id="10"/>
      <w:r w:rsidRPr="005909BE">
        <w:rPr>
          <w:sz w:val="20"/>
          <w:szCs w:val="20"/>
        </w:rPr>
        <w:t xml:space="preserve">4.4. </w:t>
      </w:r>
      <w:hyperlink r:id="rId17" w:history="1">
        <w:r w:rsidRPr="005909BE">
          <w:rPr>
            <w:rStyle w:val="a7"/>
            <w:rFonts w:cs="Times New Roman CYR"/>
            <w:color w:val="auto"/>
            <w:sz w:val="20"/>
            <w:szCs w:val="20"/>
          </w:rPr>
          <w:t>постановление</w:t>
        </w:r>
      </w:hyperlink>
      <w:r w:rsidRPr="005909BE">
        <w:rPr>
          <w:sz w:val="20"/>
          <w:szCs w:val="20"/>
        </w:rPr>
        <w:t xml:space="preserve"> Администрации городского поселения город Чухлома от 7 апреля 2016 года N 45 "</w:t>
      </w:r>
      <w:r w:rsidRPr="005909BE">
        <w:rPr>
          <w:bCs/>
          <w:sz w:val="20"/>
          <w:szCs w:val="20"/>
        </w:rPr>
        <w:t xml:space="preserve"> О внесении изменений в постановление администрации городского поселения город Чухлома Чухломского муниципального района </w:t>
      </w:r>
      <w:r w:rsidRPr="005909BE">
        <w:rPr>
          <w:bCs/>
          <w:sz w:val="20"/>
          <w:szCs w:val="20"/>
        </w:rPr>
        <w:lastRenderedPageBreak/>
        <w:t>Костромской области от 09.12.2014 года № 69</w:t>
      </w:r>
      <w:r w:rsidRPr="005909BE">
        <w:rPr>
          <w:sz w:val="20"/>
          <w:szCs w:val="20"/>
        </w:rPr>
        <w:t>";</w:t>
      </w:r>
    </w:p>
    <w:p w:rsidR="00C71A75" w:rsidRPr="005909BE" w:rsidRDefault="00C71A75" w:rsidP="00C71A75">
      <w:pPr>
        <w:rPr>
          <w:sz w:val="20"/>
          <w:szCs w:val="20"/>
        </w:rPr>
      </w:pPr>
      <w:bookmarkStart w:id="12" w:name="sub_5"/>
      <w:bookmarkEnd w:id="11"/>
      <w:r w:rsidRPr="005909BE">
        <w:rPr>
          <w:sz w:val="20"/>
          <w:szCs w:val="20"/>
        </w:rPr>
        <w:t xml:space="preserve">5. Положения Административного регламента, утвержденного </w:t>
      </w:r>
      <w:hyperlink w:anchor="sub_1" w:history="1">
        <w:r w:rsidRPr="005909BE">
          <w:rPr>
            <w:rStyle w:val="a7"/>
            <w:rFonts w:cs="Times New Roman CYR"/>
            <w:color w:val="auto"/>
            <w:sz w:val="20"/>
            <w:szCs w:val="20"/>
          </w:rPr>
          <w:t>пунктом 1</w:t>
        </w:r>
      </w:hyperlink>
      <w:r w:rsidRPr="005909BE">
        <w:rPr>
          <w:sz w:val="20"/>
          <w:szCs w:val="20"/>
        </w:rPr>
        <w:t xml:space="preserve"> настоящего постановления, в части, касающейся предоставления муниципальной услуги по переводу жилого помещения в нежилое помещение и нежилого помещения в жилое помещение в электронном виде с использованием </w:t>
      </w:r>
      <w:hyperlink r:id="rId18" w:history="1">
        <w:r w:rsidRPr="005909BE">
          <w:rPr>
            <w:rStyle w:val="a7"/>
            <w:rFonts w:cs="Times New Roman CYR"/>
            <w:color w:val="auto"/>
            <w:sz w:val="20"/>
            <w:szCs w:val="20"/>
          </w:rPr>
          <w:t>федеральной государственной информационной системы</w:t>
        </w:r>
      </w:hyperlink>
      <w:r w:rsidRPr="005909BE">
        <w:rPr>
          <w:sz w:val="20"/>
          <w:szCs w:val="20"/>
        </w:rPr>
        <w:t xml:space="preserve"> "Единый портал государственных и муниципальных услуг (функций)", приостановить до подключения Администрации городского поселения город Чухлома к данному информационному ресурсу.</w:t>
      </w:r>
    </w:p>
    <w:p w:rsidR="00C71A75" w:rsidRPr="005909BE" w:rsidRDefault="00C71A75" w:rsidP="00C71A75">
      <w:pPr>
        <w:rPr>
          <w:sz w:val="20"/>
          <w:szCs w:val="20"/>
        </w:rPr>
      </w:pPr>
      <w:bookmarkStart w:id="13" w:name="sub_6"/>
      <w:bookmarkEnd w:id="12"/>
      <w:r w:rsidRPr="005909BE">
        <w:rPr>
          <w:sz w:val="20"/>
          <w:szCs w:val="20"/>
        </w:rPr>
        <w:t xml:space="preserve">6. Настоящее постановление вступает в силу со дня его </w:t>
      </w:r>
      <w:hyperlink r:id="rId19" w:history="1">
        <w:r w:rsidRPr="005909BE">
          <w:rPr>
            <w:rStyle w:val="a7"/>
            <w:rFonts w:cs="Times New Roman CYR"/>
            <w:color w:val="auto"/>
            <w:sz w:val="20"/>
            <w:szCs w:val="20"/>
          </w:rPr>
          <w:t>официального опубликования</w:t>
        </w:r>
      </w:hyperlink>
      <w:r w:rsidRPr="005909BE">
        <w:rPr>
          <w:sz w:val="20"/>
          <w:szCs w:val="20"/>
        </w:rPr>
        <w:t>.</w:t>
      </w:r>
    </w:p>
    <w:bookmarkEnd w:id="13"/>
    <w:p w:rsidR="00C71A75" w:rsidRPr="005909BE" w:rsidRDefault="00C71A75" w:rsidP="00C71A75">
      <w:pPr>
        <w:rPr>
          <w:sz w:val="20"/>
          <w:szCs w:val="20"/>
        </w:rPr>
      </w:pPr>
    </w:p>
    <w:p w:rsidR="00C71A75" w:rsidRPr="005909BE" w:rsidRDefault="00C71A75" w:rsidP="00C71A75">
      <w:pPr>
        <w:rPr>
          <w:sz w:val="20"/>
          <w:szCs w:val="20"/>
        </w:rPr>
      </w:pPr>
    </w:p>
    <w:tbl>
      <w:tblPr>
        <w:tblW w:w="5000" w:type="pct"/>
        <w:tblInd w:w="108" w:type="dxa"/>
        <w:tblLook w:val="0000" w:firstRow="0" w:lastRow="0" w:firstColumn="0" w:lastColumn="0" w:noHBand="0" w:noVBand="0"/>
      </w:tblPr>
      <w:tblGrid>
        <w:gridCol w:w="6809"/>
        <w:gridCol w:w="3406"/>
      </w:tblGrid>
      <w:tr w:rsidR="00C71A75" w:rsidRPr="005909BE" w:rsidTr="00C71A75">
        <w:tc>
          <w:tcPr>
            <w:tcW w:w="3302" w:type="pct"/>
            <w:tcBorders>
              <w:top w:val="nil"/>
              <w:left w:val="nil"/>
              <w:bottom w:val="nil"/>
              <w:right w:val="nil"/>
            </w:tcBorders>
          </w:tcPr>
          <w:p w:rsidR="00C71A75" w:rsidRPr="005909BE" w:rsidRDefault="00C71A75" w:rsidP="00C71A75">
            <w:pPr>
              <w:pStyle w:val="ac"/>
              <w:rPr>
                <w:sz w:val="20"/>
                <w:szCs w:val="20"/>
              </w:rPr>
            </w:pPr>
            <w:r w:rsidRPr="005909BE">
              <w:rPr>
                <w:sz w:val="20"/>
                <w:szCs w:val="20"/>
              </w:rPr>
              <w:t>Глава городского поселения город Чухлома</w:t>
            </w:r>
          </w:p>
        </w:tc>
        <w:tc>
          <w:tcPr>
            <w:tcW w:w="1651" w:type="pct"/>
            <w:tcBorders>
              <w:top w:val="nil"/>
              <w:left w:val="nil"/>
              <w:bottom w:val="nil"/>
              <w:right w:val="nil"/>
            </w:tcBorders>
          </w:tcPr>
          <w:p w:rsidR="00C71A75" w:rsidRPr="005909BE" w:rsidRDefault="00C71A75" w:rsidP="00C71A75">
            <w:pPr>
              <w:pStyle w:val="aa"/>
              <w:jc w:val="right"/>
              <w:rPr>
                <w:sz w:val="20"/>
                <w:szCs w:val="20"/>
              </w:rPr>
            </w:pPr>
            <w:r w:rsidRPr="005909BE">
              <w:rPr>
                <w:sz w:val="20"/>
                <w:szCs w:val="20"/>
              </w:rPr>
              <w:t>М.И. Гусева</w:t>
            </w:r>
          </w:p>
        </w:tc>
      </w:tr>
    </w:tbl>
    <w:p w:rsidR="00C71A75" w:rsidRPr="005909BE" w:rsidRDefault="00C71A75" w:rsidP="00C71A75">
      <w:pPr>
        <w:rPr>
          <w:sz w:val="20"/>
          <w:szCs w:val="20"/>
        </w:rPr>
      </w:pPr>
    </w:p>
    <w:p w:rsidR="00C71A75" w:rsidRPr="005909BE" w:rsidRDefault="00C71A75" w:rsidP="00C71A75">
      <w:pPr>
        <w:rPr>
          <w:sz w:val="20"/>
          <w:szCs w:val="20"/>
        </w:rPr>
      </w:pPr>
    </w:p>
    <w:p w:rsidR="00C71A75" w:rsidRPr="005909BE" w:rsidRDefault="00C71A75" w:rsidP="00C71A75">
      <w:pPr>
        <w:rPr>
          <w:sz w:val="20"/>
          <w:szCs w:val="20"/>
        </w:rPr>
      </w:pPr>
    </w:p>
    <w:p w:rsidR="00C71A75" w:rsidRPr="00B21581" w:rsidRDefault="00C71A75" w:rsidP="00C71A75">
      <w:pPr>
        <w:jc w:val="right"/>
        <w:rPr>
          <w:rStyle w:val="a6"/>
          <w:rFonts w:eastAsiaTheme="minorEastAsia"/>
          <w:b w:val="0"/>
          <w:bCs/>
          <w:color w:val="auto"/>
          <w:sz w:val="18"/>
          <w:szCs w:val="18"/>
        </w:rPr>
      </w:pPr>
      <w:bookmarkStart w:id="14" w:name="sub_1000"/>
      <w:r w:rsidRPr="00B21581">
        <w:rPr>
          <w:rStyle w:val="a6"/>
          <w:rFonts w:eastAsiaTheme="minorEastAsia"/>
          <w:b w:val="0"/>
          <w:bCs/>
          <w:color w:val="auto"/>
          <w:sz w:val="18"/>
          <w:szCs w:val="18"/>
        </w:rPr>
        <w:t>Утвержден</w:t>
      </w:r>
      <w:r w:rsidRPr="00B21581">
        <w:rPr>
          <w:rStyle w:val="a6"/>
          <w:rFonts w:eastAsiaTheme="minorEastAsia"/>
          <w:b w:val="0"/>
          <w:bCs/>
          <w:color w:val="auto"/>
          <w:sz w:val="18"/>
          <w:szCs w:val="18"/>
        </w:rPr>
        <w:br/>
      </w:r>
      <w:hyperlink w:anchor="sub_0" w:history="1">
        <w:r w:rsidRPr="00B21581">
          <w:rPr>
            <w:rStyle w:val="a7"/>
            <w:b/>
            <w:color w:val="auto"/>
            <w:sz w:val="18"/>
            <w:szCs w:val="18"/>
          </w:rPr>
          <w:t>постановлением</w:t>
        </w:r>
      </w:hyperlink>
      <w:r w:rsidRPr="00B21581">
        <w:rPr>
          <w:rStyle w:val="a6"/>
          <w:rFonts w:eastAsiaTheme="minorEastAsia"/>
          <w:b w:val="0"/>
          <w:bCs/>
          <w:color w:val="auto"/>
          <w:sz w:val="18"/>
          <w:szCs w:val="18"/>
        </w:rPr>
        <w:t xml:space="preserve"> Администрации</w:t>
      </w:r>
      <w:r w:rsidRPr="00B21581">
        <w:rPr>
          <w:rStyle w:val="a6"/>
          <w:rFonts w:eastAsiaTheme="minorEastAsia"/>
          <w:b w:val="0"/>
          <w:bCs/>
          <w:color w:val="auto"/>
          <w:sz w:val="18"/>
          <w:szCs w:val="18"/>
        </w:rPr>
        <w:br/>
        <w:t>городского поселения город Чухлома</w:t>
      </w:r>
    </w:p>
    <w:p w:rsidR="00C71A75" w:rsidRPr="00B21581" w:rsidRDefault="00C71A75" w:rsidP="00C71A75">
      <w:pPr>
        <w:jc w:val="right"/>
        <w:rPr>
          <w:rStyle w:val="a6"/>
          <w:rFonts w:eastAsiaTheme="minorEastAsia"/>
          <w:b w:val="0"/>
          <w:bCs/>
          <w:color w:val="auto"/>
          <w:sz w:val="18"/>
          <w:szCs w:val="18"/>
        </w:rPr>
      </w:pPr>
      <w:r w:rsidRPr="00B21581">
        <w:rPr>
          <w:rStyle w:val="a6"/>
          <w:rFonts w:eastAsiaTheme="minorEastAsia"/>
          <w:b w:val="0"/>
          <w:bCs/>
          <w:color w:val="auto"/>
          <w:sz w:val="18"/>
          <w:szCs w:val="18"/>
        </w:rPr>
        <w:t xml:space="preserve">Чухломского муниципального района </w:t>
      </w:r>
    </w:p>
    <w:p w:rsidR="00C71A75" w:rsidRPr="00B21581" w:rsidRDefault="00C71A75" w:rsidP="00C71A75">
      <w:pPr>
        <w:jc w:val="right"/>
        <w:rPr>
          <w:rStyle w:val="a6"/>
          <w:rFonts w:eastAsiaTheme="minorEastAsia"/>
          <w:b w:val="0"/>
          <w:bCs/>
          <w:color w:val="auto"/>
          <w:sz w:val="18"/>
          <w:szCs w:val="18"/>
        </w:rPr>
      </w:pPr>
      <w:r w:rsidRPr="00B21581">
        <w:rPr>
          <w:rStyle w:val="a6"/>
          <w:rFonts w:eastAsiaTheme="minorEastAsia"/>
          <w:b w:val="0"/>
          <w:bCs/>
          <w:color w:val="auto"/>
          <w:sz w:val="18"/>
          <w:szCs w:val="18"/>
        </w:rPr>
        <w:t>Костромской области</w:t>
      </w:r>
      <w:r w:rsidRPr="00B21581">
        <w:rPr>
          <w:rStyle w:val="a6"/>
          <w:rFonts w:eastAsiaTheme="minorEastAsia"/>
          <w:b w:val="0"/>
          <w:bCs/>
          <w:color w:val="auto"/>
          <w:sz w:val="18"/>
          <w:szCs w:val="18"/>
        </w:rPr>
        <w:br/>
        <w:t>от 2 июня 2022 года N 99</w:t>
      </w:r>
    </w:p>
    <w:bookmarkEnd w:id="14"/>
    <w:p w:rsidR="00C71A75" w:rsidRPr="00B21581" w:rsidRDefault="00C71A75" w:rsidP="00C71A75">
      <w:pPr>
        <w:rPr>
          <w:sz w:val="18"/>
          <w:szCs w:val="18"/>
        </w:rPr>
      </w:pPr>
    </w:p>
    <w:p w:rsidR="00C71A75" w:rsidRPr="005909BE" w:rsidRDefault="00C71A75" w:rsidP="00C71A75">
      <w:pPr>
        <w:pStyle w:val="1"/>
        <w:rPr>
          <w:color w:val="auto"/>
          <w:sz w:val="20"/>
          <w:szCs w:val="20"/>
        </w:rPr>
      </w:pPr>
      <w:r w:rsidRPr="005909BE">
        <w:rPr>
          <w:color w:val="auto"/>
          <w:sz w:val="20"/>
          <w:szCs w:val="20"/>
        </w:rPr>
        <w:t>Административный регламент</w:t>
      </w:r>
      <w:r w:rsidRPr="005909BE">
        <w:rPr>
          <w:color w:val="auto"/>
          <w:sz w:val="20"/>
          <w:szCs w:val="20"/>
        </w:rPr>
        <w:br/>
        <w:t>предоставления Администрацией городского поселения город Чухлома муниципальной услуги по переводу жилого помещения в нежилое помещение и нежилого помещения в жилое помещение</w:t>
      </w:r>
    </w:p>
    <w:p w:rsidR="00C71A75" w:rsidRPr="005909BE" w:rsidRDefault="00C71A75" w:rsidP="00C71A75">
      <w:pPr>
        <w:pStyle w:val="1"/>
        <w:rPr>
          <w:color w:val="auto"/>
          <w:sz w:val="20"/>
          <w:szCs w:val="20"/>
        </w:rPr>
      </w:pPr>
      <w:bookmarkStart w:id="15" w:name="sub_1100"/>
      <w:r w:rsidRPr="005909BE">
        <w:rPr>
          <w:color w:val="auto"/>
          <w:sz w:val="20"/>
          <w:szCs w:val="20"/>
        </w:rPr>
        <w:t>Раздел 1. Общие положения</w:t>
      </w:r>
    </w:p>
    <w:p w:rsidR="00C71A75" w:rsidRPr="005909BE" w:rsidRDefault="00C71A75" w:rsidP="00C71A75">
      <w:pPr>
        <w:pStyle w:val="1"/>
        <w:rPr>
          <w:color w:val="auto"/>
          <w:sz w:val="20"/>
          <w:szCs w:val="20"/>
        </w:rPr>
      </w:pPr>
      <w:bookmarkStart w:id="16" w:name="sub_1111"/>
      <w:bookmarkEnd w:id="15"/>
      <w:r w:rsidRPr="005909BE">
        <w:rPr>
          <w:color w:val="auto"/>
          <w:sz w:val="20"/>
          <w:szCs w:val="20"/>
        </w:rPr>
        <w:t>1.1. Предмет регулирования Административного регламента</w:t>
      </w:r>
    </w:p>
    <w:p w:rsidR="00C71A75" w:rsidRPr="005909BE" w:rsidRDefault="00C71A75" w:rsidP="00B21581">
      <w:pPr>
        <w:jc w:val="both"/>
        <w:rPr>
          <w:sz w:val="20"/>
          <w:szCs w:val="20"/>
        </w:rPr>
      </w:pPr>
      <w:bookmarkStart w:id="17" w:name="sub_11111"/>
      <w:bookmarkEnd w:id="16"/>
      <w:r w:rsidRPr="005909BE">
        <w:rPr>
          <w:sz w:val="20"/>
          <w:szCs w:val="20"/>
        </w:rPr>
        <w:t>1.1.1. Административный регламент предоставления Администрацией городского поселения город Чухлома муниципальной услуги по переводу жилого помещения в нежилое помещение и нежилого помещения в жилое помещение (далее - Административный регламент), регулирует отношения, связанные с предоставлением муниципальной услуги по переводу жилого помещения в нежилое помещение и нежилого помещения в жилое помещение (далее - муниципальная услуга), устанавливает сроки и последовательность административных процедур (действий) (в том числе в электронном виде) при осуществлении полномочий по предоставлению Администрацией городского поселения город Чухлома муниципальной услуги, порядок взаимодействия Администрации городского поселения город Чухлома с заявителями, иными органами государственной власти и местного самоуправления, учреждениями и организациями.</w:t>
      </w:r>
    </w:p>
    <w:p w:rsidR="00C71A75" w:rsidRPr="005909BE" w:rsidRDefault="00C71A75" w:rsidP="00B21581">
      <w:pPr>
        <w:pStyle w:val="1"/>
        <w:jc w:val="both"/>
        <w:rPr>
          <w:sz w:val="20"/>
          <w:szCs w:val="20"/>
        </w:rPr>
      </w:pPr>
      <w:bookmarkStart w:id="18" w:name="sub_1112"/>
      <w:bookmarkEnd w:id="17"/>
      <w:r w:rsidRPr="005909BE">
        <w:rPr>
          <w:color w:val="auto"/>
          <w:sz w:val="20"/>
          <w:szCs w:val="20"/>
        </w:rPr>
        <w:t>1.2. Круг заявителей</w:t>
      </w:r>
      <w:bookmarkEnd w:id="18"/>
    </w:p>
    <w:p w:rsidR="00C71A75" w:rsidRPr="005909BE" w:rsidRDefault="00C71A75" w:rsidP="00B21581">
      <w:pPr>
        <w:jc w:val="both"/>
        <w:rPr>
          <w:sz w:val="20"/>
          <w:szCs w:val="20"/>
        </w:rPr>
      </w:pPr>
      <w:bookmarkStart w:id="19" w:name="sub_11121"/>
      <w:r w:rsidRPr="005909BE">
        <w:rPr>
          <w:sz w:val="20"/>
          <w:szCs w:val="20"/>
        </w:rPr>
        <w:t>1.2.1. Заявителями, в отношении которых предоставляется муниципальная услуга, являются 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являющиеся собственниками соответствующего помещения, либо уполномоченными собственником на обращение за предоставлением муниципальной услуги (далее - заявители).</w:t>
      </w:r>
    </w:p>
    <w:p w:rsidR="00C71A75" w:rsidRPr="005909BE" w:rsidRDefault="00C71A75" w:rsidP="00B21581">
      <w:pPr>
        <w:jc w:val="both"/>
        <w:rPr>
          <w:sz w:val="20"/>
          <w:szCs w:val="20"/>
        </w:rPr>
      </w:pPr>
      <w:bookmarkStart w:id="20" w:name="sub_11122"/>
      <w:bookmarkEnd w:id="19"/>
      <w:r w:rsidRPr="005909BE">
        <w:rPr>
          <w:sz w:val="20"/>
          <w:szCs w:val="20"/>
        </w:rPr>
        <w:t>1.2.2. В случае, когда заявителем является юридическое лицо, от имени заявителя с заявлением о предоставлении муниципальной услуги вправе обращаться лицо, уполномоченное на обращение с заявлением о предоставлении муниципальной услуги, имеющее право действовать без доверенности от имени юридического лица либо полномочия которого подтверждаются документом за подписью руководителя юридического лица или иного лица, уполномоченного на это законом и учредительными документами (далее также - заявитель, представитель заявителя).</w:t>
      </w:r>
    </w:p>
    <w:p w:rsidR="00C71A75" w:rsidRPr="005909BE" w:rsidRDefault="00C71A75" w:rsidP="00B21581">
      <w:pPr>
        <w:jc w:val="both"/>
        <w:rPr>
          <w:sz w:val="20"/>
          <w:szCs w:val="20"/>
        </w:rPr>
      </w:pPr>
      <w:bookmarkStart w:id="21" w:name="sub_11123"/>
      <w:bookmarkEnd w:id="20"/>
      <w:r w:rsidRPr="005909BE">
        <w:rPr>
          <w:sz w:val="20"/>
          <w:szCs w:val="20"/>
        </w:rPr>
        <w:t>1.2.3. От имени заявителя с заявлением вправе обратиться его представитель (далее также - заявитель) при наличии доверенности или иного документа, подтверждающего право обращаться от имени заявителя.</w:t>
      </w:r>
    </w:p>
    <w:p w:rsidR="00C71A75" w:rsidRPr="005909BE" w:rsidRDefault="00C71A75" w:rsidP="00B21581">
      <w:pPr>
        <w:pStyle w:val="1"/>
        <w:jc w:val="both"/>
        <w:rPr>
          <w:color w:val="auto"/>
          <w:sz w:val="20"/>
          <w:szCs w:val="20"/>
        </w:rPr>
      </w:pPr>
      <w:bookmarkStart w:id="22" w:name="sub_1113"/>
      <w:bookmarkEnd w:id="21"/>
      <w:r w:rsidRPr="005909BE">
        <w:rPr>
          <w:color w:val="auto"/>
          <w:sz w:val="20"/>
          <w:szCs w:val="20"/>
        </w:rPr>
        <w:t>1.3. Информирование о предоставлении муниципальной услуги</w:t>
      </w:r>
    </w:p>
    <w:p w:rsidR="00C71A75" w:rsidRPr="005909BE" w:rsidRDefault="00C71A75" w:rsidP="00B21581">
      <w:pPr>
        <w:jc w:val="both"/>
        <w:rPr>
          <w:sz w:val="20"/>
          <w:szCs w:val="20"/>
        </w:rPr>
      </w:pPr>
      <w:bookmarkStart w:id="23" w:name="sub_11131"/>
      <w:bookmarkEnd w:id="22"/>
      <w:r w:rsidRPr="005909BE">
        <w:rPr>
          <w:sz w:val="20"/>
          <w:szCs w:val="20"/>
        </w:rPr>
        <w:t>1.3.1.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а также справочная информация, размещается на информационных стендах в местах предоставления муниципальной услуги и услуг, которые являются необходимыми и обязательными для предоставления муниципальной услуги, на официальном сайте Администрации городского поселения город Чухлома город-чухлома.рф в информационно-телекоммуникационной сети "Интернет", а также на Едином портале государственных и муниципальных услуг (функций) (</w:t>
      </w:r>
      <w:hyperlink r:id="rId20" w:history="1">
        <w:r w:rsidRPr="005909BE">
          <w:rPr>
            <w:rStyle w:val="a7"/>
            <w:rFonts w:cs="Times New Roman CYR"/>
            <w:color w:val="auto"/>
            <w:sz w:val="20"/>
            <w:szCs w:val="20"/>
          </w:rPr>
          <w:t>gosuslugi.ru</w:t>
        </w:r>
      </w:hyperlink>
      <w:r w:rsidRPr="005909BE">
        <w:rPr>
          <w:sz w:val="20"/>
          <w:szCs w:val="20"/>
        </w:rPr>
        <w:t>) (далее - ЕПГУ) и в региональной государственной информационной системе Единый портал Костромской области (</w:t>
      </w:r>
      <w:hyperlink r:id="rId21" w:history="1">
        <w:r w:rsidRPr="005909BE">
          <w:rPr>
            <w:rStyle w:val="a7"/>
            <w:rFonts w:cs="Times New Roman CYR"/>
            <w:color w:val="auto"/>
            <w:sz w:val="20"/>
            <w:szCs w:val="20"/>
          </w:rPr>
          <w:t>44gosuslugi.ru</w:t>
        </w:r>
      </w:hyperlink>
      <w:r w:rsidRPr="005909BE">
        <w:rPr>
          <w:sz w:val="20"/>
          <w:szCs w:val="20"/>
        </w:rPr>
        <w:t>) (далее - РПГУ).</w:t>
      </w:r>
    </w:p>
    <w:p w:rsidR="00C71A75" w:rsidRPr="005909BE" w:rsidRDefault="00C71A75" w:rsidP="00B21581">
      <w:pPr>
        <w:jc w:val="both"/>
        <w:rPr>
          <w:sz w:val="20"/>
          <w:szCs w:val="20"/>
        </w:rPr>
      </w:pPr>
      <w:bookmarkStart w:id="24" w:name="sub_11132"/>
      <w:bookmarkEnd w:id="23"/>
      <w:r w:rsidRPr="005909BE">
        <w:rPr>
          <w:sz w:val="20"/>
          <w:szCs w:val="20"/>
        </w:rPr>
        <w:t>1.3.2. К справочной информации относится следующая информация:</w:t>
      </w:r>
    </w:p>
    <w:p w:rsidR="00C71A75" w:rsidRPr="005909BE" w:rsidRDefault="00C71A75" w:rsidP="00B21581">
      <w:pPr>
        <w:jc w:val="both"/>
        <w:rPr>
          <w:sz w:val="20"/>
          <w:szCs w:val="20"/>
        </w:rPr>
      </w:pPr>
      <w:bookmarkStart w:id="25" w:name="sub_111321"/>
      <w:bookmarkEnd w:id="24"/>
      <w:r w:rsidRPr="005909BE">
        <w:rPr>
          <w:sz w:val="20"/>
          <w:szCs w:val="20"/>
        </w:rPr>
        <w:t>а) место нахождения и график работ Администрации городского поселения город Чухлома (далее - Администрация), ее структурных подразделений, предоставляющих муниципальные услуги, государственных и муниципальных органов и организаций, обращение в которые необходимо для получения муниципальной услуги, а также областного государственного казенного учреждения "Многофункциональный центр предоставления государственных и муниципальных услуг населению", его филиалов и территориально обособленных структурных подразделений (далее - МФЦ);</w:t>
      </w:r>
    </w:p>
    <w:p w:rsidR="00C71A75" w:rsidRPr="005909BE" w:rsidRDefault="00C71A75" w:rsidP="00B21581">
      <w:pPr>
        <w:jc w:val="both"/>
        <w:rPr>
          <w:sz w:val="20"/>
          <w:szCs w:val="20"/>
        </w:rPr>
      </w:pPr>
      <w:bookmarkStart w:id="26" w:name="sub_111322"/>
      <w:bookmarkEnd w:id="25"/>
      <w:r w:rsidRPr="005909BE">
        <w:rPr>
          <w:sz w:val="20"/>
          <w:szCs w:val="20"/>
        </w:rPr>
        <w:t>б) справочные телефоны структурных подразделений Администрации, организаций, участвующих в предоставлении муниципальной услуги, в том числе номер телефона-автоинформатора;</w:t>
      </w:r>
    </w:p>
    <w:p w:rsidR="00C71A75" w:rsidRPr="005909BE" w:rsidRDefault="00C71A75" w:rsidP="00B21581">
      <w:pPr>
        <w:jc w:val="both"/>
        <w:rPr>
          <w:sz w:val="20"/>
          <w:szCs w:val="20"/>
        </w:rPr>
      </w:pPr>
      <w:bookmarkStart w:id="27" w:name="sub_111323"/>
      <w:bookmarkEnd w:id="26"/>
      <w:r w:rsidRPr="005909BE">
        <w:rPr>
          <w:sz w:val="20"/>
          <w:szCs w:val="20"/>
        </w:rPr>
        <w:lastRenderedPageBreak/>
        <w:t>в) адреса официальных сайтов, а также электронной почты и (или) формы обратной связи Администрации, органов и организаций, участвующих в предоставлении муниципальной услуги в информационно-телекоммуникационной сети "Интернет".</w:t>
      </w:r>
    </w:p>
    <w:p w:rsidR="00C71A75" w:rsidRPr="005909BE" w:rsidRDefault="00C71A75" w:rsidP="00B21581">
      <w:pPr>
        <w:jc w:val="both"/>
        <w:rPr>
          <w:sz w:val="20"/>
          <w:szCs w:val="20"/>
        </w:rPr>
      </w:pPr>
      <w:bookmarkStart w:id="28" w:name="sub_11133"/>
      <w:bookmarkEnd w:id="27"/>
      <w:r w:rsidRPr="005909BE">
        <w:rPr>
          <w:sz w:val="20"/>
          <w:szCs w:val="20"/>
        </w:rPr>
        <w:t>1.3.3. Администрация обеспечивает в установленном порядке размещение и актуализацию указанной информации.</w:t>
      </w:r>
    </w:p>
    <w:p w:rsidR="00C71A75" w:rsidRPr="005909BE" w:rsidRDefault="00C71A75" w:rsidP="00B21581">
      <w:pPr>
        <w:jc w:val="both"/>
        <w:rPr>
          <w:sz w:val="20"/>
          <w:szCs w:val="20"/>
        </w:rPr>
      </w:pPr>
      <w:bookmarkStart w:id="29" w:name="sub_11134"/>
      <w:bookmarkEnd w:id="28"/>
      <w:r w:rsidRPr="005909BE">
        <w:rPr>
          <w:sz w:val="20"/>
          <w:szCs w:val="20"/>
        </w:rPr>
        <w:t xml:space="preserve">1.3.4. Для получения информации по вопросам предоставления муниципальной услуги заявитель обращается лично, письменно, по телефону, по электронной почте в Администрацию, МФЦ, через </w:t>
      </w:r>
      <w:hyperlink r:id="rId22" w:history="1">
        <w:r w:rsidRPr="005909BE">
          <w:rPr>
            <w:rStyle w:val="a7"/>
            <w:rFonts w:cs="Times New Roman CYR"/>
            <w:color w:val="auto"/>
            <w:sz w:val="20"/>
            <w:szCs w:val="20"/>
          </w:rPr>
          <w:t>ЕПГУ</w:t>
        </w:r>
      </w:hyperlink>
      <w:r w:rsidRPr="005909BE">
        <w:rPr>
          <w:sz w:val="20"/>
          <w:szCs w:val="20"/>
        </w:rPr>
        <w:t xml:space="preserve"> или через </w:t>
      </w:r>
      <w:hyperlink r:id="rId23" w:history="1">
        <w:r w:rsidRPr="005909BE">
          <w:rPr>
            <w:rStyle w:val="a7"/>
            <w:rFonts w:cs="Times New Roman CYR"/>
            <w:color w:val="auto"/>
            <w:sz w:val="20"/>
            <w:szCs w:val="20"/>
          </w:rPr>
          <w:t>РПГУ</w:t>
        </w:r>
      </w:hyperlink>
      <w:r w:rsidRPr="005909BE">
        <w:rPr>
          <w:sz w:val="20"/>
          <w:szCs w:val="20"/>
        </w:rPr>
        <w:t>.</w:t>
      </w:r>
    </w:p>
    <w:p w:rsidR="00C71A75" w:rsidRPr="005909BE" w:rsidRDefault="00C71A75" w:rsidP="00B21581">
      <w:pPr>
        <w:jc w:val="both"/>
        <w:rPr>
          <w:sz w:val="20"/>
          <w:szCs w:val="20"/>
        </w:rPr>
      </w:pPr>
      <w:bookmarkStart w:id="30" w:name="sub_11135"/>
      <w:bookmarkEnd w:id="29"/>
      <w:r w:rsidRPr="005909BE">
        <w:rPr>
          <w:sz w:val="20"/>
          <w:szCs w:val="20"/>
        </w:rPr>
        <w:t xml:space="preserve">1.3.5. Для получения сведений о ходе предоставления муниципальной услуги заявитель обращается лично, письменно, по телефону, по электронной почте в Администрацию, или через </w:t>
      </w:r>
      <w:hyperlink r:id="rId24" w:history="1">
        <w:r w:rsidRPr="005909BE">
          <w:rPr>
            <w:rStyle w:val="a7"/>
            <w:rFonts w:cs="Times New Roman CYR"/>
            <w:color w:val="auto"/>
            <w:sz w:val="20"/>
            <w:szCs w:val="20"/>
          </w:rPr>
          <w:t>РПГУ</w:t>
        </w:r>
      </w:hyperlink>
      <w:r w:rsidRPr="005909BE">
        <w:rPr>
          <w:sz w:val="20"/>
          <w:szCs w:val="20"/>
        </w:rPr>
        <w:t>.</w:t>
      </w:r>
    </w:p>
    <w:p w:rsidR="00C71A75" w:rsidRPr="005909BE" w:rsidRDefault="00C71A75" w:rsidP="00B21581">
      <w:pPr>
        <w:jc w:val="both"/>
        <w:rPr>
          <w:sz w:val="20"/>
          <w:szCs w:val="20"/>
        </w:rPr>
      </w:pPr>
      <w:bookmarkStart w:id="31" w:name="sub_11136"/>
      <w:bookmarkEnd w:id="30"/>
      <w:r w:rsidRPr="005909BE">
        <w:rPr>
          <w:sz w:val="20"/>
          <w:szCs w:val="20"/>
        </w:rPr>
        <w:t xml:space="preserve">1.3.6. Сведения о ходе предоставления муниципальной услуги и услуг, которые являются необходимыми и обязательными для предоставления муниципальной услуги, предоставляются заявителю после указания даты и входящего номера полученной при подаче документов расписки, а при использовании </w:t>
      </w:r>
      <w:hyperlink r:id="rId25" w:history="1">
        <w:r w:rsidRPr="005909BE">
          <w:rPr>
            <w:rStyle w:val="a7"/>
            <w:rFonts w:cs="Times New Roman CYR"/>
            <w:color w:val="auto"/>
            <w:sz w:val="20"/>
            <w:szCs w:val="20"/>
          </w:rPr>
          <w:t>РПГУ</w:t>
        </w:r>
      </w:hyperlink>
      <w:r w:rsidRPr="005909BE">
        <w:rPr>
          <w:sz w:val="20"/>
          <w:szCs w:val="20"/>
        </w:rPr>
        <w:t xml:space="preserve"> - после прохождения процедур авторизации.</w:t>
      </w:r>
    </w:p>
    <w:p w:rsidR="00C71A75" w:rsidRPr="005909BE" w:rsidRDefault="00C71A75" w:rsidP="00B21581">
      <w:pPr>
        <w:jc w:val="both"/>
        <w:rPr>
          <w:sz w:val="20"/>
          <w:szCs w:val="20"/>
        </w:rPr>
      </w:pPr>
      <w:bookmarkStart w:id="32" w:name="sub_11137"/>
      <w:bookmarkEnd w:id="31"/>
      <w:r w:rsidRPr="005909BE">
        <w:rPr>
          <w:sz w:val="20"/>
          <w:szCs w:val="20"/>
        </w:rPr>
        <w:t>1.3.7. Информирование (консультирование) по вопросам предоставления муниципальной услуги осуществляется специалистами Администрации, в том числе специально выделенными для предоставления консультаций.</w:t>
      </w:r>
    </w:p>
    <w:p w:rsidR="00C71A75" w:rsidRPr="005909BE" w:rsidRDefault="00C71A75" w:rsidP="00B21581">
      <w:pPr>
        <w:jc w:val="both"/>
        <w:rPr>
          <w:sz w:val="20"/>
          <w:szCs w:val="20"/>
        </w:rPr>
      </w:pPr>
      <w:bookmarkStart w:id="33" w:name="sub_11138"/>
      <w:bookmarkEnd w:id="32"/>
      <w:r w:rsidRPr="005909BE">
        <w:rPr>
          <w:sz w:val="20"/>
          <w:szCs w:val="20"/>
        </w:rPr>
        <w:t>1.3.8. Консультации предоставляются по следующим вопросам:</w:t>
      </w:r>
    </w:p>
    <w:p w:rsidR="00C71A75" w:rsidRPr="005909BE" w:rsidRDefault="00C71A75" w:rsidP="00B21581">
      <w:pPr>
        <w:jc w:val="both"/>
        <w:rPr>
          <w:sz w:val="20"/>
          <w:szCs w:val="20"/>
        </w:rPr>
      </w:pPr>
      <w:bookmarkStart w:id="34" w:name="sub_111381"/>
      <w:bookmarkEnd w:id="33"/>
      <w:r w:rsidRPr="005909BE">
        <w:rPr>
          <w:sz w:val="20"/>
          <w:szCs w:val="20"/>
        </w:rPr>
        <w:t>а) содержание и ход предоставления муниципальной услуги;</w:t>
      </w:r>
    </w:p>
    <w:p w:rsidR="00C71A75" w:rsidRPr="005909BE" w:rsidRDefault="00C71A75" w:rsidP="00B21581">
      <w:pPr>
        <w:jc w:val="both"/>
        <w:rPr>
          <w:sz w:val="20"/>
          <w:szCs w:val="20"/>
        </w:rPr>
      </w:pPr>
      <w:bookmarkStart w:id="35" w:name="sub_111382"/>
      <w:bookmarkEnd w:id="34"/>
      <w:r w:rsidRPr="005909BE">
        <w:rPr>
          <w:sz w:val="20"/>
          <w:szCs w:val="20"/>
        </w:rPr>
        <w:t>б) перечень документов, необходимых для предоставления муниципальной услуги, комплектность (достаточность) представленных документов;</w:t>
      </w:r>
    </w:p>
    <w:p w:rsidR="00C71A75" w:rsidRPr="005909BE" w:rsidRDefault="00C71A75" w:rsidP="00B21581">
      <w:pPr>
        <w:jc w:val="both"/>
        <w:rPr>
          <w:sz w:val="20"/>
          <w:szCs w:val="20"/>
        </w:rPr>
      </w:pPr>
      <w:bookmarkStart w:id="36" w:name="sub_111383"/>
      <w:bookmarkEnd w:id="35"/>
      <w:r w:rsidRPr="005909BE">
        <w:rPr>
          <w:sz w:val="20"/>
          <w:szCs w:val="20"/>
        </w:rPr>
        <w:t>в) 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C71A75" w:rsidRPr="005909BE" w:rsidRDefault="00C71A75" w:rsidP="00B21581">
      <w:pPr>
        <w:jc w:val="both"/>
        <w:rPr>
          <w:sz w:val="20"/>
          <w:szCs w:val="20"/>
        </w:rPr>
      </w:pPr>
      <w:bookmarkStart w:id="37" w:name="sub_111384"/>
      <w:bookmarkEnd w:id="36"/>
      <w:r w:rsidRPr="005909BE">
        <w:rPr>
          <w:sz w:val="20"/>
          <w:szCs w:val="20"/>
        </w:rPr>
        <w:t>г) время приема и выдачи документов специалистами Администрации, МФЦ;</w:t>
      </w:r>
    </w:p>
    <w:p w:rsidR="00C71A75" w:rsidRPr="005909BE" w:rsidRDefault="00C71A75" w:rsidP="00B21581">
      <w:pPr>
        <w:jc w:val="both"/>
        <w:rPr>
          <w:sz w:val="20"/>
          <w:szCs w:val="20"/>
        </w:rPr>
      </w:pPr>
      <w:bookmarkStart w:id="38" w:name="sub_111385"/>
      <w:bookmarkEnd w:id="37"/>
      <w:r w:rsidRPr="005909BE">
        <w:rPr>
          <w:sz w:val="20"/>
          <w:szCs w:val="20"/>
        </w:rPr>
        <w:t>д) срок принятия Администрацией решения о предоставлении муниципальной услуги;</w:t>
      </w:r>
    </w:p>
    <w:p w:rsidR="00C71A75" w:rsidRPr="005909BE" w:rsidRDefault="00C71A75" w:rsidP="00B21581">
      <w:pPr>
        <w:jc w:val="both"/>
        <w:rPr>
          <w:sz w:val="20"/>
          <w:szCs w:val="20"/>
        </w:rPr>
      </w:pPr>
      <w:bookmarkStart w:id="39" w:name="sub_111386"/>
      <w:bookmarkEnd w:id="38"/>
      <w:r w:rsidRPr="005909BE">
        <w:rPr>
          <w:sz w:val="20"/>
          <w:szCs w:val="20"/>
        </w:rPr>
        <w:t xml:space="preserve">е) порядок обжалования действий (бездействий) и решений, осуществляемых и принимаемых Администрацией, МФЦ, организациями, привлекаемыми МФЦ для реализации своих функций в соответствии с </w:t>
      </w:r>
      <w:hyperlink r:id="rId26" w:history="1">
        <w:r w:rsidRPr="005909BE">
          <w:rPr>
            <w:rStyle w:val="a7"/>
            <w:rFonts w:cs="Times New Roman CYR"/>
            <w:color w:val="auto"/>
            <w:sz w:val="20"/>
            <w:szCs w:val="20"/>
          </w:rPr>
          <w:t>Федеральным законом</w:t>
        </w:r>
      </w:hyperlink>
      <w:r w:rsidRPr="005909BE">
        <w:rPr>
          <w:sz w:val="20"/>
          <w:szCs w:val="20"/>
        </w:rPr>
        <w:t xml:space="preserve"> от 27 июля 2010 года N 210-ФЗ "Об организации предоставления государственных и муниципальных услуг" (далее - Федеральный закон от 27 июля 2010 года N 210-ФЗ), а также их должностными лицами, муниципальными служащими, работниками в ходе предоставления муниципальной услуги.</w:t>
      </w:r>
    </w:p>
    <w:p w:rsidR="00C71A75" w:rsidRPr="005909BE" w:rsidRDefault="00C71A75" w:rsidP="00B21581">
      <w:pPr>
        <w:jc w:val="both"/>
        <w:rPr>
          <w:sz w:val="20"/>
          <w:szCs w:val="20"/>
        </w:rPr>
      </w:pPr>
      <w:bookmarkStart w:id="40" w:name="sub_11139"/>
      <w:bookmarkEnd w:id="39"/>
      <w:r w:rsidRPr="005909BE">
        <w:rPr>
          <w:sz w:val="20"/>
          <w:szCs w:val="20"/>
        </w:rPr>
        <w:t>1.3.9. Информация по вопросам предоставления муниципальной услуги также размещается:</w:t>
      </w:r>
    </w:p>
    <w:p w:rsidR="00C71A75" w:rsidRPr="005909BE" w:rsidRDefault="00C71A75" w:rsidP="00B21581">
      <w:pPr>
        <w:jc w:val="both"/>
        <w:rPr>
          <w:sz w:val="20"/>
          <w:szCs w:val="20"/>
        </w:rPr>
      </w:pPr>
      <w:bookmarkStart w:id="41" w:name="sub_111391"/>
      <w:bookmarkEnd w:id="40"/>
      <w:r w:rsidRPr="005909BE">
        <w:rPr>
          <w:sz w:val="20"/>
          <w:szCs w:val="20"/>
        </w:rPr>
        <w:t>а) на информационных стендах общественных организаций, органов территориального общественного самоуправления (по согласованию);</w:t>
      </w:r>
    </w:p>
    <w:p w:rsidR="00C71A75" w:rsidRPr="005909BE" w:rsidRDefault="00C71A75" w:rsidP="00B21581">
      <w:pPr>
        <w:jc w:val="both"/>
        <w:rPr>
          <w:sz w:val="20"/>
          <w:szCs w:val="20"/>
        </w:rPr>
      </w:pPr>
      <w:bookmarkStart w:id="42" w:name="sub_111392"/>
      <w:bookmarkEnd w:id="41"/>
      <w:r w:rsidRPr="005909BE">
        <w:rPr>
          <w:sz w:val="20"/>
          <w:szCs w:val="20"/>
        </w:rPr>
        <w:t>б) на информационных стендах и (или) иных источниках информирования в МФЦ;</w:t>
      </w:r>
    </w:p>
    <w:p w:rsidR="00C71A75" w:rsidRPr="005909BE" w:rsidRDefault="00C71A75" w:rsidP="00B21581">
      <w:pPr>
        <w:jc w:val="both"/>
        <w:rPr>
          <w:sz w:val="20"/>
          <w:szCs w:val="20"/>
        </w:rPr>
      </w:pPr>
      <w:bookmarkStart w:id="43" w:name="sub_111393"/>
      <w:bookmarkEnd w:id="42"/>
      <w:r w:rsidRPr="005909BE">
        <w:rPr>
          <w:sz w:val="20"/>
          <w:szCs w:val="20"/>
        </w:rPr>
        <w:t>в) в средствах массовой информации, в информационных материалах (брошюрах, буклетах).</w:t>
      </w:r>
    </w:p>
    <w:p w:rsidR="00C71A75" w:rsidRPr="005909BE" w:rsidRDefault="00C71A75" w:rsidP="00B21581">
      <w:pPr>
        <w:jc w:val="both"/>
        <w:rPr>
          <w:sz w:val="20"/>
          <w:szCs w:val="20"/>
        </w:rPr>
      </w:pPr>
      <w:bookmarkStart w:id="44" w:name="sub_111310"/>
      <w:bookmarkEnd w:id="43"/>
      <w:r w:rsidRPr="005909BE">
        <w:rPr>
          <w:sz w:val="20"/>
          <w:szCs w:val="20"/>
        </w:rPr>
        <w:t xml:space="preserve">1.3.10. Размещаемая информация содержит справочную информацию, а также сведения о порядке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муниципальной услуги, в том числе с использованием </w:t>
      </w:r>
      <w:hyperlink r:id="rId27" w:history="1">
        <w:r w:rsidRPr="005909BE">
          <w:rPr>
            <w:rStyle w:val="a7"/>
            <w:rFonts w:cs="Times New Roman CYR"/>
            <w:color w:val="auto"/>
            <w:sz w:val="20"/>
            <w:szCs w:val="20"/>
          </w:rPr>
          <w:t>ЕПГУ</w:t>
        </w:r>
      </w:hyperlink>
      <w:r w:rsidRPr="005909BE">
        <w:rPr>
          <w:sz w:val="20"/>
          <w:szCs w:val="20"/>
        </w:rPr>
        <w:t xml:space="preserve">, </w:t>
      </w:r>
      <w:hyperlink r:id="rId28" w:history="1">
        <w:r w:rsidRPr="005909BE">
          <w:rPr>
            <w:rStyle w:val="a7"/>
            <w:rFonts w:cs="Times New Roman CYR"/>
            <w:color w:val="auto"/>
            <w:sz w:val="20"/>
            <w:szCs w:val="20"/>
          </w:rPr>
          <w:t>РПГУ</w:t>
        </w:r>
      </w:hyperlink>
      <w:r w:rsidRPr="005909BE">
        <w:rPr>
          <w:sz w:val="20"/>
          <w:szCs w:val="20"/>
        </w:rPr>
        <w:t>, установленном в настоящем подразделе.</w:t>
      </w:r>
    </w:p>
    <w:p w:rsidR="00C71A75" w:rsidRPr="005909BE" w:rsidRDefault="00C71A75" w:rsidP="00B21581">
      <w:pPr>
        <w:pStyle w:val="1"/>
        <w:jc w:val="both"/>
        <w:rPr>
          <w:color w:val="auto"/>
          <w:sz w:val="20"/>
          <w:szCs w:val="20"/>
        </w:rPr>
      </w:pPr>
      <w:bookmarkStart w:id="45" w:name="sub_1200"/>
      <w:bookmarkEnd w:id="44"/>
      <w:r w:rsidRPr="005909BE">
        <w:rPr>
          <w:color w:val="auto"/>
          <w:sz w:val="20"/>
          <w:szCs w:val="20"/>
        </w:rPr>
        <w:t>Раздел 2. Стандарт предоставления муниципальной услуги</w:t>
      </w:r>
    </w:p>
    <w:p w:rsidR="00C71A75" w:rsidRPr="005909BE" w:rsidRDefault="00C71A75" w:rsidP="00B21581">
      <w:pPr>
        <w:pStyle w:val="1"/>
        <w:jc w:val="both"/>
        <w:rPr>
          <w:color w:val="auto"/>
          <w:sz w:val="20"/>
          <w:szCs w:val="20"/>
        </w:rPr>
      </w:pPr>
      <w:bookmarkStart w:id="46" w:name="sub_1221"/>
      <w:bookmarkEnd w:id="45"/>
      <w:r w:rsidRPr="005909BE">
        <w:rPr>
          <w:color w:val="auto"/>
          <w:sz w:val="20"/>
          <w:szCs w:val="20"/>
        </w:rPr>
        <w:t>2.1. Наименование муниципальной услуги</w:t>
      </w:r>
    </w:p>
    <w:bookmarkEnd w:id="46"/>
    <w:p w:rsidR="00C71A75" w:rsidRPr="005909BE" w:rsidRDefault="00C71A75" w:rsidP="00B21581">
      <w:pPr>
        <w:jc w:val="both"/>
        <w:rPr>
          <w:sz w:val="20"/>
          <w:szCs w:val="20"/>
        </w:rPr>
      </w:pPr>
      <w:r w:rsidRPr="005909BE">
        <w:rPr>
          <w:sz w:val="20"/>
          <w:szCs w:val="20"/>
        </w:rPr>
        <w:t>Наименование муниципальной услуги - перевод жилого помещения в нежилое помещение и нежилого помещения в жилое помещение.</w:t>
      </w:r>
    </w:p>
    <w:p w:rsidR="00C71A75" w:rsidRPr="005909BE" w:rsidRDefault="00C71A75" w:rsidP="00B21581">
      <w:pPr>
        <w:pStyle w:val="1"/>
        <w:jc w:val="both"/>
        <w:rPr>
          <w:color w:val="auto"/>
          <w:sz w:val="20"/>
          <w:szCs w:val="20"/>
        </w:rPr>
      </w:pPr>
      <w:bookmarkStart w:id="47" w:name="sub_1222"/>
      <w:r w:rsidRPr="005909BE">
        <w:rPr>
          <w:color w:val="auto"/>
          <w:sz w:val="20"/>
          <w:szCs w:val="20"/>
        </w:rPr>
        <w:t>2.2. Наименование органа местного самоуправления, предоставляющего муниципальную услугу</w:t>
      </w:r>
    </w:p>
    <w:p w:rsidR="00C71A75" w:rsidRPr="005909BE" w:rsidRDefault="00C71A75" w:rsidP="00B21581">
      <w:pPr>
        <w:jc w:val="both"/>
        <w:rPr>
          <w:sz w:val="20"/>
          <w:szCs w:val="20"/>
        </w:rPr>
      </w:pPr>
      <w:bookmarkStart w:id="48" w:name="sub_12221"/>
      <w:bookmarkEnd w:id="47"/>
      <w:r w:rsidRPr="005909BE">
        <w:rPr>
          <w:sz w:val="20"/>
          <w:szCs w:val="20"/>
        </w:rPr>
        <w:t xml:space="preserve">2.2.1. Муниципальная услуга предоставляется </w:t>
      </w:r>
      <w:r w:rsidRPr="005909BE">
        <w:rPr>
          <w:iCs/>
          <w:sz w:val="20"/>
          <w:szCs w:val="20"/>
        </w:rPr>
        <w:t>администрацией городского поселения город Чухлома Чухломского муниципального района Костромской области.</w:t>
      </w:r>
    </w:p>
    <w:p w:rsidR="00C71A75" w:rsidRPr="005909BE" w:rsidRDefault="00C71A75" w:rsidP="00B21581">
      <w:pPr>
        <w:jc w:val="both"/>
        <w:rPr>
          <w:sz w:val="20"/>
          <w:szCs w:val="20"/>
        </w:rPr>
      </w:pPr>
      <w:bookmarkStart w:id="49" w:name="sub_12222"/>
      <w:bookmarkEnd w:id="48"/>
      <w:r w:rsidRPr="005909BE">
        <w:rPr>
          <w:sz w:val="20"/>
          <w:szCs w:val="20"/>
        </w:rPr>
        <w:t>2.2.2. В предоставлении муниципальной услуги участвуют:</w:t>
      </w:r>
    </w:p>
    <w:p w:rsidR="00C71A75" w:rsidRPr="005909BE" w:rsidRDefault="00C71A75" w:rsidP="00B21581">
      <w:pPr>
        <w:jc w:val="both"/>
        <w:rPr>
          <w:sz w:val="20"/>
          <w:szCs w:val="20"/>
        </w:rPr>
      </w:pPr>
      <w:bookmarkStart w:id="50" w:name="sub_122221"/>
      <w:bookmarkEnd w:id="49"/>
      <w:r w:rsidRPr="005909BE">
        <w:rPr>
          <w:sz w:val="20"/>
          <w:szCs w:val="20"/>
        </w:rPr>
        <w:t>а) Федеральная служба государственной регистрации, кадастра и картографии;</w:t>
      </w:r>
    </w:p>
    <w:p w:rsidR="00C71A75" w:rsidRPr="005909BE" w:rsidRDefault="00C71A75" w:rsidP="00B21581">
      <w:pPr>
        <w:jc w:val="both"/>
        <w:rPr>
          <w:sz w:val="20"/>
          <w:szCs w:val="20"/>
        </w:rPr>
      </w:pPr>
      <w:bookmarkStart w:id="51" w:name="sub_122222"/>
      <w:bookmarkEnd w:id="50"/>
      <w:r w:rsidRPr="005909BE">
        <w:rPr>
          <w:sz w:val="20"/>
          <w:szCs w:val="20"/>
        </w:rPr>
        <w:t>б) органы и организации по государственному техническому учету и (или) технической инвентаризации;</w:t>
      </w:r>
    </w:p>
    <w:p w:rsidR="00C71A75" w:rsidRPr="005909BE" w:rsidRDefault="00C71A75" w:rsidP="00B21581">
      <w:pPr>
        <w:jc w:val="both"/>
        <w:rPr>
          <w:sz w:val="20"/>
          <w:szCs w:val="20"/>
        </w:rPr>
      </w:pPr>
      <w:bookmarkStart w:id="52" w:name="sub_122223"/>
      <w:bookmarkEnd w:id="51"/>
      <w:r w:rsidRPr="005909BE">
        <w:rPr>
          <w:sz w:val="20"/>
          <w:szCs w:val="20"/>
        </w:rPr>
        <w:t>в) Территориальное подразделение Главного управления по вопросам миграции МВД Российской Федерации, Областное государственное казенное учреждение «Многофункциональный центр предоставления государственных и муниципальных услуг»;</w:t>
      </w:r>
    </w:p>
    <w:p w:rsidR="00C71A75" w:rsidRPr="005909BE" w:rsidRDefault="00C71A75" w:rsidP="00B21581">
      <w:pPr>
        <w:jc w:val="both"/>
        <w:rPr>
          <w:sz w:val="20"/>
          <w:szCs w:val="20"/>
        </w:rPr>
      </w:pPr>
      <w:bookmarkStart w:id="53" w:name="sub_122224"/>
      <w:bookmarkEnd w:id="52"/>
      <w:r w:rsidRPr="005909BE">
        <w:rPr>
          <w:sz w:val="20"/>
          <w:szCs w:val="20"/>
        </w:rPr>
        <w:t>г) специализированные проектные организации и организации, выполняющие строительно-монтажные работы;</w:t>
      </w:r>
    </w:p>
    <w:p w:rsidR="00C71A75" w:rsidRPr="005909BE" w:rsidRDefault="00C71A75" w:rsidP="00B21581">
      <w:pPr>
        <w:jc w:val="both"/>
        <w:rPr>
          <w:sz w:val="20"/>
          <w:szCs w:val="20"/>
        </w:rPr>
      </w:pPr>
      <w:bookmarkStart w:id="54" w:name="sub_122225"/>
      <w:bookmarkEnd w:id="53"/>
      <w:r w:rsidRPr="005909BE">
        <w:rPr>
          <w:sz w:val="20"/>
          <w:szCs w:val="20"/>
        </w:rPr>
        <w:t>д) МФЦ.</w:t>
      </w:r>
    </w:p>
    <w:p w:rsidR="00C71A75" w:rsidRPr="005909BE" w:rsidRDefault="00C71A75" w:rsidP="00B21581">
      <w:pPr>
        <w:jc w:val="both"/>
        <w:rPr>
          <w:sz w:val="20"/>
          <w:szCs w:val="20"/>
        </w:rPr>
      </w:pPr>
      <w:bookmarkStart w:id="55" w:name="sub_12223"/>
      <w:bookmarkEnd w:id="54"/>
      <w:r w:rsidRPr="005909BE">
        <w:rPr>
          <w:sz w:val="20"/>
          <w:szCs w:val="20"/>
        </w:rPr>
        <w:t>2.2.3. При получении муниципальной услуги заявитель взаимодействует:</w:t>
      </w:r>
    </w:p>
    <w:p w:rsidR="00C71A75" w:rsidRPr="005909BE" w:rsidRDefault="00C71A75" w:rsidP="00B21581">
      <w:pPr>
        <w:jc w:val="both"/>
        <w:rPr>
          <w:sz w:val="20"/>
          <w:szCs w:val="20"/>
        </w:rPr>
      </w:pPr>
      <w:bookmarkStart w:id="56" w:name="sub_122231"/>
      <w:bookmarkEnd w:id="55"/>
      <w:r w:rsidRPr="005909BE">
        <w:rPr>
          <w:sz w:val="20"/>
          <w:szCs w:val="20"/>
        </w:rPr>
        <w:t>а) со специализированными проектными организациями и организациями, выполняющими строительно-монтажные работы для подготовки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C71A75" w:rsidRPr="005909BE" w:rsidRDefault="00C71A75" w:rsidP="00B21581">
      <w:pPr>
        <w:jc w:val="both"/>
        <w:rPr>
          <w:sz w:val="20"/>
          <w:szCs w:val="20"/>
        </w:rPr>
      </w:pPr>
      <w:bookmarkStart w:id="57" w:name="sub_122232"/>
      <w:bookmarkEnd w:id="56"/>
      <w:r w:rsidRPr="005909BE">
        <w:rPr>
          <w:sz w:val="20"/>
          <w:szCs w:val="20"/>
        </w:rPr>
        <w:t>б) с органами и организациями по государственному техническому учету и (или) технической инвентаризации для выполнения услуг по технической инвентаризации объектов недвижимости и выдачи документов.</w:t>
      </w:r>
    </w:p>
    <w:p w:rsidR="00C71A75" w:rsidRPr="005909BE" w:rsidRDefault="00C71A75" w:rsidP="00B21581">
      <w:pPr>
        <w:jc w:val="both"/>
        <w:rPr>
          <w:sz w:val="20"/>
          <w:szCs w:val="20"/>
        </w:rPr>
      </w:pPr>
      <w:bookmarkStart w:id="58" w:name="sub_12224"/>
      <w:bookmarkEnd w:id="57"/>
      <w:r w:rsidRPr="005909BE">
        <w:rPr>
          <w:sz w:val="20"/>
          <w:szCs w:val="20"/>
        </w:rPr>
        <w:t>2.2.4. При предоставлении муниципальной услуги Администрация взаимодействует со следующими органами и организациями:</w:t>
      </w:r>
    </w:p>
    <w:p w:rsidR="00C71A75" w:rsidRPr="005909BE" w:rsidRDefault="00C71A75" w:rsidP="00C71A75">
      <w:pPr>
        <w:rPr>
          <w:sz w:val="20"/>
          <w:szCs w:val="20"/>
        </w:rPr>
      </w:pPr>
      <w:bookmarkStart w:id="59" w:name="sub_122241"/>
      <w:bookmarkEnd w:id="58"/>
      <w:r w:rsidRPr="005909BE">
        <w:rPr>
          <w:sz w:val="20"/>
          <w:szCs w:val="20"/>
        </w:rPr>
        <w:t>а) с Федеральной службой государственной регистрации, кадастра и картографии для получения выписки из Единого государственного реестра недвижимости;</w:t>
      </w:r>
    </w:p>
    <w:p w:rsidR="00C71A75" w:rsidRPr="005909BE" w:rsidRDefault="00C71A75" w:rsidP="00C71A75">
      <w:pPr>
        <w:rPr>
          <w:sz w:val="20"/>
          <w:szCs w:val="20"/>
        </w:rPr>
      </w:pPr>
      <w:bookmarkStart w:id="60" w:name="sub_122242"/>
      <w:bookmarkEnd w:id="59"/>
      <w:r w:rsidRPr="005909BE">
        <w:rPr>
          <w:sz w:val="20"/>
          <w:szCs w:val="20"/>
        </w:rPr>
        <w:t>б) с органами и организациями по государственному техническому учету и (или) технической инвентаризации для получения сведений из:</w:t>
      </w:r>
    </w:p>
    <w:bookmarkEnd w:id="60"/>
    <w:p w:rsidR="00C71A75" w:rsidRPr="005909BE" w:rsidRDefault="00C71A75" w:rsidP="00C71A75">
      <w:pPr>
        <w:rPr>
          <w:sz w:val="20"/>
          <w:szCs w:val="20"/>
        </w:rPr>
      </w:pPr>
      <w:r w:rsidRPr="005909BE">
        <w:rPr>
          <w:sz w:val="20"/>
          <w:szCs w:val="20"/>
        </w:rPr>
        <w:lastRenderedPageBreak/>
        <w:t>плана переводимого помещения с его техническим описанием;</w:t>
      </w:r>
    </w:p>
    <w:p w:rsidR="00C71A75" w:rsidRPr="005909BE" w:rsidRDefault="00C71A75" w:rsidP="00B21581">
      <w:pPr>
        <w:jc w:val="both"/>
        <w:rPr>
          <w:sz w:val="20"/>
          <w:szCs w:val="20"/>
        </w:rPr>
      </w:pPr>
      <w:r w:rsidRPr="005909BE">
        <w:rPr>
          <w:sz w:val="20"/>
          <w:szCs w:val="20"/>
        </w:rPr>
        <w:t>технического паспорта помещения (в случае, если переводимое помещение является жилым);</w:t>
      </w:r>
    </w:p>
    <w:p w:rsidR="00C71A75" w:rsidRPr="005909BE" w:rsidRDefault="00C71A75" w:rsidP="00B21581">
      <w:pPr>
        <w:jc w:val="both"/>
        <w:rPr>
          <w:sz w:val="20"/>
          <w:szCs w:val="20"/>
        </w:rPr>
      </w:pPr>
      <w:r w:rsidRPr="005909BE">
        <w:rPr>
          <w:sz w:val="20"/>
          <w:szCs w:val="20"/>
        </w:rPr>
        <w:t>поэтажного плана дома, в котором находится переводимое помещение;</w:t>
      </w:r>
    </w:p>
    <w:p w:rsidR="00C71A75" w:rsidRPr="005909BE" w:rsidRDefault="00C71A75" w:rsidP="00B21581">
      <w:pPr>
        <w:jc w:val="both"/>
        <w:rPr>
          <w:sz w:val="20"/>
          <w:szCs w:val="20"/>
        </w:rPr>
      </w:pPr>
      <w:bookmarkStart w:id="61" w:name="sub_122243"/>
      <w:r w:rsidRPr="005909BE">
        <w:rPr>
          <w:sz w:val="20"/>
          <w:szCs w:val="20"/>
        </w:rPr>
        <w:t>в) с территориальными подразделениями Главного управления по вопросам миграции МВД Российской Федерации или Филиалом ОГКУ МФЦ по Чухломскому району для получения документов, содержащих сведения, подтверждающие, что жилое помещение не используется собственником данного помещения или иным гражданином в качестве места постоянного проживания.</w:t>
      </w:r>
    </w:p>
    <w:p w:rsidR="00C71A75" w:rsidRPr="005909BE" w:rsidRDefault="00C71A75" w:rsidP="00B21581">
      <w:pPr>
        <w:pStyle w:val="1"/>
        <w:jc w:val="both"/>
        <w:rPr>
          <w:color w:val="auto"/>
          <w:sz w:val="20"/>
          <w:szCs w:val="20"/>
        </w:rPr>
      </w:pPr>
      <w:bookmarkStart w:id="62" w:name="sub_1223"/>
      <w:bookmarkEnd w:id="61"/>
      <w:r w:rsidRPr="005909BE">
        <w:rPr>
          <w:color w:val="auto"/>
          <w:sz w:val="20"/>
          <w:szCs w:val="20"/>
        </w:rPr>
        <w:t>2.3. Результат предоставления муниципальной услуги</w:t>
      </w:r>
    </w:p>
    <w:p w:rsidR="00C71A75" w:rsidRPr="005909BE" w:rsidRDefault="00C71A75" w:rsidP="00B21581">
      <w:pPr>
        <w:jc w:val="both"/>
        <w:rPr>
          <w:sz w:val="20"/>
          <w:szCs w:val="20"/>
        </w:rPr>
      </w:pPr>
      <w:bookmarkStart w:id="63" w:name="sub_12231"/>
      <w:bookmarkEnd w:id="62"/>
      <w:r w:rsidRPr="005909BE">
        <w:rPr>
          <w:sz w:val="20"/>
          <w:szCs w:val="20"/>
        </w:rPr>
        <w:t>2.3.1. Результатом предоставления муниципальной услуги является принятие решения:</w:t>
      </w:r>
    </w:p>
    <w:p w:rsidR="00C71A75" w:rsidRPr="005909BE" w:rsidRDefault="00C71A75" w:rsidP="00B21581">
      <w:pPr>
        <w:jc w:val="both"/>
        <w:rPr>
          <w:sz w:val="20"/>
          <w:szCs w:val="20"/>
        </w:rPr>
      </w:pPr>
      <w:bookmarkStart w:id="64" w:name="sub_122311"/>
      <w:bookmarkEnd w:id="63"/>
      <w:r w:rsidRPr="005909BE">
        <w:rPr>
          <w:sz w:val="20"/>
          <w:szCs w:val="20"/>
        </w:rPr>
        <w:t>а) о переводе жилого помещения в нежилое помещение и нежилого помещения в жилое помещение (далее - решение о переводе);</w:t>
      </w:r>
    </w:p>
    <w:p w:rsidR="00C71A75" w:rsidRPr="005909BE" w:rsidRDefault="00C71A75" w:rsidP="00B21581">
      <w:pPr>
        <w:jc w:val="both"/>
        <w:rPr>
          <w:sz w:val="20"/>
          <w:szCs w:val="20"/>
        </w:rPr>
      </w:pPr>
      <w:bookmarkStart w:id="65" w:name="sub_122312"/>
      <w:bookmarkEnd w:id="64"/>
      <w:r w:rsidRPr="005909BE">
        <w:rPr>
          <w:sz w:val="20"/>
          <w:szCs w:val="20"/>
        </w:rPr>
        <w:t>б) об отказе в переводе жилого помещения в нежилое помещение и нежилого помещения в жилое помещение (далее - решение об отказе в переводе).</w:t>
      </w:r>
    </w:p>
    <w:p w:rsidR="00C71A75" w:rsidRPr="005909BE" w:rsidRDefault="00C71A75" w:rsidP="00B21581">
      <w:pPr>
        <w:jc w:val="both"/>
        <w:rPr>
          <w:sz w:val="20"/>
          <w:szCs w:val="20"/>
        </w:rPr>
      </w:pPr>
      <w:bookmarkStart w:id="66" w:name="sub_12232"/>
      <w:bookmarkEnd w:id="65"/>
      <w:r w:rsidRPr="005909BE">
        <w:rPr>
          <w:sz w:val="20"/>
          <w:szCs w:val="20"/>
        </w:rPr>
        <w:t>2.3.2. Процедура предоставления муниципальной услуги завершается получением заявителем одного из следующих документов:</w:t>
      </w:r>
    </w:p>
    <w:p w:rsidR="00C71A75" w:rsidRPr="005909BE" w:rsidRDefault="00C71A75" w:rsidP="00B21581">
      <w:pPr>
        <w:jc w:val="both"/>
        <w:rPr>
          <w:sz w:val="20"/>
          <w:szCs w:val="20"/>
        </w:rPr>
      </w:pPr>
      <w:bookmarkStart w:id="67" w:name="sub_122321"/>
      <w:bookmarkEnd w:id="66"/>
      <w:r w:rsidRPr="005909BE">
        <w:rPr>
          <w:sz w:val="20"/>
          <w:szCs w:val="20"/>
        </w:rPr>
        <w:t>а) уведомления о переводе жилого (нежилого) помещения в нежилое (жилое) помещение с приложением копии постановления Администрации городского поселения город Чухлома о переводе жилого (нежилого) помещения в нежилое (жилое) помещение;</w:t>
      </w:r>
    </w:p>
    <w:p w:rsidR="00C71A75" w:rsidRPr="005909BE" w:rsidRDefault="00C71A75" w:rsidP="00B21581">
      <w:pPr>
        <w:jc w:val="both"/>
        <w:rPr>
          <w:sz w:val="20"/>
          <w:szCs w:val="20"/>
        </w:rPr>
      </w:pPr>
      <w:bookmarkStart w:id="68" w:name="sub_122322"/>
      <w:bookmarkEnd w:id="67"/>
      <w:r w:rsidRPr="005909BE">
        <w:rPr>
          <w:sz w:val="20"/>
          <w:szCs w:val="20"/>
        </w:rPr>
        <w:t>б) уведомления об отказе в переводе жилого (нежилого) помещения в нежилое (жилое) помещение с приложением копии постановления Администрации городского поселения город Чухлома об отказе в переводе жилого (нежилого) помещения в нежилое (жилое) помещение.</w:t>
      </w:r>
    </w:p>
    <w:p w:rsidR="00C71A75" w:rsidRPr="005909BE" w:rsidRDefault="00C71A75" w:rsidP="00B21581">
      <w:pPr>
        <w:pStyle w:val="1"/>
        <w:jc w:val="both"/>
        <w:rPr>
          <w:color w:val="auto"/>
          <w:sz w:val="20"/>
          <w:szCs w:val="20"/>
        </w:rPr>
      </w:pPr>
      <w:bookmarkStart w:id="69" w:name="sub_1224"/>
      <w:bookmarkEnd w:id="68"/>
      <w:r w:rsidRPr="005909BE">
        <w:rPr>
          <w:color w:val="auto"/>
          <w:sz w:val="20"/>
          <w:szCs w:val="20"/>
        </w:rPr>
        <w:t>2.4. Срок предоставления муниципальной услуги</w:t>
      </w:r>
    </w:p>
    <w:p w:rsidR="00C71A75" w:rsidRPr="005909BE" w:rsidRDefault="00C71A75" w:rsidP="00B21581">
      <w:pPr>
        <w:jc w:val="both"/>
        <w:rPr>
          <w:sz w:val="20"/>
          <w:szCs w:val="20"/>
        </w:rPr>
      </w:pPr>
      <w:bookmarkStart w:id="70" w:name="sub_12241"/>
      <w:bookmarkEnd w:id="69"/>
      <w:r w:rsidRPr="005909BE">
        <w:rPr>
          <w:sz w:val="20"/>
          <w:szCs w:val="20"/>
        </w:rPr>
        <w:t>2.4.1. Срок предоставления муниципальной услуги:</w:t>
      </w:r>
    </w:p>
    <w:p w:rsidR="00C71A75" w:rsidRPr="005909BE" w:rsidRDefault="00C71A75" w:rsidP="00B21581">
      <w:pPr>
        <w:jc w:val="both"/>
        <w:rPr>
          <w:sz w:val="20"/>
          <w:szCs w:val="20"/>
        </w:rPr>
      </w:pPr>
      <w:bookmarkStart w:id="71" w:name="sub_122411"/>
      <w:bookmarkEnd w:id="70"/>
      <w:r w:rsidRPr="005909BE">
        <w:rPr>
          <w:sz w:val="20"/>
          <w:szCs w:val="20"/>
        </w:rPr>
        <w:t xml:space="preserve">а) решение о переводе или об отказе в переводе помещения принимается не позднее чем через 45 календарных дней со дня предоставления документов, обязанность по предоставлению которых в соответствии с </w:t>
      </w:r>
      <w:hyperlink w:anchor="sub_12261" w:history="1">
        <w:r w:rsidRPr="005909BE">
          <w:rPr>
            <w:rStyle w:val="a7"/>
            <w:rFonts w:cs="Times New Roman CYR"/>
            <w:color w:val="auto"/>
            <w:sz w:val="20"/>
            <w:szCs w:val="20"/>
          </w:rPr>
          <w:t>пунктом 2.6.1</w:t>
        </w:r>
      </w:hyperlink>
      <w:r w:rsidRPr="005909BE">
        <w:rPr>
          <w:sz w:val="20"/>
          <w:szCs w:val="20"/>
        </w:rPr>
        <w:t xml:space="preserve"> настоящего Административного регламента возложена на заявителя;</w:t>
      </w:r>
    </w:p>
    <w:p w:rsidR="00C71A75" w:rsidRPr="005909BE" w:rsidRDefault="00C71A75" w:rsidP="00B21581">
      <w:pPr>
        <w:jc w:val="both"/>
        <w:rPr>
          <w:sz w:val="20"/>
          <w:szCs w:val="20"/>
        </w:rPr>
      </w:pPr>
      <w:bookmarkStart w:id="72" w:name="sub_122412"/>
      <w:bookmarkEnd w:id="71"/>
      <w:r w:rsidRPr="005909BE">
        <w:rPr>
          <w:sz w:val="20"/>
          <w:szCs w:val="20"/>
        </w:rPr>
        <w:t xml:space="preserve">б) выдача решения о переводе или об отказе в переводе помещения осуществляется не позднее чем через 3 рабочих дня со дня принятия одного из указанных в </w:t>
      </w:r>
      <w:hyperlink w:anchor="sub_12231" w:history="1">
        <w:r w:rsidRPr="005909BE">
          <w:rPr>
            <w:rStyle w:val="a7"/>
            <w:rFonts w:cs="Times New Roman CYR"/>
            <w:color w:val="auto"/>
            <w:sz w:val="20"/>
            <w:szCs w:val="20"/>
          </w:rPr>
          <w:t>пункте 2.3.1</w:t>
        </w:r>
      </w:hyperlink>
      <w:r w:rsidRPr="005909BE">
        <w:rPr>
          <w:sz w:val="20"/>
          <w:szCs w:val="20"/>
        </w:rPr>
        <w:t xml:space="preserve"> настоящего Административного регламента решений.</w:t>
      </w:r>
    </w:p>
    <w:p w:rsidR="00C71A75" w:rsidRPr="005909BE" w:rsidRDefault="00C71A75" w:rsidP="00B21581">
      <w:pPr>
        <w:jc w:val="both"/>
        <w:rPr>
          <w:sz w:val="20"/>
          <w:szCs w:val="20"/>
        </w:rPr>
      </w:pPr>
      <w:bookmarkStart w:id="73" w:name="sub_12242"/>
      <w:bookmarkEnd w:id="72"/>
      <w:r w:rsidRPr="005909BE">
        <w:rPr>
          <w:sz w:val="20"/>
          <w:szCs w:val="20"/>
        </w:rPr>
        <w:t>2.4.2. В случае представления заявителем заявления и документов через МФЦ, срок предоставления муниципальной услуги исчисляется со дня передачи МФЦ таких документов в Администрацию.</w:t>
      </w:r>
    </w:p>
    <w:p w:rsidR="00C71A75" w:rsidRPr="005909BE" w:rsidRDefault="00C71A75" w:rsidP="00B21581">
      <w:pPr>
        <w:pStyle w:val="1"/>
        <w:jc w:val="both"/>
        <w:rPr>
          <w:color w:val="auto"/>
          <w:sz w:val="20"/>
          <w:szCs w:val="20"/>
        </w:rPr>
      </w:pPr>
      <w:bookmarkStart w:id="74" w:name="sub_1225"/>
      <w:bookmarkEnd w:id="73"/>
      <w:r w:rsidRPr="005909BE">
        <w:rPr>
          <w:color w:val="auto"/>
          <w:sz w:val="20"/>
          <w:szCs w:val="20"/>
        </w:rPr>
        <w:t>2.5. Перечень нормативных правовых актов, регулирующих предоставление муниципальной услуги</w:t>
      </w:r>
    </w:p>
    <w:p w:rsidR="00C71A75" w:rsidRPr="005909BE" w:rsidRDefault="00C71A75" w:rsidP="00B21581">
      <w:pPr>
        <w:jc w:val="both"/>
        <w:rPr>
          <w:sz w:val="20"/>
          <w:szCs w:val="20"/>
        </w:rPr>
      </w:pPr>
      <w:bookmarkStart w:id="75" w:name="sub_12251"/>
      <w:bookmarkEnd w:id="74"/>
      <w:r w:rsidRPr="005909BE">
        <w:rPr>
          <w:sz w:val="20"/>
          <w:szCs w:val="20"/>
        </w:rPr>
        <w:t>2.5.1. Муниципальная услуга предоставляется в соответствии со следующими нормативными правовыми актами:</w:t>
      </w:r>
    </w:p>
    <w:p w:rsidR="00C71A75" w:rsidRPr="005909BE" w:rsidRDefault="00C71A75" w:rsidP="00B21581">
      <w:pPr>
        <w:jc w:val="both"/>
        <w:rPr>
          <w:sz w:val="20"/>
          <w:szCs w:val="20"/>
        </w:rPr>
      </w:pPr>
      <w:bookmarkStart w:id="76" w:name="sub_122511"/>
      <w:bookmarkEnd w:id="75"/>
      <w:r w:rsidRPr="005909BE">
        <w:rPr>
          <w:sz w:val="20"/>
          <w:szCs w:val="20"/>
        </w:rPr>
        <w:t xml:space="preserve">а) </w:t>
      </w:r>
      <w:hyperlink r:id="rId29" w:history="1">
        <w:r w:rsidRPr="005909BE">
          <w:rPr>
            <w:rStyle w:val="a7"/>
            <w:rFonts w:cs="Times New Roman CYR"/>
            <w:color w:val="auto"/>
            <w:sz w:val="20"/>
            <w:szCs w:val="20"/>
          </w:rPr>
          <w:t>Конституцией</w:t>
        </w:r>
      </w:hyperlink>
      <w:r w:rsidRPr="005909BE">
        <w:rPr>
          <w:sz w:val="20"/>
          <w:szCs w:val="20"/>
        </w:rPr>
        <w:t xml:space="preserve"> Российской Федерации ("Собрание законодательства Российской Федерации", 4 августа 2014 года, N 31, статья 4398);</w:t>
      </w:r>
    </w:p>
    <w:p w:rsidR="00C71A75" w:rsidRPr="005909BE" w:rsidRDefault="00C71A75" w:rsidP="00B21581">
      <w:pPr>
        <w:jc w:val="both"/>
        <w:rPr>
          <w:sz w:val="20"/>
          <w:szCs w:val="20"/>
        </w:rPr>
      </w:pPr>
      <w:bookmarkStart w:id="77" w:name="sub_122512"/>
      <w:bookmarkEnd w:id="76"/>
      <w:r w:rsidRPr="005909BE">
        <w:rPr>
          <w:sz w:val="20"/>
          <w:szCs w:val="20"/>
        </w:rPr>
        <w:t xml:space="preserve">б) </w:t>
      </w:r>
      <w:hyperlink r:id="rId30" w:history="1">
        <w:r w:rsidRPr="005909BE">
          <w:rPr>
            <w:rStyle w:val="a7"/>
            <w:rFonts w:cs="Times New Roman CYR"/>
            <w:color w:val="auto"/>
            <w:sz w:val="20"/>
            <w:szCs w:val="20"/>
          </w:rPr>
          <w:t>Жилищным кодексом</w:t>
        </w:r>
      </w:hyperlink>
      <w:r w:rsidRPr="005909BE">
        <w:rPr>
          <w:sz w:val="20"/>
          <w:szCs w:val="20"/>
        </w:rPr>
        <w:t xml:space="preserve"> Российской Федерации ("Собрание законодательства Российской Федерации", 3 января 2005 года, N 1 (часть 1), статья 14);</w:t>
      </w:r>
    </w:p>
    <w:p w:rsidR="00C71A75" w:rsidRPr="005909BE" w:rsidRDefault="00C71A75" w:rsidP="00B21581">
      <w:pPr>
        <w:jc w:val="both"/>
        <w:rPr>
          <w:sz w:val="20"/>
          <w:szCs w:val="20"/>
        </w:rPr>
      </w:pPr>
      <w:bookmarkStart w:id="78" w:name="sub_122513"/>
      <w:bookmarkEnd w:id="77"/>
      <w:r w:rsidRPr="005909BE">
        <w:rPr>
          <w:sz w:val="20"/>
          <w:szCs w:val="20"/>
        </w:rPr>
        <w:t xml:space="preserve">в) </w:t>
      </w:r>
      <w:hyperlink r:id="rId31" w:history="1">
        <w:r w:rsidRPr="005909BE">
          <w:rPr>
            <w:rStyle w:val="a7"/>
            <w:rFonts w:cs="Times New Roman CYR"/>
            <w:color w:val="auto"/>
            <w:sz w:val="20"/>
            <w:szCs w:val="20"/>
          </w:rPr>
          <w:t>Градостроительным кодексом</w:t>
        </w:r>
      </w:hyperlink>
      <w:r w:rsidRPr="005909BE">
        <w:rPr>
          <w:sz w:val="20"/>
          <w:szCs w:val="20"/>
        </w:rPr>
        <w:t xml:space="preserve"> Российской Федерации ("Российская газета", 29 декабря 2004 года, N 190);</w:t>
      </w:r>
    </w:p>
    <w:p w:rsidR="00C71A75" w:rsidRPr="005909BE" w:rsidRDefault="00C71A75" w:rsidP="00B21581">
      <w:pPr>
        <w:jc w:val="both"/>
        <w:rPr>
          <w:sz w:val="20"/>
          <w:szCs w:val="20"/>
        </w:rPr>
      </w:pPr>
      <w:bookmarkStart w:id="79" w:name="sub_122514"/>
      <w:bookmarkEnd w:id="78"/>
      <w:r w:rsidRPr="005909BE">
        <w:rPr>
          <w:sz w:val="20"/>
          <w:szCs w:val="20"/>
        </w:rPr>
        <w:t xml:space="preserve">г) </w:t>
      </w:r>
      <w:hyperlink r:id="rId32" w:history="1">
        <w:r w:rsidRPr="005909BE">
          <w:rPr>
            <w:rStyle w:val="a7"/>
            <w:rFonts w:cs="Times New Roman CYR"/>
            <w:color w:val="auto"/>
            <w:sz w:val="20"/>
            <w:szCs w:val="20"/>
          </w:rPr>
          <w:t>Федеральным законом</w:t>
        </w:r>
      </w:hyperlink>
      <w:r w:rsidRPr="005909BE">
        <w:rPr>
          <w:sz w:val="20"/>
          <w:szCs w:val="20"/>
        </w:rPr>
        <w:t xml:space="preserve"> от 6 октября 2003 года N 131-ФЗ "Об общих принципах организации местного самоуправления в Российской Федерации" ("Собрание законодательства Российской Федерации", 6 октября 2003 года, N 40, статья 3822);</w:t>
      </w:r>
    </w:p>
    <w:p w:rsidR="00C71A75" w:rsidRPr="005909BE" w:rsidRDefault="00C71A75" w:rsidP="00B21581">
      <w:pPr>
        <w:jc w:val="both"/>
        <w:rPr>
          <w:sz w:val="20"/>
          <w:szCs w:val="20"/>
        </w:rPr>
      </w:pPr>
      <w:bookmarkStart w:id="80" w:name="sub_122515"/>
      <w:bookmarkEnd w:id="79"/>
      <w:r w:rsidRPr="005909BE">
        <w:rPr>
          <w:sz w:val="20"/>
          <w:szCs w:val="20"/>
        </w:rPr>
        <w:t xml:space="preserve">д) </w:t>
      </w:r>
      <w:hyperlink r:id="rId33" w:history="1">
        <w:r w:rsidRPr="005909BE">
          <w:rPr>
            <w:rStyle w:val="a7"/>
            <w:rFonts w:cs="Times New Roman CYR"/>
            <w:color w:val="auto"/>
            <w:sz w:val="20"/>
            <w:szCs w:val="20"/>
          </w:rPr>
          <w:t>Федеральным законом</w:t>
        </w:r>
      </w:hyperlink>
      <w:r w:rsidRPr="005909BE">
        <w:rPr>
          <w:sz w:val="20"/>
          <w:szCs w:val="20"/>
        </w:rPr>
        <w:t xml:space="preserve"> от 27 июля 2010 года N 210-ФЗ "Об организации предоставления государственных и муниципальных услуг" ("Российская газета", 30 июля 2010 года, N 168);</w:t>
      </w:r>
    </w:p>
    <w:p w:rsidR="00C71A75" w:rsidRPr="005909BE" w:rsidRDefault="00C71A75" w:rsidP="00B21581">
      <w:pPr>
        <w:jc w:val="both"/>
        <w:rPr>
          <w:sz w:val="20"/>
          <w:szCs w:val="20"/>
        </w:rPr>
      </w:pPr>
      <w:bookmarkStart w:id="81" w:name="sub_122516"/>
      <w:bookmarkEnd w:id="80"/>
      <w:r w:rsidRPr="005909BE">
        <w:rPr>
          <w:sz w:val="20"/>
          <w:szCs w:val="20"/>
        </w:rPr>
        <w:t xml:space="preserve">е) </w:t>
      </w:r>
      <w:hyperlink r:id="rId34" w:history="1">
        <w:r w:rsidRPr="005909BE">
          <w:rPr>
            <w:rStyle w:val="a7"/>
            <w:rFonts w:cs="Times New Roman CYR"/>
            <w:color w:val="auto"/>
            <w:sz w:val="20"/>
            <w:szCs w:val="20"/>
          </w:rPr>
          <w:t>Федеральным законом</w:t>
        </w:r>
      </w:hyperlink>
      <w:r w:rsidRPr="005909BE">
        <w:rPr>
          <w:sz w:val="20"/>
          <w:szCs w:val="20"/>
        </w:rPr>
        <w:t xml:space="preserve"> от 6 апреля 2011 года N 63-ФЗ "Об электронной подписи" ("Собрание законодательства Российской Федерации", 11 апреля 2011 года, N 15, статья 2036);</w:t>
      </w:r>
    </w:p>
    <w:p w:rsidR="00C71A75" w:rsidRPr="005909BE" w:rsidRDefault="00C71A75" w:rsidP="00B21581">
      <w:pPr>
        <w:jc w:val="both"/>
        <w:rPr>
          <w:sz w:val="20"/>
          <w:szCs w:val="20"/>
        </w:rPr>
      </w:pPr>
      <w:bookmarkStart w:id="82" w:name="sub_122517"/>
      <w:bookmarkEnd w:id="81"/>
      <w:r w:rsidRPr="005909BE">
        <w:rPr>
          <w:sz w:val="20"/>
          <w:szCs w:val="20"/>
        </w:rPr>
        <w:t xml:space="preserve">ж) </w:t>
      </w:r>
      <w:hyperlink r:id="rId35" w:history="1">
        <w:r w:rsidRPr="005909BE">
          <w:rPr>
            <w:rStyle w:val="a7"/>
            <w:rFonts w:cs="Times New Roman CYR"/>
            <w:color w:val="auto"/>
            <w:sz w:val="20"/>
            <w:szCs w:val="20"/>
          </w:rPr>
          <w:t>постановлением</w:t>
        </w:r>
      </w:hyperlink>
      <w:r w:rsidRPr="005909BE">
        <w:rPr>
          <w:sz w:val="20"/>
          <w:szCs w:val="20"/>
        </w:rPr>
        <w:t xml:space="preserve"> Правительства Российской Федерации от 10 августа 2005 года N 502 "Об утверждении формы уведомления о переводе (отказе в переводе) жилого (нежилого) помещения в нежилое (жилое) помещение" ("Собрание законодательства Российской Федерации", 15 августа 2005 года, N 33, статья 3430);</w:t>
      </w:r>
    </w:p>
    <w:p w:rsidR="00C71A75" w:rsidRPr="005909BE" w:rsidRDefault="00C71A75" w:rsidP="00B21581">
      <w:pPr>
        <w:jc w:val="both"/>
        <w:rPr>
          <w:sz w:val="20"/>
          <w:szCs w:val="20"/>
        </w:rPr>
      </w:pPr>
      <w:bookmarkStart w:id="83" w:name="sub_122518"/>
      <w:bookmarkEnd w:id="82"/>
      <w:r w:rsidRPr="005909BE">
        <w:rPr>
          <w:sz w:val="20"/>
          <w:szCs w:val="20"/>
        </w:rPr>
        <w:t xml:space="preserve">з) </w:t>
      </w:r>
      <w:hyperlink r:id="rId36" w:history="1">
        <w:r w:rsidRPr="005909BE">
          <w:rPr>
            <w:rStyle w:val="a7"/>
            <w:rFonts w:cs="Times New Roman CYR"/>
            <w:color w:val="auto"/>
            <w:sz w:val="20"/>
            <w:szCs w:val="20"/>
          </w:rPr>
          <w:t>постановлением</w:t>
        </w:r>
      </w:hyperlink>
      <w:r w:rsidRPr="005909BE">
        <w:rPr>
          <w:sz w:val="20"/>
          <w:szCs w:val="20"/>
        </w:rPr>
        <w:t xml:space="preserve"> Правительства Российской Федерации от 25 июня 2012 года N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2 июля 2012 года, N 148);</w:t>
      </w:r>
    </w:p>
    <w:p w:rsidR="00C71A75" w:rsidRPr="005909BE" w:rsidRDefault="00C71A75" w:rsidP="00B21581">
      <w:pPr>
        <w:jc w:val="both"/>
        <w:rPr>
          <w:sz w:val="20"/>
          <w:szCs w:val="20"/>
        </w:rPr>
      </w:pPr>
      <w:bookmarkStart w:id="84" w:name="sub_122519"/>
      <w:bookmarkEnd w:id="83"/>
      <w:r w:rsidRPr="005909BE">
        <w:rPr>
          <w:sz w:val="20"/>
          <w:szCs w:val="20"/>
        </w:rPr>
        <w:t xml:space="preserve">и) </w:t>
      </w:r>
      <w:hyperlink r:id="rId37" w:history="1">
        <w:r w:rsidRPr="005909BE">
          <w:rPr>
            <w:rStyle w:val="a7"/>
            <w:rFonts w:cs="Times New Roman CYR"/>
            <w:color w:val="auto"/>
            <w:sz w:val="20"/>
            <w:szCs w:val="20"/>
          </w:rPr>
          <w:t>постановлением</w:t>
        </w:r>
      </w:hyperlink>
      <w:r w:rsidRPr="005909BE">
        <w:rPr>
          <w:sz w:val="20"/>
          <w:szCs w:val="20"/>
        </w:rPr>
        <w:t xml:space="preserve"> Государственного Администрации Российской Федерации по строительству и жилищно-коммунальному комплексу от 27 сентября 2003 года N 170 "Об утверждении Правил и норм технической эксплуатации жилищного фонда" ("Российская газета", 23 октября 2003 года, N 214);</w:t>
      </w:r>
    </w:p>
    <w:p w:rsidR="00C71A75" w:rsidRPr="005909BE" w:rsidRDefault="00C71A75" w:rsidP="00B21581">
      <w:pPr>
        <w:jc w:val="both"/>
        <w:rPr>
          <w:sz w:val="20"/>
          <w:szCs w:val="20"/>
        </w:rPr>
      </w:pPr>
      <w:bookmarkStart w:id="85" w:name="sub_1225110"/>
      <w:bookmarkEnd w:id="84"/>
      <w:r w:rsidRPr="005909BE">
        <w:rPr>
          <w:sz w:val="20"/>
          <w:szCs w:val="20"/>
        </w:rPr>
        <w:t xml:space="preserve">к) </w:t>
      </w:r>
      <w:hyperlink r:id="rId38" w:history="1">
        <w:r w:rsidRPr="005909BE">
          <w:rPr>
            <w:rStyle w:val="a7"/>
            <w:rFonts w:cs="Times New Roman CYR"/>
            <w:color w:val="auto"/>
            <w:sz w:val="20"/>
            <w:szCs w:val="20"/>
          </w:rPr>
          <w:t>Уставом</w:t>
        </w:r>
      </w:hyperlink>
      <w:r w:rsidRPr="005909BE">
        <w:rPr>
          <w:sz w:val="20"/>
          <w:szCs w:val="20"/>
        </w:rPr>
        <w:t xml:space="preserve"> муниципального образования городское поселение город Чухлома</w:t>
      </w:r>
      <w:r w:rsidRPr="005909BE">
        <w:rPr>
          <w:bCs/>
          <w:sz w:val="20"/>
          <w:szCs w:val="20"/>
        </w:rPr>
        <w:t xml:space="preserve"> от 17 ноября 2005 года № 9 (Специальный выпуск «Вестник Чухломы» от 28.12.2006 г.)</w:t>
      </w:r>
      <w:r w:rsidRPr="005909BE">
        <w:rPr>
          <w:sz w:val="20"/>
          <w:szCs w:val="20"/>
        </w:rPr>
        <w:t>;</w:t>
      </w:r>
    </w:p>
    <w:p w:rsidR="00C71A75" w:rsidRPr="005909BE" w:rsidRDefault="00C71A75" w:rsidP="00B21581">
      <w:pPr>
        <w:jc w:val="both"/>
        <w:rPr>
          <w:sz w:val="20"/>
          <w:szCs w:val="20"/>
        </w:rPr>
      </w:pPr>
      <w:bookmarkStart w:id="86" w:name="sub_1225111"/>
      <w:bookmarkEnd w:id="85"/>
      <w:r w:rsidRPr="005909BE">
        <w:rPr>
          <w:sz w:val="20"/>
          <w:szCs w:val="20"/>
        </w:rPr>
        <w:t>л) настоящим Административным регламентом.</w:t>
      </w:r>
    </w:p>
    <w:p w:rsidR="00C71A75" w:rsidRPr="005909BE" w:rsidRDefault="00C71A75" w:rsidP="00B21581">
      <w:pPr>
        <w:jc w:val="both"/>
        <w:rPr>
          <w:sz w:val="20"/>
          <w:szCs w:val="20"/>
        </w:rPr>
      </w:pPr>
      <w:bookmarkStart w:id="87" w:name="sub_12252"/>
      <w:bookmarkEnd w:id="86"/>
      <w:r w:rsidRPr="005909BE">
        <w:rPr>
          <w:sz w:val="20"/>
          <w:szCs w:val="20"/>
        </w:rPr>
        <w:t>2.5.2. Перечень нормативных правовых актов, регулирующих предоставление муниципальной услуги, размещен на официальном сайте Администрации городского поселения город Чухлома в информационно-телекоммуникационной сети "Интернет" (</w:t>
      </w:r>
      <w:hyperlink r:id="rId39" w:history="1">
        <w:r w:rsidRPr="005909BE">
          <w:rPr>
            <w:rStyle w:val="a7"/>
            <w:rFonts w:cs="Times New Roman CYR"/>
            <w:color w:val="auto"/>
            <w:sz w:val="20"/>
            <w:szCs w:val="20"/>
          </w:rPr>
          <w:t>город-чухлома.рф</w:t>
        </w:r>
      </w:hyperlink>
      <w:r w:rsidRPr="005909BE">
        <w:rPr>
          <w:sz w:val="20"/>
          <w:szCs w:val="20"/>
        </w:rPr>
        <w:t xml:space="preserve">), в </w:t>
      </w:r>
      <w:hyperlink r:id="rId40" w:history="1">
        <w:r w:rsidRPr="005909BE">
          <w:rPr>
            <w:rStyle w:val="a7"/>
            <w:rFonts w:cs="Times New Roman CYR"/>
            <w:color w:val="auto"/>
            <w:sz w:val="20"/>
            <w:szCs w:val="20"/>
          </w:rPr>
          <w:t>ЕПГУ</w:t>
        </w:r>
      </w:hyperlink>
      <w:r w:rsidRPr="005909BE">
        <w:rPr>
          <w:sz w:val="20"/>
          <w:szCs w:val="20"/>
        </w:rPr>
        <w:t xml:space="preserve"> и </w:t>
      </w:r>
      <w:hyperlink r:id="rId41" w:history="1">
        <w:r w:rsidRPr="005909BE">
          <w:rPr>
            <w:rStyle w:val="a7"/>
            <w:rFonts w:cs="Times New Roman CYR"/>
            <w:color w:val="auto"/>
            <w:sz w:val="20"/>
            <w:szCs w:val="20"/>
          </w:rPr>
          <w:t>РПГУ</w:t>
        </w:r>
      </w:hyperlink>
      <w:r w:rsidRPr="005909BE">
        <w:rPr>
          <w:sz w:val="20"/>
          <w:szCs w:val="20"/>
        </w:rPr>
        <w:t>.</w:t>
      </w:r>
    </w:p>
    <w:bookmarkEnd w:id="87"/>
    <w:p w:rsidR="00C71A75" w:rsidRPr="005909BE" w:rsidRDefault="00C71A75" w:rsidP="00C71A75">
      <w:pPr>
        <w:rPr>
          <w:sz w:val="20"/>
          <w:szCs w:val="20"/>
        </w:rPr>
      </w:pPr>
      <w:r w:rsidRPr="005909BE">
        <w:rPr>
          <w:sz w:val="20"/>
          <w:szCs w:val="20"/>
        </w:rPr>
        <w:t>Администрация обеспечивает размещение и актуализацию перечня нормативных правовых актов, регулирующих предоставление муниципальной услуги, на официальном сайте Администрации городского поселения город Чухлома в информационно-телекоммуникационной сети "Интернет" (</w:t>
      </w:r>
      <w:hyperlink r:id="rId42" w:history="1">
        <w:r w:rsidRPr="005909BE">
          <w:rPr>
            <w:rStyle w:val="a7"/>
            <w:rFonts w:cs="Times New Roman CYR"/>
            <w:color w:val="auto"/>
            <w:sz w:val="20"/>
            <w:szCs w:val="20"/>
          </w:rPr>
          <w:t>город-чухлома.рф</w:t>
        </w:r>
      </w:hyperlink>
      <w:r w:rsidRPr="005909BE">
        <w:rPr>
          <w:sz w:val="20"/>
          <w:szCs w:val="20"/>
        </w:rPr>
        <w:t xml:space="preserve">), а также в соответствующем разделе </w:t>
      </w:r>
      <w:hyperlink r:id="rId43" w:history="1">
        <w:r w:rsidRPr="005909BE">
          <w:rPr>
            <w:rStyle w:val="a7"/>
            <w:rFonts w:cs="Times New Roman CYR"/>
            <w:color w:val="auto"/>
            <w:sz w:val="20"/>
            <w:szCs w:val="20"/>
          </w:rPr>
          <w:t>РПГУ</w:t>
        </w:r>
      </w:hyperlink>
      <w:r w:rsidRPr="005909BE">
        <w:rPr>
          <w:sz w:val="20"/>
          <w:szCs w:val="20"/>
        </w:rPr>
        <w:t>.</w:t>
      </w:r>
    </w:p>
    <w:p w:rsidR="00C71A75" w:rsidRPr="005909BE" w:rsidRDefault="00C71A75" w:rsidP="00C71A75">
      <w:pPr>
        <w:pStyle w:val="1"/>
        <w:rPr>
          <w:color w:val="auto"/>
          <w:sz w:val="20"/>
          <w:szCs w:val="20"/>
        </w:rPr>
      </w:pPr>
      <w:bookmarkStart w:id="88" w:name="sub_1226"/>
      <w:r w:rsidRPr="005909BE">
        <w:rPr>
          <w:color w:val="auto"/>
          <w:sz w:val="20"/>
          <w:szCs w:val="20"/>
        </w:rPr>
        <w:t>2.6. Перечень документов, необходимых для предоставления муниципальной услуги</w:t>
      </w:r>
    </w:p>
    <w:p w:rsidR="00C71A75" w:rsidRPr="005909BE" w:rsidRDefault="00C71A75" w:rsidP="00B21581">
      <w:pPr>
        <w:jc w:val="both"/>
        <w:rPr>
          <w:sz w:val="20"/>
          <w:szCs w:val="20"/>
        </w:rPr>
      </w:pPr>
      <w:bookmarkStart w:id="89" w:name="sub_12261"/>
      <w:bookmarkEnd w:id="88"/>
      <w:r w:rsidRPr="005909BE">
        <w:rPr>
          <w:sz w:val="20"/>
          <w:szCs w:val="20"/>
        </w:rPr>
        <w:lastRenderedPageBreak/>
        <w:t xml:space="preserve">2.6.1. Муниципальная услуга предоставляется на основании представленного заявления, составленного по форме согласно </w:t>
      </w:r>
      <w:hyperlink w:anchor="sub_11000" w:history="1">
        <w:r w:rsidRPr="005909BE">
          <w:rPr>
            <w:rStyle w:val="a7"/>
            <w:rFonts w:cs="Times New Roman CYR"/>
            <w:color w:val="auto"/>
            <w:sz w:val="20"/>
            <w:szCs w:val="20"/>
          </w:rPr>
          <w:t>приложению 1</w:t>
        </w:r>
      </w:hyperlink>
      <w:r w:rsidRPr="005909BE">
        <w:rPr>
          <w:sz w:val="20"/>
          <w:szCs w:val="20"/>
        </w:rPr>
        <w:t xml:space="preserve"> к настоящему Административному регламенту, к которому прилагаются следующие документы:</w:t>
      </w:r>
    </w:p>
    <w:p w:rsidR="00C71A75" w:rsidRPr="005909BE" w:rsidRDefault="00C71A75" w:rsidP="00B21581">
      <w:pPr>
        <w:jc w:val="both"/>
        <w:rPr>
          <w:sz w:val="20"/>
          <w:szCs w:val="20"/>
        </w:rPr>
      </w:pPr>
      <w:bookmarkStart w:id="90" w:name="sub_122611"/>
      <w:bookmarkEnd w:id="89"/>
      <w:r w:rsidRPr="005909BE">
        <w:rPr>
          <w:sz w:val="20"/>
          <w:szCs w:val="20"/>
        </w:rPr>
        <w:t>а) правоустанавливающие документы на переводимое помещение (подлинники или засвидетельствованные в нотариальном порядке копии);</w:t>
      </w:r>
    </w:p>
    <w:p w:rsidR="00C71A75" w:rsidRPr="005909BE" w:rsidRDefault="00C71A75" w:rsidP="00B21581">
      <w:pPr>
        <w:jc w:val="both"/>
        <w:rPr>
          <w:sz w:val="20"/>
          <w:szCs w:val="20"/>
        </w:rPr>
      </w:pPr>
      <w:bookmarkStart w:id="91" w:name="sub_122612"/>
      <w:bookmarkEnd w:id="90"/>
      <w:r w:rsidRPr="005909BE">
        <w:rPr>
          <w:sz w:val="20"/>
          <w:szCs w:val="20"/>
        </w:rPr>
        <w:t>б)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C71A75" w:rsidRPr="005909BE" w:rsidRDefault="00C71A75" w:rsidP="00B21581">
      <w:pPr>
        <w:jc w:val="both"/>
        <w:rPr>
          <w:sz w:val="20"/>
          <w:szCs w:val="20"/>
        </w:rPr>
      </w:pPr>
      <w:bookmarkStart w:id="92" w:name="sub_122613"/>
      <w:bookmarkEnd w:id="91"/>
      <w:r w:rsidRPr="005909BE">
        <w:rPr>
          <w:sz w:val="20"/>
          <w:szCs w:val="20"/>
        </w:rPr>
        <w:t>в) поэтажный план дома, в котором находится переводимое помещение;</w:t>
      </w:r>
    </w:p>
    <w:p w:rsidR="00C71A75" w:rsidRPr="005909BE" w:rsidRDefault="00C71A75" w:rsidP="00B21581">
      <w:pPr>
        <w:jc w:val="both"/>
        <w:rPr>
          <w:sz w:val="20"/>
          <w:szCs w:val="20"/>
        </w:rPr>
      </w:pPr>
      <w:bookmarkStart w:id="93" w:name="sub_122614"/>
      <w:bookmarkEnd w:id="92"/>
      <w:r w:rsidRPr="005909BE">
        <w:rPr>
          <w:sz w:val="20"/>
          <w:szCs w:val="20"/>
        </w:rPr>
        <w:t>г)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C71A75" w:rsidRPr="005909BE" w:rsidRDefault="00C71A75" w:rsidP="00B21581">
      <w:pPr>
        <w:jc w:val="both"/>
        <w:rPr>
          <w:sz w:val="20"/>
          <w:szCs w:val="20"/>
        </w:rPr>
      </w:pPr>
      <w:bookmarkStart w:id="94" w:name="sub_122615"/>
      <w:bookmarkEnd w:id="93"/>
      <w:r w:rsidRPr="005909BE">
        <w:rPr>
          <w:sz w:val="20"/>
          <w:szCs w:val="20"/>
        </w:rPr>
        <w:t>д)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C71A75" w:rsidRPr="005909BE" w:rsidRDefault="00C71A75" w:rsidP="00B21581">
      <w:pPr>
        <w:jc w:val="both"/>
        <w:rPr>
          <w:sz w:val="20"/>
          <w:szCs w:val="20"/>
        </w:rPr>
      </w:pPr>
      <w:bookmarkStart w:id="95" w:name="sub_122616"/>
      <w:bookmarkEnd w:id="94"/>
      <w:r w:rsidRPr="005909BE">
        <w:rPr>
          <w:sz w:val="20"/>
          <w:szCs w:val="20"/>
        </w:rPr>
        <w:t xml:space="preserve">е) согласие каждого собственника всех помещений, примыкающих к переводимому помещению, на перевод жилого помещения в нежилое помещение, оформленное в соответствии с требованиями </w:t>
      </w:r>
      <w:hyperlink r:id="rId44" w:history="1">
        <w:r w:rsidRPr="005909BE">
          <w:rPr>
            <w:rStyle w:val="a7"/>
            <w:rFonts w:cs="Times New Roman CYR"/>
            <w:color w:val="auto"/>
            <w:sz w:val="20"/>
            <w:szCs w:val="20"/>
          </w:rPr>
          <w:t>части 2.2 статьи 23</w:t>
        </w:r>
      </w:hyperlink>
      <w:r w:rsidRPr="005909BE">
        <w:rPr>
          <w:sz w:val="20"/>
          <w:szCs w:val="20"/>
        </w:rPr>
        <w:t xml:space="preserve"> Жилищного кодекса Российской Федерации.</w:t>
      </w:r>
    </w:p>
    <w:p w:rsidR="00C71A75" w:rsidRPr="005909BE" w:rsidRDefault="00C71A75" w:rsidP="00B21581">
      <w:pPr>
        <w:jc w:val="both"/>
        <w:rPr>
          <w:sz w:val="20"/>
          <w:szCs w:val="20"/>
        </w:rPr>
      </w:pPr>
      <w:bookmarkStart w:id="96" w:name="sub_12262"/>
      <w:bookmarkEnd w:id="95"/>
      <w:r w:rsidRPr="005909BE">
        <w:rPr>
          <w:sz w:val="20"/>
          <w:szCs w:val="20"/>
        </w:rPr>
        <w:t xml:space="preserve">2.6.2. Перечень документов, указанных в </w:t>
      </w:r>
      <w:hyperlink w:anchor="sub_12261" w:history="1">
        <w:r w:rsidRPr="005909BE">
          <w:rPr>
            <w:rStyle w:val="a7"/>
            <w:rFonts w:cs="Times New Roman CYR"/>
            <w:color w:val="auto"/>
            <w:sz w:val="20"/>
            <w:szCs w:val="20"/>
          </w:rPr>
          <w:t>пункте 2.6.1</w:t>
        </w:r>
      </w:hyperlink>
      <w:r w:rsidRPr="005909BE">
        <w:rPr>
          <w:sz w:val="20"/>
          <w:szCs w:val="20"/>
        </w:rPr>
        <w:t xml:space="preserve"> настоящего Административного регламента, является исчерпывающим, из них документы, указанные в </w:t>
      </w:r>
      <w:hyperlink w:anchor="sub_122611" w:history="1">
        <w:r w:rsidRPr="005909BE">
          <w:rPr>
            <w:rStyle w:val="a7"/>
            <w:rFonts w:cs="Times New Roman CYR"/>
            <w:color w:val="auto"/>
            <w:sz w:val="20"/>
            <w:szCs w:val="20"/>
          </w:rPr>
          <w:t>подпунктах "а"</w:t>
        </w:r>
      </w:hyperlink>
      <w:r w:rsidRPr="005909BE">
        <w:rPr>
          <w:sz w:val="20"/>
          <w:szCs w:val="20"/>
        </w:rPr>
        <w:t xml:space="preserve">, </w:t>
      </w:r>
      <w:hyperlink w:anchor="sub_122614" w:history="1">
        <w:r w:rsidRPr="005909BE">
          <w:rPr>
            <w:rStyle w:val="a7"/>
            <w:rFonts w:cs="Times New Roman CYR"/>
            <w:color w:val="auto"/>
            <w:sz w:val="20"/>
            <w:szCs w:val="20"/>
          </w:rPr>
          <w:t>"г" - "е" пункта 2.6.1</w:t>
        </w:r>
      </w:hyperlink>
      <w:r w:rsidRPr="005909BE">
        <w:rPr>
          <w:sz w:val="20"/>
          <w:szCs w:val="20"/>
        </w:rPr>
        <w:t xml:space="preserve"> настоящего Административного регламента представляются заявителем самостоятельно.</w:t>
      </w:r>
    </w:p>
    <w:bookmarkEnd w:id="96"/>
    <w:p w:rsidR="00C71A75" w:rsidRPr="005909BE" w:rsidRDefault="00C71A75" w:rsidP="00B21581">
      <w:pPr>
        <w:jc w:val="both"/>
        <w:rPr>
          <w:sz w:val="20"/>
          <w:szCs w:val="20"/>
        </w:rPr>
      </w:pPr>
      <w:r w:rsidRPr="005909BE">
        <w:rPr>
          <w:sz w:val="20"/>
          <w:szCs w:val="20"/>
        </w:rPr>
        <w:t xml:space="preserve">Заявитель вправе не представлять документ, предусмотренный </w:t>
      </w:r>
      <w:hyperlink w:anchor="sub_122611" w:history="1">
        <w:r w:rsidRPr="005909BE">
          <w:rPr>
            <w:rStyle w:val="a7"/>
            <w:rFonts w:cs="Times New Roman CYR"/>
            <w:color w:val="auto"/>
            <w:sz w:val="20"/>
            <w:szCs w:val="20"/>
          </w:rPr>
          <w:t>подпунктом "а" пункта 2.6.1</w:t>
        </w:r>
      </w:hyperlink>
      <w:r w:rsidRPr="005909BE">
        <w:rPr>
          <w:sz w:val="20"/>
          <w:szCs w:val="20"/>
        </w:rPr>
        <w:t xml:space="preserve"> настоящего Административного регламента, в случае, если право на переводимое помещение зарегистрировано в Едином государственном реестре недвижимости.</w:t>
      </w:r>
    </w:p>
    <w:p w:rsidR="00C71A75" w:rsidRPr="005909BE" w:rsidRDefault="00C71A75" w:rsidP="00B21581">
      <w:pPr>
        <w:jc w:val="both"/>
        <w:rPr>
          <w:sz w:val="20"/>
          <w:szCs w:val="20"/>
        </w:rPr>
      </w:pPr>
      <w:bookmarkStart w:id="97" w:name="sub_12263"/>
      <w:r w:rsidRPr="005909BE">
        <w:rPr>
          <w:sz w:val="20"/>
          <w:szCs w:val="20"/>
        </w:rPr>
        <w:t xml:space="preserve">2.6.3. Для оказания заявителю муниципальной услуги Администрация в рамках межведомственного информационного взаимодействия осуществляет получение документов (их копий или содержащихся в них сведений), предусмотренных в </w:t>
      </w:r>
      <w:hyperlink w:anchor="sub_122611" w:history="1">
        <w:r w:rsidRPr="005909BE">
          <w:rPr>
            <w:rStyle w:val="a7"/>
            <w:rFonts w:cs="Times New Roman CYR"/>
            <w:color w:val="auto"/>
            <w:sz w:val="20"/>
            <w:szCs w:val="20"/>
          </w:rPr>
          <w:t>подпункте "а" пункта 2.6.1</w:t>
        </w:r>
      </w:hyperlink>
      <w:r w:rsidRPr="005909BE">
        <w:rPr>
          <w:sz w:val="20"/>
          <w:szCs w:val="20"/>
        </w:rPr>
        <w:t xml:space="preserve"> настоящего Административного регламента, в случае, если право на переводимое помещение зарегистрировано в Едином государственном реестре недвижимости, а также документов, предусмотренных в </w:t>
      </w:r>
      <w:hyperlink w:anchor="sub_122612" w:history="1">
        <w:r w:rsidRPr="005909BE">
          <w:rPr>
            <w:rStyle w:val="a7"/>
            <w:rFonts w:cs="Times New Roman CYR"/>
            <w:color w:val="auto"/>
            <w:sz w:val="20"/>
            <w:szCs w:val="20"/>
          </w:rPr>
          <w:t>подпунктах "б"</w:t>
        </w:r>
      </w:hyperlink>
      <w:r w:rsidRPr="005909BE">
        <w:rPr>
          <w:sz w:val="20"/>
          <w:szCs w:val="20"/>
        </w:rPr>
        <w:t xml:space="preserve">, </w:t>
      </w:r>
      <w:hyperlink w:anchor="sub_122613" w:history="1">
        <w:r w:rsidRPr="005909BE">
          <w:rPr>
            <w:rStyle w:val="a7"/>
            <w:rFonts w:cs="Times New Roman CYR"/>
            <w:color w:val="auto"/>
            <w:sz w:val="20"/>
            <w:szCs w:val="20"/>
          </w:rPr>
          <w:t>"в" пункта 2.6.1</w:t>
        </w:r>
      </w:hyperlink>
      <w:r w:rsidRPr="005909BE">
        <w:rPr>
          <w:sz w:val="20"/>
          <w:szCs w:val="20"/>
        </w:rPr>
        <w:t xml:space="preserve"> настоящего Административного регламента.</w:t>
      </w:r>
    </w:p>
    <w:p w:rsidR="00C71A75" w:rsidRPr="005909BE" w:rsidRDefault="00C71A75" w:rsidP="00B21581">
      <w:pPr>
        <w:jc w:val="both"/>
        <w:rPr>
          <w:sz w:val="20"/>
          <w:szCs w:val="20"/>
        </w:rPr>
      </w:pPr>
      <w:bookmarkStart w:id="98" w:name="sub_12264"/>
      <w:bookmarkEnd w:id="97"/>
      <w:r w:rsidRPr="005909BE">
        <w:rPr>
          <w:sz w:val="20"/>
          <w:szCs w:val="20"/>
        </w:rPr>
        <w:t xml:space="preserve">2.6.4. Заявитель вправе представить в Администрацию документы, указанные в </w:t>
      </w:r>
      <w:hyperlink w:anchor="sub_12263" w:history="1">
        <w:r w:rsidRPr="005909BE">
          <w:rPr>
            <w:rStyle w:val="a7"/>
            <w:rFonts w:cs="Times New Roman CYR"/>
            <w:color w:val="auto"/>
            <w:sz w:val="20"/>
            <w:szCs w:val="20"/>
          </w:rPr>
          <w:t>пункте 2.6.3</w:t>
        </w:r>
      </w:hyperlink>
      <w:r w:rsidRPr="005909BE">
        <w:rPr>
          <w:sz w:val="20"/>
          <w:szCs w:val="20"/>
        </w:rPr>
        <w:t xml:space="preserve"> настоящего Административного регламента, по собственной инициативе.</w:t>
      </w:r>
    </w:p>
    <w:p w:rsidR="00C71A75" w:rsidRPr="005909BE" w:rsidRDefault="00C71A75" w:rsidP="00B21581">
      <w:pPr>
        <w:jc w:val="both"/>
        <w:rPr>
          <w:sz w:val="20"/>
          <w:szCs w:val="20"/>
        </w:rPr>
      </w:pPr>
      <w:bookmarkStart w:id="99" w:name="sub_12265"/>
      <w:bookmarkEnd w:id="98"/>
      <w:r w:rsidRPr="005909BE">
        <w:rPr>
          <w:sz w:val="20"/>
          <w:szCs w:val="20"/>
        </w:rPr>
        <w:t>2.6.5. Администрация в рамках межведомственного информационного взаимодействия получает документы, содержащие сведения, подтверждающие, что жилое помещение не используется собственником данного помещения или иным гражданином в качестве места постоянного проживания.</w:t>
      </w:r>
    </w:p>
    <w:p w:rsidR="00C71A75" w:rsidRPr="005909BE" w:rsidRDefault="00C71A75" w:rsidP="00B21581">
      <w:pPr>
        <w:jc w:val="both"/>
        <w:rPr>
          <w:sz w:val="20"/>
          <w:szCs w:val="20"/>
        </w:rPr>
      </w:pPr>
      <w:bookmarkStart w:id="100" w:name="sub_12266"/>
      <w:bookmarkEnd w:id="99"/>
      <w:r w:rsidRPr="005909BE">
        <w:rPr>
          <w:sz w:val="20"/>
          <w:szCs w:val="20"/>
        </w:rPr>
        <w:t xml:space="preserve">2.6.6. При подаче заявления предъявляется для обозрения документ, удостоверяющий личность заявителя, являющегося физическим лицом, либо личность представителя физического лица (если с заявлением обращается представитель заявителя). Представление документа не требуется в случае направления заявления посредством отправки через личный кабинет </w:t>
      </w:r>
      <w:hyperlink r:id="rId45" w:history="1">
        <w:r w:rsidRPr="005909BE">
          <w:rPr>
            <w:rStyle w:val="a7"/>
            <w:rFonts w:cs="Times New Roman CYR"/>
            <w:color w:val="auto"/>
            <w:sz w:val="20"/>
            <w:szCs w:val="20"/>
          </w:rPr>
          <w:t>РПГУ</w:t>
        </w:r>
      </w:hyperlink>
      <w:r w:rsidRPr="005909BE">
        <w:rPr>
          <w:sz w:val="20"/>
          <w:szCs w:val="20"/>
        </w:rPr>
        <w:t xml:space="preserve">, а также если заявление подписано усиленной </w:t>
      </w:r>
      <w:hyperlink r:id="rId46" w:history="1">
        <w:r w:rsidRPr="005909BE">
          <w:rPr>
            <w:rStyle w:val="a7"/>
            <w:rFonts w:cs="Times New Roman CYR"/>
            <w:color w:val="auto"/>
            <w:sz w:val="20"/>
            <w:szCs w:val="20"/>
          </w:rPr>
          <w:t>квалифицированной электронной подписью</w:t>
        </w:r>
      </w:hyperlink>
      <w:r w:rsidRPr="005909BE">
        <w:rPr>
          <w:sz w:val="20"/>
          <w:szCs w:val="20"/>
        </w:rPr>
        <w:t>, а также документ, подтверждающий полномочия представителя заявителя, если с заявлением обращается представитель заявителя;</w:t>
      </w:r>
    </w:p>
    <w:p w:rsidR="00C71A75" w:rsidRPr="005909BE" w:rsidRDefault="00C71A75" w:rsidP="00B21581">
      <w:pPr>
        <w:jc w:val="both"/>
        <w:rPr>
          <w:sz w:val="20"/>
          <w:szCs w:val="20"/>
        </w:rPr>
      </w:pPr>
      <w:bookmarkStart w:id="101" w:name="sub_12267"/>
      <w:bookmarkEnd w:id="100"/>
      <w:r w:rsidRPr="005909BE">
        <w:rPr>
          <w:sz w:val="20"/>
          <w:szCs w:val="20"/>
        </w:rPr>
        <w:t>2.6.7. Запрещается требовать от заявителя:</w:t>
      </w:r>
    </w:p>
    <w:p w:rsidR="00C71A75" w:rsidRPr="005909BE" w:rsidRDefault="00C71A75" w:rsidP="00B21581">
      <w:pPr>
        <w:jc w:val="both"/>
        <w:rPr>
          <w:sz w:val="20"/>
          <w:szCs w:val="20"/>
        </w:rPr>
      </w:pPr>
      <w:bookmarkStart w:id="102" w:name="sub_122671"/>
      <w:bookmarkEnd w:id="101"/>
      <w:r w:rsidRPr="005909BE">
        <w:rPr>
          <w:sz w:val="20"/>
          <w:szCs w:val="20"/>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71A75" w:rsidRPr="005909BE" w:rsidRDefault="00C71A75" w:rsidP="00B21581">
      <w:pPr>
        <w:jc w:val="both"/>
        <w:rPr>
          <w:sz w:val="20"/>
          <w:szCs w:val="20"/>
        </w:rPr>
      </w:pPr>
      <w:bookmarkStart w:id="103" w:name="sub_122672"/>
      <w:bookmarkEnd w:id="102"/>
      <w:r w:rsidRPr="005909BE">
        <w:rPr>
          <w:sz w:val="20"/>
          <w:szCs w:val="20"/>
        </w:rPr>
        <w:t xml:space="preserve">б) представления документов и информации, которые находятся в распоряжении Администрации, государственных органов Костромской области, органов местного самоуправления городского поселения город Чухлома либо подведомственных государственным органам Костромской области или органам местного самоуправления городского поселения город Чухлома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Костромской области, муниципальными правовыми актами города Костромы, за исключением документов, включенных в определенный </w:t>
      </w:r>
      <w:hyperlink r:id="rId47" w:history="1">
        <w:r w:rsidRPr="005909BE">
          <w:rPr>
            <w:rStyle w:val="a7"/>
            <w:rFonts w:cs="Times New Roman CYR"/>
            <w:color w:val="auto"/>
            <w:sz w:val="20"/>
            <w:szCs w:val="20"/>
          </w:rPr>
          <w:t>частью 6 статьи 7</w:t>
        </w:r>
      </w:hyperlink>
      <w:r w:rsidRPr="005909BE">
        <w:rPr>
          <w:sz w:val="20"/>
          <w:szCs w:val="20"/>
        </w:rPr>
        <w:t xml:space="preserve"> Федерального закона от 27 июля 2010 года N 210-ФЗ перечень документов. Заявитель вправе представить указанные документы и информацию в Администрацию по собственной инициативе;</w:t>
      </w:r>
    </w:p>
    <w:p w:rsidR="00C71A75" w:rsidRPr="005909BE" w:rsidRDefault="00C71A75" w:rsidP="00B21581">
      <w:pPr>
        <w:jc w:val="both"/>
        <w:rPr>
          <w:sz w:val="20"/>
          <w:szCs w:val="20"/>
        </w:rPr>
      </w:pPr>
      <w:bookmarkStart w:id="104" w:name="sub_122673"/>
      <w:bookmarkEnd w:id="103"/>
      <w:r w:rsidRPr="005909BE">
        <w:rPr>
          <w:sz w:val="20"/>
          <w:szCs w:val="20"/>
        </w:rPr>
        <w:t xml:space="preserve">в)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hyperlink r:id="rId48" w:history="1">
        <w:r w:rsidRPr="005909BE">
          <w:rPr>
            <w:rStyle w:val="a7"/>
            <w:rFonts w:cs="Times New Roman CYR"/>
            <w:color w:val="auto"/>
            <w:sz w:val="20"/>
            <w:szCs w:val="20"/>
          </w:rPr>
          <w:t>Перечень</w:t>
        </w:r>
      </w:hyperlink>
      <w:r w:rsidRPr="005909BE">
        <w:rPr>
          <w:sz w:val="20"/>
          <w:szCs w:val="20"/>
        </w:rPr>
        <w:t xml:space="preserve"> услуг, которые являются необходимыми и обязательными для предоставления органами местного самоуправления городского поселения город Чухлома муниципальных услуг и предоставляются организациями и уполномоченными в соответствии с законодательством Российской Федерации экспертами, участвующими в предоставлении муниципальных услуг, утвержденный </w:t>
      </w:r>
      <w:hyperlink r:id="rId49" w:history="1">
        <w:r w:rsidRPr="005909BE">
          <w:rPr>
            <w:rStyle w:val="a7"/>
            <w:rFonts w:cs="Times New Roman CYR"/>
            <w:color w:val="auto"/>
            <w:sz w:val="20"/>
            <w:szCs w:val="20"/>
          </w:rPr>
          <w:t>решением</w:t>
        </w:r>
      </w:hyperlink>
      <w:r w:rsidRPr="005909BE">
        <w:rPr>
          <w:sz w:val="20"/>
          <w:szCs w:val="20"/>
        </w:rPr>
        <w:t xml:space="preserve"> Думы города Костромы от 27 января 2012 года N 6; </w:t>
      </w:r>
      <w:hyperlink r:id="rId50" w:history="1">
        <w:r w:rsidRPr="005909BE">
          <w:rPr>
            <w:rStyle w:val="af2"/>
            <w:rFonts w:cs="Times New Roman CYR"/>
            <w:color w:val="auto"/>
            <w:sz w:val="20"/>
            <w:szCs w:val="20"/>
          </w:rPr>
          <w:t>постановлением</w:t>
        </w:r>
      </w:hyperlink>
      <w:r w:rsidRPr="005909BE">
        <w:rPr>
          <w:sz w:val="20"/>
          <w:szCs w:val="20"/>
        </w:rPr>
        <w:t xml:space="preserve"> Администрации городского поселения город Чухлома Чухломского муниципального района Костромской области 19 апреля 2019 года N 24 "Об утверждении перечня муниципальных услуг, предоставляемых администрацией городского поселения город Чухлома"</w:t>
      </w:r>
    </w:p>
    <w:p w:rsidR="00C71A75" w:rsidRPr="005909BE" w:rsidRDefault="00C71A75" w:rsidP="00B21581">
      <w:pPr>
        <w:jc w:val="both"/>
        <w:rPr>
          <w:sz w:val="20"/>
          <w:szCs w:val="20"/>
        </w:rPr>
      </w:pPr>
      <w:bookmarkStart w:id="105" w:name="sub_122674"/>
      <w:bookmarkEnd w:id="104"/>
      <w:r w:rsidRPr="005909BE">
        <w:rPr>
          <w:sz w:val="20"/>
          <w:szCs w:val="20"/>
        </w:rPr>
        <w:t>г)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bookmarkEnd w:id="105"/>
    <w:p w:rsidR="00C71A75" w:rsidRPr="005909BE" w:rsidRDefault="00C71A75" w:rsidP="00B21581">
      <w:pPr>
        <w:jc w:val="both"/>
        <w:rPr>
          <w:sz w:val="20"/>
          <w:szCs w:val="20"/>
        </w:rPr>
      </w:pPr>
      <w:r w:rsidRPr="005909BE">
        <w:rPr>
          <w:sz w:val="20"/>
          <w:szCs w:val="20"/>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71A75" w:rsidRPr="005909BE" w:rsidRDefault="00C71A75" w:rsidP="00B21581">
      <w:pPr>
        <w:jc w:val="both"/>
        <w:rPr>
          <w:sz w:val="20"/>
          <w:szCs w:val="20"/>
        </w:rPr>
      </w:pPr>
      <w:r w:rsidRPr="005909BE">
        <w:rPr>
          <w:sz w:val="20"/>
          <w:szCs w:val="20"/>
        </w:rPr>
        <w:t xml:space="preserve">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w:t>
      </w:r>
      <w:r w:rsidRPr="005909BE">
        <w:rPr>
          <w:sz w:val="20"/>
          <w:szCs w:val="20"/>
        </w:rPr>
        <w:lastRenderedPageBreak/>
        <w:t>предоставлении муниципальной услуги и не включенных в представленный ранее комплект документов;</w:t>
      </w:r>
    </w:p>
    <w:p w:rsidR="00C71A75" w:rsidRPr="005909BE" w:rsidRDefault="00C71A75" w:rsidP="00B21581">
      <w:pPr>
        <w:jc w:val="both"/>
        <w:rPr>
          <w:sz w:val="20"/>
          <w:szCs w:val="20"/>
        </w:rPr>
      </w:pPr>
      <w:r w:rsidRPr="005909BE">
        <w:rPr>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71A75" w:rsidRPr="005909BE" w:rsidRDefault="00C71A75" w:rsidP="00B21581">
      <w:pPr>
        <w:jc w:val="both"/>
        <w:rPr>
          <w:sz w:val="20"/>
          <w:szCs w:val="20"/>
        </w:rPr>
      </w:pPr>
      <w:r w:rsidRPr="005909BE">
        <w:rPr>
          <w:sz w:val="20"/>
          <w:szCs w:val="20"/>
        </w:rPr>
        <w:t>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C71A75" w:rsidRPr="005909BE" w:rsidRDefault="00C71A75" w:rsidP="00B21581">
      <w:pPr>
        <w:jc w:val="both"/>
        <w:rPr>
          <w:sz w:val="20"/>
          <w:szCs w:val="20"/>
        </w:rPr>
      </w:pPr>
      <w:bookmarkStart w:id="106" w:name="sub_122675"/>
      <w:r w:rsidRPr="005909BE">
        <w:rPr>
          <w:sz w:val="20"/>
          <w:szCs w:val="20"/>
        </w:rPr>
        <w:t xml:space="preserve">д) предоставления на бумажном носителе документов и информации, электронные образы которых ранее были заверены в соответствии с </w:t>
      </w:r>
      <w:hyperlink r:id="rId51" w:history="1">
        <w:r w:rsidRPr="005909BE">
          <w:rPr>
            <w:rStyle w:val="a7"/>
            <w:rFonts w:cs="Times New Roman CYR"/>
            <w:color w:val="auto"/>
            <w:sz w:val="20"/>
            <w:szCs w:val="20"/>
          </w:rPr>
          <w:t>пунктом 7.2 части 1 статьи 16</w:t>
        </w:r>
      </w:hyperlink>
      <w:r w:rsidRPr="005909BE">
        <w:rPr>
          <w:sz w:val="20"/>
          <w:szCs w:val="20"/>
        </w:rPr>
        <w:t xml:space="preserve"> Федерального закона от 27 июля 2010 года N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71A75" w:rsidRPr="005909BE" w:rsidRDefault="00C71A75" w:rsidP="00B21581">
      <w:pPr>
        <w:jc w:val="both"/>
        <w:rPr>
          <w:sz w:val="20"/>
          <w:szCs w:val="20"/>
        </w:rPr>
      </w:pPr>
      <w:bookmarkStart w:id="107" w:name="sub_12268"/>
      <w:bookmarkEnd w:id="106"/>
      <w:r w:rsidRPr="005909BE">
        <w:rPr>
          <w:sz w:val="20"/>
          <w:szCs w:val="20"/>
        </w:rPr>
        <w:t>2.6.8. Основаниями для отказа в выдаче решения о переводе или об отказе в переводе жилого (нежилого) помещения в нежилое (жилое) помещение являются:</w:t>
      </w:r>
    </w:p>
    <w:p w:rsidR="00C71A75" w:rsidRPr="005909BE" w:rsidRDefault="00C71A75" w:rsidP="00B21581">
      <w:pPr>
        <w:jc w:val="both"/>
        <w:rPr>
          <w:sz w:val="20"/>
          <w:szCs w:val="20"/>
        </w:rPr>
      </w:pPr>
      <w:bookmarkStart w:id="108" w:name="sub_122681"/>
      <w:bookmarkEnd w:id="107"/>
      <w:r w:rsidRPr="005909BE">
        <w:rPr>
          <w:sz w:val="20"/>
          <w:szCs w:val="20"/>
        </w:rPr>
        <w:t xml:space="preserve">а) непредставление документов, предусмотренных в </w:t>
      </w:r>
      <w:hyperlink w:anchor="sub_12261" w:history="1">
        <w:r w:rsidRPr="005909BE">
          <w:rPr>
            <w:rStyle w:val="a7"/>
            <w:rFonts w:cs="Times New Roman CYR"/>
            <w:color w:val="auto"/>
            <w:sz w:val="20"/>
            <w:szCs w:val="20"/>
          </w:rPr>
          <w:t>пункте 2.6.1</w:t>
        </w:r>
      </w:hyperlink>
      <w:r w:rsidRPr="005909BE">
        <w:rPr>
          <w:sz w:val="20"/>
          <w:szCs w:val="20"/>
        </w:rPr>
        <w:t xml:space="preserve"> настоящего Административного регламента, обязанность по предоставлению которых возложена на заявителя;</w:t>
      </w:r>
    </w:p>
    <w:p w:rsidR="00C71A75" w:rsidRPr="005909BE" w:rsidRDefault="00C71A75" w:rsidP="00B21581">
      <w:pPr>
        <w:jc w:val="both"/>
        <w:rPr>
          <w:sz w:val="20"/>
          <w:szCs w:val="20"/>
        </w:rPr>
      </w:pPr>
      <w:bookmarkStart w:id="109" w:name="sub_122682"/>
      <w:bookmarkEnd w:id="108"/>
      <w:r w:rsidRPr="005909BE">
        <w:rPr>
          <w:sz w:val="20"/>
          <w:szCs w:val="20"/>
        </w:rPr>
        <w:t xml:space="preserve">б) поступления в Администрацию ответа органа государственной власти, органа местного самоуправления городского поселения город Чухлома либо подведомственной органу государственной власти или органу местного самоуправления городского поселения город Чухлома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r:id="rId52" w:history="1">
        <w:r w:rsidRPr="005909BE">
          <w:rPr>
            <w:rStyle w:val="a7"/>
            <w:rFonts w:cs="Times New Roman CYR"/>
            <w:color w:val="auto"/>
            <w:sz w:val="20"/>
            <w:szCs w:val="20"/>
          </w:rPr>
          <w:t>частью 2 статьи 23</w:t>
        </w:r>
      </w:hyperlink>
      <w:r w:rsidRPr="005909BE">
        <w:rPr>
          <w:sz w:val="20"/>
          <w:szCs w:val="20"/>
        </w:rPr>
        <w:t xml:space="preserve"> Жилищного кодекса Российской Федерации, если соответствующий документ не представлен заявителем по собственной инициативе. Отказ в переводе помещения по указанному основанию допускается в случае, если Администрация после получения указанного ответа уведомила заявителя о получении такого ответа, предложила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в соответствии с </w:t>
      </w:r>
      <w:hyperlink w:anchor="sub_12261" w:history="1">
        <w:r w:rsidRPr="005909BE">
          <w:rPr>
            <w:rStyle w:val="a7"/>
            <w:rFonts w:cs="Times New Roman CYR"/>
            <w:color w:val="auto"/>
            <w:sz w:val="20"/>
            <w:szCs w:val="20"/>
          </w:rPr>
          <w:t>пунктом 2.6.1</w:t>
        </w:r>
      </w:hyperlink>
      <w:r w:rsidRPr="005909BE">
        <w:rPr>
          <w:sz w:val="20"/>
          <w:szCs w:val="20"/>
        </w:rPr>
        <w:t xml:space="preserve"> настоящего Административного регламента, и не получил от заявителя такие документ и (или) информацию в течение пятнадцати рабочих дней со дня направления уведомления;</w:t>
      </w:r>
    </w:p>
    <w:p w:rsidR="00C71A75" w:rsidRPr="005909BE" w:rsidRDefault="00C71A75" w:rsidP="00B21581">
      <w:pPr>
        <w:jc w:val="both"/>
        <w:rPr>
          <w:sz w:val="20"/>
          <w:szCs w:val="20"/>
        </w:rPr>
      </w:pPr>
      <w:bookmarkStart w:id="110" w:name="sub_122683"/>
      <w:bookmarkEnd w:id="109"/>
      <w:r w:rsidRPr="005909BE">
        <w:rPr>
          <w:sz w:val="20"/>
          <w:szCs w:val="20"/>
        </w:rPr>
        <w:t>в) представления документов в ненадлежащий орган;</w:t>
      </w:r>
    </w:p>
    <w:p w:rsidR="00C71A75" w:rsidRPr="005909BE" w:rsidRDefault="00C71A75" w:rsidP="00B21581">
      <w:pPr>
        <w:jc w:val="both"/>
        <w:rPr>
          <w:sz w:val="20"/>
          <w:szCs w:val="20"/>
        </w:rPr>
      </w:pPr>
      <w:bookmarkStart w:id="111" w:name="sub_122684"/>
      <w:bookmarkEnd w:id="110"/>
      <w:r w:rsidRPr="005909BE">
        <w:rPr>
          <w:sz w:val="20"/>
          <w:szCs w:val="20"/>
        </w:rPr>
        <w:t xml:space="preserve">г) несоблюдения предусмотренных </w:t>
      </w:r>
      <w:hyperlink r:id="rId53" w:history="1">
        <w:r w:rsidRPr="005909BE">
          <w:rPr>
            <w:rStyle w:val="a7"/>
            <w:rFonts w:cs="Times New Roman CYR"/>
            <w:color w:val="auto"/>
            <w:sz w:val="20"/>
            <w:szCs w:val="20"/>
          </w:rPr>
          <w:t>статьей 22</w:t>
        </w:r>
      </w:hyperlink>
      <w:r w:rsidRPr="005909BE">
        <w:rPr>
          <w:sz w:val="20"/>
          <w:szCs w:val="20"/>
        </w:rPr>
        <w:t xml:space="preserve"> Жилищного кодекса Российской Федерации условий перевода помещения;</w:t>
      </w:r>
    </w:p>
    <w:p w:rsidR="00C71A75" w:rsidRPr="005909BE" w:rsidRDefault="00C71A75" w:rsidP="00B21581">
      <w:pPr>
        <w:jc w:val="both"/>
        <w:rPr>
          <w:sz w:val="20"/>
          <w:szCs w:val="20"/>
        </w:rPr>
      </w:pPr>
      <w:bookmarkStart w:id="112" w:name="sub_122685"/>
      <w:bookmarkEnd w:id="111"/>
      <w:r w:rsidRPr="005909BE">
        <w:rPr>
          <w:sz w:val="20"/>
          <w:szCs w:val="20"/>
        </w:rPr>
        <w:t>д) несоответствие проекта переустройства и (или) перепланировки помещения в многоквартирном доме требованиям законодательства Российской Федерации.</w:t>
      </w:r>
    </w:p>
    <w:p w:rsidR="00C71A75" w:rsidRPr="005909BE" w:rsidRDefault="00C71A75" w:rsidP="00B21581">
      <w:pPr>
        <w:jc w:val="both"/>
        <w:rPr>
          <w:sz w:val="20"/>
          <w:szCs w:val="20"/>
        </w:rPr>
      </w:pPr>
      <w:bookmarkStart w:id="113" w:name="sub_12269"/>
      <w:bookmarkEnd w:id="112"/>
      <w:r w:rsidRPr="005909BE">
        <w:rPr>
          <w:sz w:val="20"/>
          <w:szCs w:val="20"/>
        </w:rPr>
        <w:t xml:space="preserve">2.6.9. Заявителям должна быть предоставлена возможность для предварительной записи на представление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 в том числе в МФЦ, по телефону, а также посредством записи с использованием региональной информационной системы </w:t>
      </w:r>
      <w:hyperlink r:id="rId54" w:history="1">
        <w:r w:rsidRPr="005909BE">
          <w:rPr>
            <w:rStyle w:val="a7"/>
            <w:rFonts w:cs="Times New Roman CYR"/>
            <w:color w:val="auto"/>
            <w:sz w:val="20"/>
            <w:szCs w:val="20"/>
          </w:rPr>
          <w:t>РПГУ</w:t>
        </w:r>
      </w:hyperlink>
      <w:r w:rsidRPr="005909BE">
        <w:rPr>
          <w:sz w:val="20"/>
          <w:szCs w:val="20"/>
        </w:rPr>
        <w:t>.</w:t>
      </w:r>
    </w:p>
    <w:bookmarkEnd w:id="113"/>
    <w:p w:rsidR="00C71A75" w:rsidRPr="005909BE" w:rsidRDefault="00C71A75" w:rsidP="00B21581">
      <w:pPr>
        <w:jc w:val="both"/>
        <w:rPr>
          <w:sz w:val="20"/>
          <w:szCs w:val="20"/>
        </w:rPr>
      </w:pPr>
      <w:r w:rsidRPr="005909BE">
        <w:rPr>
          <w:sz w:val="20"/>
          <w:szCs w:val="20"/>
        </w:rPr>
        <w:t xml:space="preserve">При предварительной записи заявитель сообщает свои фамилию, имя, отчество, адрес места жительства,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получения результата муниципальной услуги и номер кабинета выдачи результата муниципальной 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с использованием региональной информационной системы </w:t>
      </w:r>
      <w:hyperlink r:id="rId55" w:history="1">
        <w:r w:rsidRPr="005909BE">
          <w:rPr>
            <w:rStyle w:val="a7"/>
            <w:rFonts w:cs="Times New Roman CYR"/>
            <w:color w:val="auto"/>
            <w:sz w:val="20"/>
            <w:szCs w:val="20"/>
          </w:rPr>
          <w:t>РПГУ</w:t>
        </w:r>
      </w:hyperlink>
      <w:r w:rsidRPr="005909BE">
        <w:rPr>
          <w:sz w:val="20"/>
          <w:szCs w:val="20"/>
        </w:rPr>
        <w:t>, ему направляется уведомление о приближении даты подачи документов и (или) получения результата муниципальной услуги.</w:t>
      </w:r>
    </w:p>
    <w:p w:rsidR="00C71A75" w:rsidRPr="005909BE" w:rsidRDefault="00C71A75" w:rsidP="00B21581">
      <w:pPr>
        <w:pStyle w:val="1"/>
        <w:jc w:val="both"/>
        <w:rPr>
          <w:color w:val="auto"/>
          <w:sz w:val="20"/>
          <w:szCs w:val="20"/>
        </w:rPr>
      </w:pPr>
      <w:bookmarkStart w:id="114" w:name="sub_1227"/>
      <w:r w:rsidRPr="005909BE">
        <w:rPr>
          <w:color w:val="auto"/>
          <w:sz w:val="20"/>
          <w:szCs w:val="20"/>
        </w:rPr>
        <w:t>2.7. Требования, предъявляемые к документам, необходимым для получения муниципальной услуги</w:t>
      </w:r>
    </w:p>
    <w:p w:rsidR="00C71A75" w:rsidRPr="005909BE" w:rsidRDefault="00C71A75" w:rsidP="00B21581">
      <w:pPr>
        <w:jc w:val="both"/>
        <w:rPr>
          <w:sz w:val="20"/>
          <w:szCs w:val="20"/>
        </w:rPr>
      </w:pPr>
      <w:bookmarkStart w:id="115" w:name="sub_12271"/>
      <w:bookmarkEnd w:id="114"/>
      <w:r w:rsidRPr="005909BE">
        <w:rPr>
          <w:sz w:val="20"/>
          <w:szCs w:val="20"/>
        </w:rPr>
        <w:t>2.7.1. Документы, предоставляемые заявителем, должны соответствовать следующим требованиям:</w:t>
      </w:r>
    </w:p>
    <w:p w:rsidR="00C71A75" w:rsidRPr="005909BE" w:rsidRDefault="00C71A75" w:rsidP="00B21581">
      <w:pPr>
        <w:jc w:val="both"/>
        <w:rPr>
          <w:sz w:val="20"/>
          <w:szCs w:val="20"/>
        </w:rPr>
      </w:pPr>
      <w:bookmarkStart w:id="116" w:name="sub_122711"/>
      <w:bookmarkEnd w:id="115"/>
      <w:r w:rsidRPr="005909BE">
        <w:rPr>
          <w:sz w:val="20"/>
          <w:szCs w:val="20"/>
        </w:rPr>
        <w:t>а) тексты документов должны быть написаны разборчиво;</w:t>
      </w:r>
    </w:p>
    <w:p w:rsidR="00C71A75" w:rsidRPr="005909BE" w:rsidRDefault="00C71A75" w:rsidP="00B21581">
      <w:pPr>
        <w:jc w:val="both"/>
        <w:rPr>
          <w:sz w:val="20"/>
          <w:szCs w:val="20"/>
        </w:rPr>
      </w:pPr>
      <w:bookmarkStart w:id="117" w:name="sub_122712"/>
      <w:bookmarkEnd w:id="116"/>
      <w:r w:rsidRPr="005909BE">
        <w:rPr>
          <w:sz w:val="20"/>
          <w:szCs w:val="20"/>
        </w:rPr>
        <w:t>б) фамилия, имя и отчество (при наличии) заявителя, его адрес места жительства, телефон (если есть) должны быть написаны полностью;</w:t>
      </w:r>
    </w:p>
    <w:p w:rsidR="00C71A75" w:rsidRPr="005909BE" w:rsidRDefault="00C71A75" w:rsidP="00B21581">
      <w:pPr>
        <w:jc w:val="both"/>
        <w:rPr>
          <w:sz w:val="20"/>
          <w:szCs w:val="20"/>
        </w:rPr>
      </w:pPr>
      <w:bookmarkStart w:id="118" w:name="sub_122713"/>
      <w:bookmarkEnd w:id="117"/>
      <w:r w:rsidRPr="005909BE">
        <w:rPr>
          <w:sz w:val="20"/>
          <w:szCs w:val="20"/>
        </w:rPr>
        <w:t>в) документы не должны содержать подчисток, приписок, зачеркнутых слов и иных неоговоренных исправлений;</w:t>
      </w:r>
    </w:p>
    <w:p w:rsidR="00C71A75" w:rsidRPr="005909BE" w:rsidRDefault="00C71A75" w:rsidP="00B21581">
      <w:pPr>
        <w:jc w:val="both"/>
        <w:rPr>
          <w:sz w:val="20"/>
          <w:szCs w:val="20"/>
        </w:rPr>
      </w:pPr>
      <w:bookmarkStart w:id="119" w:name="sub_122714"/>
      <w:bookmarkEnd w:id="118"/>
      <w:r w:rsidRPr="005909BE">
        <w:rPr>
          <w:sz w:val="20"/>
          <w:szCs w:val="20"/>
        </w:rPr>
        <w:t>г) документы не должны быть исполнены карандашом;</w:t>
      </w:r>
    </w:p>
    <w:p w:rsidR="00C71A75" w:rsidRPr="005909BE" w:rsidRDefault="00C71A75" w:rsidP="00B21581">
      <w:pPr>
        <w:jc w:val="both"/>
        <w:rPr>
          <w:sz w:val="20"/>
          <w:szCs w:val="20"/>
        </w:rPr>
      </w:pPr>
      <w:bookmarkStart w:id="120" w:name="sub_122715"/>
      <w:bookmarkEnd w:id="119"/>
      <w:r w:rsidRPr="005909BE">
        <w:rPr>
          <w:sz w:val="20"/>
          <w:szCs w:val="20"/>
        </w:rPr>
        <w:t>д) документы не должны иметь серьезных повреждений, наличие которых допускает неоднозначность их толкования.</w:t>
      </w:r>
    </w:p>
    <w:p w:rsidR="00C71A75" w:rsidRPr="005909BE" w:rsidRDefault="00C71A75" w:rsidP="00B21581">
      <w:pPr>
        <w:jc w:val="both"/>
        <w:rPr>
          <w:sz w:val="20"/>
          <w:szCs w:val="20"/>
        </w:rPr>
      </w:pPr>
      <w:bookmarkStart w:id="121" w:name="sub_12272"/>
      <w:bookmarkEnd w:id="120"/>
      <w:r w:rsidRPr="005909BE">
        <w:rPr>
          <w:sz w:val="20"/>
          <w:szCs w:val="20"/>
        </w:rPr>
        <w:t>2.7.2. Копии представленных документов заверяются специалистом Администрации, МФЦ на основании представленного подлинника этого документа.</w:t>
      </w:r>
    </w:p>
    <w:p w:rsidR="00C71A75" w:rsidRPr="005909BE" w:rsidRDefault="00C71A75" w:rsidP="00B21581">
      <w:pPr>
        <w:jc w:val="both"/>
        <w:rPr>
          <w:sz w:val="20"/>
          <w:szCs w:val="20"/>
        </w:rPr>
      </w:pPr>
      <w:bookmarkStart w:id="122" w:name="sub_12273"/>
      <w:bookmarkEnd w:id="121"/>
      <w:r w:rsidRPr="005909BE">
        <w:rPr>
          <w:sz w:val="20"/>
          <w:szCs w:val="20"/>
        </w:rPr>
        <w:t xml:space="preserve">2.7.3. Заявитель может подать заявление о получении муниципальной услуги в электронной форме с использованием </w:t>
      </w:r>
      <w:hyperlink r:id="rId56" w:history="1">
        <w:r w:rsidRPr="005909BE">
          <w:rPr>
            <w:rStyle w:val="a7"/>
            <w:rFonts w:cs="Times New Roman CYR"/>
            <w:color w:val="auto"/>
            <w:sz w:val="20"/>
            <w:szCs w:val="20"/>
          </w:rPr>
          <w:t>РПГУ</w:t>
        </w:r>
      </w:hyperlink>
      <w:r w:rsidRPr="005909BE">
        <w:rPr>
          <w:sz w:val="20"/>
          <w:szCs w:val="20"/>
        </w:rPr>
        <w:t>.</w:t>
      </w:r>
    </w:p>
    <w:p w:rsidR="00C71A75" w:rsidRPr="005909BE" w:rsidRDefault="00C71A75" w:rsidP="00B21581">
      <w:pPr>
        <w:jc w:val="both"/>
        <w:rPr>
          <w:sz w:val="20"/>
          <w:szCs w:val="20"/>
        </w:rPr>
      </w:pPr>
      <w:bookmarkStart w:id="123" w:name="sub_12274"/>
      <w:bookmarkEnd w:id="122"/>
      <w:r w:rsidRPr="005909BE">
        <w:rPr>
          <w:sz w:val="20"/>
          <w:szCs w:val="20"/>
        </w:rPr>
        <w:t xml:space="preserve">2.7.4. В соответствии со </w:t>
      </w:r>
      <w:hyperlink r:id="rId57" w:history="1">
        <w:r w:rsidRPr="005909BE">
          <w:rPr>
            <w:rStyle w:val="a7"/>
            <w:rFonts w:cs="Times New Roman CYR"/>
            <w:color w:val="auto"/>
            <w:sz w:val="20"/>
            <w:szCs w:val="20"/>
          </w:rPr>
          <w:t>статьей 6</w:t>
        </w:r>
      </w:hyperlink>
      <w:r w:rsidRPr="005909BE">
        <w:rPr>
          <w:sz w:val="20"/>
          <w:szCs w:val="20"/>
        </w:rPr>
        <w:t xml:space="preserve"> Федерального закона от 6 апреля 2011 года N 63-ФЗ "Об электронной подписи" информация в электронной форме, подписанная </w:t>
      </w:r>
      <w:hyperlink r:id="rId58" w:history="1">
        <w:r w:rsidRPr="005909BE">
          <w:rPr>
            <w:rStyle w:val="a7"/>
            <w:rFonts w:cs="Times New Roman CYR"/>
            <w:color w:val="auto"/>
            <w:sz w:val="20"/>
            <w:szCs w:val="20"/>
          </w:rPr>
          <w:t>квалифицированной электронной подписью</w:t>
        </w:r>
      </w:hyperlink>
      <w:r w:rsidRPr="005909BE">
        <w:rPr>
          <w:sz w:val="20"/>
          <w:szCs w:val="20"/>
        </w:rPr>
        <w:t>, признается электронным документом, равнозначным документу на бумажном носителе, подписанному собственноручной подписью, и может применяться в любых правоотношениях в соответствии с законодательством Российской Федерации,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
    <w:p w:rsidR="00C71A75" w:rsidRPr="005909BE" w:rsidRDefault="00C71A75" w:rsidP="00B21581">
      <w:pPr>
        <w:jc w:val="both"/>
        <w:rPr>
          <w:sz w:val="20"/>
          <w:szCs w:val="20"/>
        </w:rPr>
      </w:pPr>
      <w:bookmarkStart w:id="124" w:name="sub_12275"/>
      <w:bookmarkEnd w:id="123"/>
      <w:r w:rsidRPr="005909BE">
        <w:rPr>
          <w:sz w:val="20"/>
          <w:szCs w:val="20"/>
        </w:rPr>
        <w:t xml:space="preserve">2.7.5. Заявление и необходимые для получения муниципальной услуги документы, предусмотренные </w:t>
      </w:r>
      <w:hyperlink w:anchor="sub_1226" w:history="1">
        <w:r w:rsidRPr="005909BE">
          <w:rPr>
            <w:rStyle w:val="a7"/>
            <w:rFonts w:cs="Times New Roman CYR"/>
            <w:color w:val="auto"/>
            <w:sz w:val="20"/>
            <w:szCs w:val="20"/>
          </w:rPr>
          <w:t>подразделом 2.6</w:t>
        </w:r>
      </w:hyperlink>
      <w:r w:rsidRPr="005909BE">
        <w:rPr>
          <w:sz w:val="20"/>
          <w:szCs w:val="20"/>
        </w:rPr>
        <w:t xml:space="preserve"> </w:t>
      </w:r>
      <w:r w:rsidRPr="005909BE">
        <w:rPr>
          <w:sz w:val="20"/>
          <w:szCs w:val="20"/>
        </w:rPr>
        <w:lastRenderedPageBreak/>
        <w:t xml:space="preserve">настоящего Административного регламента, предоставленные заявителем в электронной форме, удостоверяются </w:t>
      </w:r>
      <w:hyperlink r:id="rId59" w:history="1">
        <w:r w:rsidRPr="005909BE">
          <w:rPr>
            <w:rStyle w:val="a7"/>
            <w:rFonts w:cs="Times New Roman CYR"/>
            <w:color w:val="auto"/>
            <w:sz w:val="20"/>
            <w:szCs w:val="20"/>
          </w:rPr>
          <w:t>электронной подписью</w:t>
        </w:r>
      </w:hyperlink>
      <w:r w:rsidRPr="005909BE">
        <w:rPr>
          <w:sz w:val="20"/>
          <w:szCs w:val="20"/>
        </w:rPr>
        <w:t>:</w:t>
      </w:r>
    </w:p>
    <w:p w:rsidR="00C71A75" w:rsidRPr="005909BE" w:rsidRDefault="00C71A75" w:rsidP="00B21581">
      <w:pPr>
        <w:jc w:val="both"/>
        <w:rPr>
          <w:sz w:val="20"/>
          <w:szCs w:val="20"/>
        </w:rPr>
      </w:pPr>
      <w:bookmarkStart w:id="125" w:name="sub_122751"/>
      <w:bookmarkEnd w:id="124"/>
      <w:r w:rsidRPr="005909BE">
        <w:rPr>
          <w:sz w:val="20"/>
          <w:szCs w:val="20"/>
        </w:rPr>
        <w:t xml:space="preserve">а) заявление удостоверяется простой </w:t>
      </w:r>
      <w:hyperlink r:id="rId60" w:history="1">
        <w:r w:rsidRPr="005909BE">
          <w:rPr>
            <w:rStyle w:val="a7"/>
            <w:rFonts w:cs="Times New Roman CYR"/>
            <w:color w:val="auto"/>
            <w:sz w:val="20"/>
            <w:szCs w:val="20"/>
          </w:rPr>
          <w:t>электронной подписью</w:t>
        </w:r>
      </w:hyperlink>
      <w:r w:rsidRPr="005909BE">
        <w:rPr>
          <w:sz w:val="20"/>
          <w:szCs w:val="20"/>
        </w:rPr>
        <w:t xml:space="preserve"> заявителя;</w:t>
      </w:r>
    </w:p>
    <w:p w:rsidR="00C71A75" w:rsidRPr="005909BE" w:rsidRDefault="00C71A75" w:rsidP="00B21581">
      <w:pPr>
        <w:jc w:val="both"/>
        <w:rPr>
          <w:sz w:val="20"/>
          <w:szCs w:val="20"/>
        </w:rPr>
      </w:pPr>
      <w:bookmarkStart w:id="126" w:name="sub_122752"/>
      <w:bookmarkEnd w:id="125"/>
      <w:r w:rsidRPr="005909BE">
        <w:rPr>
          <w:sz w:val="20"/>
          <w:szCs w:val="20"/>
        </w:rPr>
        <w:t xml:space="preserve">б) доверенность, подтверждающая правомочие на обращение за получением муниципальной услуги, выданная организацией, удостоверяется усиленной </w:t>
      </w:r>
      <w:hyperlink r:id="rId61" w:history="1">
        <w:r w:rsidRPr="005909BE">
          <w:rPr>
            <w:rStyle w:val="a7"/>
            <w:rFonts w:cs="Times New Roman CYR"/>
            <w:color w:val="auto"/>
            <w:sz w:val="20"/>
            <w:szCs w:val="20"/>
          </w:rPr>
          <w:t>квалифицированной электронной подписью</w:t>
        </w:r>
      </w:hyperlink>
      <w:r w:rsidRPr="005909BE">
        <w:rPr>
          <w:sz w:val="20"/>
          <w:szCs w:val="20"/>
        </w:rPr>
        <w:t xml:space="preserve"> правомочного должностного лица организации, а доверенность, выданная физическим лицом, - усиленной квалифицированной электронной подписью нотариуса;</w:t>
      </w:r>
    </w:p>
    <w:p w:rsidR="00C71A75" w:rsidRPr="005909BE" w:rsidRDefault="00C71A75" w:rsidP="00B21581">
      <w:pPr>
        <w:jc w:val="both"/>
        <w:rPr>
          <w:sz w:val="20"/>
          <w:szCs w:val="20"/>
        </w:rPr>
      </w:pPr>
      <w:bookmarkStart w:id="127" w:name="sub_122753"/>
      <w:bookmarkEnd w:id="126"/>
      <w:r w:rsidRPr="005909BE">
        <w:rPr>
          <w:sz w:val="20"/>
          <w:szCs w:val="20"/>
        </w:rPr>
        <w:t xml:space="preserve">в) иные документы, прилагаемые к заявлению в форме электронных образов бумажных документов (сканированных копий), удостоверяются </w:t>
      </w:r>
      <w:hyperlink r:id="rId62" w:history="1">
        <w:r w:rsidRPr="005909BE">
          <w:rPr>
            <w:rStyle w:val="a7"/>
            <w:rFonts w:cs="Times New Roman CYR"/>
            <w:color w:val="auto"/>
            <w:sz w:val="20"/>
            <w:szCs w:val="20"/>
          </w:rPr>
          <w:t>электронной подписью</w:t>
        </w:r>
      </w:hyperlink>
      <w:r w:rsidRPr="005909BE">
        <w:rPr>
          <w:sz w:val="20"/>
          <w:szCs w:val="20"/>
        </w:rPr>
        <w:t xml:space="preserve"> в соответствии с требованиями </w:t>
      </w:r>
      <w:hyperlink r:id="rId63" w:history="1">
        <w:r w:rsidRPr="005909BE">
          <w:rPr>
            <w:rStyle w:val="a7"/>
            <w:rFonts w:cs="Times New Roman CYR"/>
            <w:color w:val="auto"/>
            <w:sz w:val="20"/>
            <w:szCs w:val="20"/>
          </w:rPr>
          <w:t>постановления</w:t>
        </w:r>
      </w:hyperlink>
      <w:r w:rsidRPr="005909BE">
        <w:rPr>
          <w:sz w:val="20"/>
          <w:szCs w:val="20"/>
        </w:rPr>
        <w:t xml:space="preserve"> Правительства Российской Федерации от 25 июня 2012 года N 634 "О видах электронной подписи, использование которых допускается при обращении за получением государственных и муниципальных услуг".</w:t>
      </w:r>
    </w:p>
    <w:p w:rsidR="00C71A75" w:rsidRPr="005909BE" w:rsidRDefault="00C71A75" w:rsidP="00B21581">
      <w:pPr>
        <w:jc w:val="both"/>
        <w:rPr>
          <w:sz w:val="20"/>
          <w:szCs w:val="20"/>
        </w:rPr>
      </w:pPr>
      <w:bookmarkStart w:id="128" w:name="sub_12276"/>
      <w:bookmarkEnd w:id="127"/>
      <w:r w:rsidRPr="005909BE">
        <w:rPr>
          <w:sz w:val="20"/>
          <w:szCs w:val="20"/>
        </w:rPr>
        <w:t xml:space="preserve">2.7.6. Если направленные документы подписаны усиленной </w:t>
      </w:r>
      <w:hyperlink r:id="rId64" w:history="1">
        <w:r w:rsidRPr="005909BE">
          <w:rPr>
            <w:rStyle w:val="a7"/>
            <w:rFonts w:cs="Times New Roman CYR"/>
            <w:color w:val="auto"/>
            <w:sz w:val="20"/>
            <w:szCs w:val="20"/>
          </w:rPr>
          <w:t>квалифицированной электронной подписью</w:t>
        </w:r>
      </w:hyperlink>
      <w:r w:rsidRPr="005909BE">
        <w:rPr>
          <w:sz w:val="20"/>
          <w:szCs w:val="20"/>
        </w:rPr>
        <w:t xml:space="preserve"> в соответствии с требованиями законодательства, предоставление оригиналов и сверка с электронными версиями документов не требуется. В ином случае заявитель предоставляет оригиналы документов в Администрацию для сверки с электронными версиями документов после получения уведомления о принятии заявления к рассмотрению.</w:t>
      </w:r>
    </w:p>
    <w:p w:rsidR="00C71A75" w:rsidRPr="005909BE" w:rsidRDefault="00C71A75" w:rsidP="00B21581">
      <w:pPr>
        <w:jc w:val="both"/>
        <w:rPr>
          <w:sz w:val="20"/>
          <w:szCs w:val="20"/>
        </w:rPr>
      </w:pPr>
      <w:bookmarkStart w:id="129" w:name="sub_12277"/>
      <w:bookmarkEnd w:id="128"/>
      <w:r w:rsidRPr="005909BE">
        <w:rPr>
          <w:sz w:val="20"/>
          <w:szCs w:val="20"/>
        </w:rPr>
        <w:t xml:space="preserve">2.7.7. Для получения сертификата усиленной </w:t>
      </w:r>
      <w:hyperlink r:id="rId65" w:history="1">
        <w:r w:rsidRPr="005909BE">
          <w:rPr>
            <w:rStyle w:val="a7"/>
            <w:rFonts w:cs="Times New Roman CYR"/>
            <w:color w:val="auto"/>
            <w:sz w:val="20"/>
            <w:szCs w:val="20"/>
          </w:rPr>
          <w:t>квалифицированной электронной подписи</w:t>
        </w:r>
      </w:hyperlink>
      <w:r w:rsidRPr="005909BE">
        <w:rPr>
          <w:sz w:val="20"/>
          <w:szCs w:val="20"/>
        </w:rPr>
        <w:t xml:space="preserve"> заявитель должен обратиться в удостоверяющий центр, включенный в Перечень уполномоченных удостоверяющих центров единой системы удостоверяющих центров, сформированный Министерством связи и массовых коммуникаций Российской Федерации.</w:t>
      </w:r>
    </w:p>
    <w:p w:rsidR="00C71A75" w:rsidRPr="005909BE" w:rsidRDefault="00C71A75" w:rsidP="00B21581">
      <w:pPr>
        <w:pStyle w:val="1"/>
        <w:jc w:val="both"/>
        <w:rPr>
          <w:color w:val="auto"/>
          <w:sz w:val="20"/>
          <w:szCs w:val="20"/>
        </w:rPr>
      </w:pPr>
      <w:bookmarkStart w:id="130" w:name="sub_1228"/>
      <w:bookmarkEnd w:id="129"/>
      <w:r w:rsidRPr="005909BE">
        <w:rPr>
          <w:color w:val="auto"/>
          <w:sz w:val="20"/>
          <w:szCs w:val="20"/>
        </w:rPr>
        <w:t>2.8. Перечень необходимых и обязательных услуг для предоставления муниципальной услуги</w:t>
      </w:r>
    </w:p>
    <w:p w:rsidR="00C71A75" w:rsidRPr="005909BE" w:rsidRDefault="00C71A75" w:rsidP="00B21581">
      <w:pPr>
        <w:jc w:val="both"/>
        <w:rPr>
          <w:sz w:val="20"/>
          <w:szCs w:val="20"/>
        </w:rPr>
      </w:pPr>
      <w:bookmarkStart w:id="131" w:name="sub_12281"/>
      <w:bookmarkEnd w:id="130"/>
      <w:r w:rsidRPr="005909BE">
        <w:rPr>
          <w:sz w:val="20"/>
          <w:szCs w:val="20"/>
        </w:rPr>
        <w:t>2.8.1. В перечень необходимых и обязательных услуг для предоставления муниципальной услуги входят:</w:t>
      </w:r>
    </w:p>
    <w:p w:rsidR="00C71A75" w:rsidRPr="005909BE" w:rsidRDefault="00C71A75" w:rsidP="00B21581">
      <w:pPr>
        <w:jc w:val="both"/>
        <w:rPr>
          <w:sz w:val="20"/>
          <w:szCs w:val="20"/>
        </w:rPr>
      </w:pPr>
      <w:bookmarkStart w:id="132" w:name="sub_122811"/>
      <w:bookmarkEnd w:id="131"/>
      <w:r w:rsidRPr="005909BE">
        <w:rPr>
          <w:sz w:val="20"/>
          <w:szCs w:val="20"/>
        </w:rPr>
        <w:t>а) разработка проекта переустройства и (или) перепланировки переустраиваемого и (или) перепланируемого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C71A75" w:rsidRPr="005909BE" w:rsidRDefault="00C71A75" w:rsidP="00B21581">
      <w:pPr>
        <w:jc w:val="both"/>
        <w:rPr>
          <w:sz w:val="20"/>
          <w:szCs w:val="20"/>
        </w:rPr>
      </w:pPr>
      <w:bookmarkStart w:id="133" w:name="sub_122812"/>
      <w:bookmarkEnd w:id="132"/>
      <w:r w:rsidRPr="005909BE">
        <w:rPr>
          <w:sz w:val="20"/>
          <w:szCs w:val="20"/>
        </w:rPr>
        <w:t>б) выполнение услуг по технической инвентаризации объектов недвижимости и выдача документов.</w:t>
      </w:r>
    </w:p>
    <w:p w:rsidR="00C71A75" w:rsidRPr="005909BE" w:rsidRDefault="00C71A75" w:rsidP="00B21581">
      <w:pPr>
        <w:jc w:val="both"/>
        <w:rPr>
          <w:sz w:val="20"/>
          <w:szCs w:val="20"/>
        </w:rPr>
      </w:pPr>
      <w:bookmarkStart w:id="134" w:name="sub_12282"/>
      <w:bookmarkEnd w:id="133"/>
      <w:r w:rsidRPr="005909BE">
        <w:rPr>
          <w:sz w:val="20"/>
          <w:szCs w:val="20"/>
        </w:rPr>
        <w:t>2.8.2. Необходимая и обязательная услуга "разработка проекта переустройства и (или) перепланировки переустраиваемого и (или) перепланируемого помещения" предоставляется специализированными проектными организациями и организациями, выполняющими строительно-монтажные работы, платно.</w:t>
      </w:r>
    </w:p>
    <w:p w:rsidR="00C71A75" w:rsidRPr="005909BE" w:rsidRDefault="00C71A75" w:rsidP="00B21581">
      <w:pPr>
        <w:jc w:val="both"/>
        <w:rPr>
          <w:sz w:val="20"/>
          <w:szCs w:val="20"/>
        </w:rPr>
      </w:pPr>
      <w:bookmarkStart w:id="135" w:name="sub_12283"/>
      <w:bookmarkEnd w:id="134"/>
      <w:r w:rsidRPr="005909BE">
        <w:rPr>
          <w:sz w:val="20"/>
          <w:szCs w:val="20"/>
        </w:rPr>
        <w:t>2.8.3. За предоставлением необходимой и обязательной услуги "выполнение услуг по технической инвентаризации объектов недвижимости и выдача документов" заявитель обращается после получения уведомления Администрации о поступлении ответа от органа или организации по государственному техническому учету и (или) технической инвентаризации на межведомственный запрос, свидетельствующий об отсутствии плана переводимого помещения с его техническим описанием (технического паспорта помещения, если оно является жилым), поэтажного плана дома, необходимых для перевода жилого (нежилого) помещения в нежилое (жилое) помещение, если соответствующий документ не был представлен заявителем по собственной инициативе при подаче заявления в Администрацию.</w:t>
      </w:r>
    </w:p>
    <w:bookmarkEnd w:id="135"/>
    <w:p w:rsidR="00C71A75" w:rsidRPr="005909BE" w:rsidRDefault="00C71A75" w:rsidP="00B21581">
      <w:pPr>
        <w:jc w:val="both"/>
        <w:rPr>
          <w:sz w:val="20"/>
          <w:szCs w:val="20"/>
        </w:rPr>
      </w:pPr>
      <w:r w:rsidRPr="005909BE">
        <w:rPr>
          <w:sz w:val="20"/>
          <w:szCs w:val="20"/>
        </w:rPr>
        <w:t>Необходимая и обязательная услуга "выполнение услуг по технической инвентаризации объектов недвижимости и выдача документов" осуществляется органом или организацией по государственному техническому учету и (или) технической инвентаризации, платно.</w:t>
      </w:r>
    </w:p>
    <w:p w:rsidR="00C71A75" w:rsidRPr="005909BE" w:rsidRDefault="00C71A75" w:rsidP="00B21581">
      <w:pPr>
        <w:pStyle w:val="1"/>
        <w:jc w:val="both"/>
        <w:rPr>
          <w:color w:val="auto"/>
          <w:sz w:val="20"/>
          <w:szCs w:val="20"/>
        </w:rPr>
      </w:pPr>
      <w:bookmarkStart w:id="136" w:name="sub_1229"/>
      <w:r w:rsidRPr="005909BE">
        <w:rPr>
          <w:color w:val="auto"/>
          <w:sz w:val="20"/>
          <w:szCs w:val="20"/>
        </w:rPr>
        <w:t>2.9. Основания для отказа в приеме документов, необходимых для предоставления муниципальной услуги</w:t>
      </w:r>
    </w:p>
    <w:p w:rsidR="00C71A75" w:rsidRPr="005909BE" w:rsidRDefault="00C71A75" w:rsidP="00B21581">
      <w:pPr>
        <w:jc w:val="both"/>
        <w:rPr>
          <w:sz w:val="20"/>
          <w:szCs w:val="20"/>
        </w:rPr>
      </w:pPr>
      <w:bookmarkStart w:id="137" w:name="sub_12291"/>
      <w:bookmarkEnd w:id="136"/>
      <w:r w:rsidRPr="005909BE">
        <w:rPr>
          <w:sz w:val="20"/>
          <w:szCs w:val="20"/>
        </w:rPr>
        <w:t>2.9.1. Основания для отказа в приеме документов, полученных на бумажном носителе, для предоставления муниципальной услуги нормативными правовыми актам, регулирующими предоставление муниципальной услуги, не предусмотрены.</w:t>
      </w:r>
    </w:p>
    <w:p w:rsidR="00C71A75" w:rsidRPr="005909BE" w:rsidRDefault="00C71A75" w:rsidP="00B21581">
      <w:pPr>
        <w:jc w:val="both"/>
        <w:rPr>
          <w:sz w:val="20"/>
          <w:szCs w:val="20"/>
        </w:rPr>
      </w:pPr>
      <w:bookmarkStart w:id="138" w:name="sub_12292"/>
      <w:bookmarkEnd w:id="137"/>
      <w:r w:rsidRPr="005909BE">
        <w:rPr>
          <w:sz w:val="20"/>
          <w:szCs w:val="20"/>
        </w:rPr>
        <w:t>2.9.2. Основания для отказа в приеме заявления и документов, полученных от заявителя в форме электронного документа:</w:t>
      </w:r>
    </w:p>
    <w:p w:rsidR="00C71A75" w:rsidRPr="005909BE" w:rsidRDefault="00C71A75" w:rsidP="00B21581">
      <w:pPr>
        <w:jc w:val="both"/>
        <w:rPr>
          <w:sz w:val="20"/>
          <w:szCs w:val="20"/>
        </w:rPr>
      </w:pPr>
      <w:bookmarkStart w:id="139" w:name="sub_122921"/>
      <w:bookmarkEnd w:id="138"/>
      <w:r w:rsidRPr="005909BE">
        <w:rPr>
          <w:sz w:val="20"/>
          <w:szCs w:val="20"/>
        </w:rPr>
        <w:t xml:space="preserve">а) если заявление в электронной форме подписано с использованием </w:t>
      </w:r>
      <w:hyperlink r:id="rId66" w:history="1">
        <w:r w:rsidRPr="005909BE">
          <w:rPr>
            <w:rStyle w:val="a7"/>
            <w:rFonts w:cs="Times New Roman CYR"/>
            <w:color w:val="auto"/>
            <w:sz w:val="20"/>
            <w:szCs w:val="20"/>
          </w:rPr>
          <w:t>электронной подписи</w:t>
        </w:r>
      </w:hyperlink>
      <w:r w:rsidRPr="005909BE">
        <w:rPr>
          <w:sz w:val="20"/>
          <w:szCs w:val="20"/>
        </w:rPr>
        <w:t>, не принадлежащей заявителю;</w:t>
      </w:r>
    </w:p>
    <w:p w:rsidR="00C71A75" w:rsidRPr="005909BE" w:rsidRDefault="00C71A75" w:rsidP="00B21581">
      <w:pPr>
        <w:jc w:val="both"/>
        <w:rPr>
          <w:sz w:val="20"/>
          <w:szCs w:val="20"/>
        </w:rPr>
      </w:pPr>
      <w:bookmarkStart w:id="140" w:name="sub_122922"/>
      <w:bookmarkEnd w:id="139"/>
      <w:r w:rsidRPr="005909BE">
        <w:rPr>
          <w:sz w:val="20"/>
          <w:szCs w:val="20"/>
        </w:rPr>
        <w:t xml:space="preserve">б) если заявление поступило с незаполненными полями, предусмотренными формой заявления, являющейся </w:t>
      </w:r>
      <w:hyperlink w:anchor="sub_11000" w:history="1">
        <w:r w:rsidRPr="005909BE">
          <w:rPr>
            <w:rStyle w:val="a7"/>
            <w:rFonts w:cs="Times New Roman CYR"/>
            <w:color w:val="auto"/>
            <w:sz w:val="20"/>
            <w:szCs w:val="20"/>
          </w:rPr>
          <w:t>приложением 1</w:t>
        </w:r>
      </w:hyperlink>
      <w:r w:rsidRPr="005909BE">
        <w:rPr>
          <w:sz w:val="20"/>
          <w:szCs w:val="20"/>
        </w:rPr>
        <w:t xml:space="preserve"> к настоящему Административному регламенту;</w:t>
      </w:r>
    </w:p>
    <w:p w:rsidR="00C71A75" w:rsidRPr="005909BE" w:rsidRDefault="00C71A75" w:rsidP="00B21581">
      <w:pPr>
        <w:jc w:val="both"/>
        <w:rPr>
          <w:sz w:val="20"/>
          <w:szCs w:val="20"/>
        </w:rPr>
      </w:pPr>
      <w:bookmarkStart w:id="141" w:name="sub_122923"/>
      <w:bookmarkEnd w:id="140"/>
      <w:r w:rsidRPr="005909BE">
        <w:rPr>
          <w:sz w:val="20"/>
          <w:szCs w:val="20"/>
        </w:rPr>
        <w:t xml:space="preserve">в) к заявлению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предусмотренных </w:t>
      </w:r>
      <w:hyperlink w:anchor="sub_12261" w:history="1">
        <w:r w:rsidRPr="005909BE">
          <w:rPr>
            <w:rStyle w:val="a7"/>
            <w:rFonts w:cs="Times New Roman CYR"/>
            <w:color w:val="auto"/>
            <w:sz w:val="20"/>
            <w:szCs w:val="20"/>
          </w:rPr>
          <w:t>пунктом 2.6.1</w:t>
        </w:r>
      </w:hyperlink>
      <w:r w:rsidRPr="005909BE">
        <w:rPr>
          <w:sz w:val="20"/>
          <w:szCs w:val="20"/>
        </w:rPr>
        <w:t xml:space="preserve"> настоящего Административного регламента, обязанность по предоставлению которых возложена на заявителя, и (или) не подписанные соответствующей </w:t>
      </w:r>
      <w:hyperlink r:id="rId67" w:history="1">
        <w:r w:rsidRPr="005909BE">
          <w:rPr>
            <w:rStyle w:val="a7"/>
            <w:rFonts w:cs="Times New Roman CYR"/>
            <w:color w:val="auto"/>
            <w:sz w:val="20"/>
            <w:szCs w:val="20"/>
          </w:rPr>
          <w:t>электронной подписью</w:t>
        </w:r>
      </w:hyperlink>
      <w:r w:rsidRPr="005909BE">
        <w:rPr>
          <w:sz w:val="20"/>
          <w:szCs w:val="20"/>
        </w:rPr>
        <w:t>;</w:t>
      </w:r>
    </w:p>
    <w:p w:rsidR="00C71A75" w:rsidRPr="005909BE" w:rsidRDefault="00C71A75" w:rsidP="00B21581">
      <w:pPr>
        <w:jc w:val="both"/>
        <w:rPr>
          <w:sz w:val="20"/>
          <w:szCs w:val="20"/>
        </w:rPr>
      </w:pPr>
      <w:bookmarkStart w:id="142" w:name="sub_122924"/>
      <w:bookmarkEnd w:id="141"/>
      <w:r w:rsidRPr="005909BE">
        <w:rPr>
          <w:sz w:val="20"/>
          <w:szCs w:val="20"/>
        </w:rPr>
        <w:t xml:space="preserve">г) выявление в результате проверки усиленной </w:t>
      </w:r>
      <w:hyperlink r:id="rId68" w:history="1">
        <w:r w:rsidRPr="005909BE">
          <w:rPr>
            <w:rStyle w:val="a7"/>
            <w:rFonts w:cs="Times New Roman CYR"/>
            <w:color w:val="auto"/>
            <w:sz w:val="20"/>
            <w:szCs w:val="20"/>
          </w:rPr>
          <w:t>квалифицированной электронной подписи</w:t>
        </w:r>
      </w:hyperlink>
      <w:r w:rsidRPr="005909BE">
        <w:rPr>
          <w:sz w:val="20"/>
          <w:szCs w:val="20"/>
        </w:rPr>
        <w:t xml:space="preserve"> несоблюдения установленных </w:t>
      </w:r>
      <w:hyperlink r:id="rId69" w:history="1">
        <w:r w:rsidRPr="005909BE">
          <w:rPr>
            <w:rStyle w:val="a7"/>
            <w:rFonts w:cs="Times New Roman CYR"/>
            <w:color w:val="auto"/>
            <w:sz w:val="20"/>
            <w:szCs w:val="20"/>
          </w:rPr>
          <w:t>статьей 11</w:t>
        </w:r>
      </w:hyperlink>
      <w:r w:rsidRPr="005909BE">
        <w:rPr>
          <w:sz w:val="20"/>
          <w:szCs w:val="20"/>
        </w:rPr>
        <w:t xml:space="preserve"> Федерального закона N 63-ФЗ "Об электронной подписи" условий признания ее действительности.</w:t>
      </w:r>
    </w:p>
    <w:p w:rsidR="00C71A75" w:rsidRPr="005909BE" w:rsidRDefault="00C71A75" w:rsidP="00B21581">
      <w:pPr>
        <w:pStyle w:val="1"/>
        <w:jc w:val="both"/>
        <w:rPr>
          <w:color w:val="auto"/>
          <w:sz w:val="20"/>
          <w:szCs w:val="20"/>
        </w:rPr>
      </w:pPr>
      <w:bookmarkStart w:id="143" w:name="sub_12210"/>
      <w:bookmarkEnd w:id="142"/>
      <w:r w:rsidRPr="005909BE">
        <w:rPr>
          <w:color w:val="auto"/>
          <w:sz w:val="20"/>
          <w:szCs w:val="20"/>
        </w:rPr>
        <w:t>2.10. Основания для приостановления или отказа в предоставлении муниципальной услуги</w:t>
      </w:r>
    </w:p>
    <w:p w:rsidR="00C71A75" w:rsidRPr="005909BE" w:rsidRDefault="00C71A75" w:rsidP="00B21581">
      <w:pPr>
        <w:jc w:val="both"/>
        <w:rPr>
          <w:sz w:val="20"/>
          <w:szCs w:val="20"/>
        </w:rPr>
      </w:pPr>
      <w:bookmarkStart w:id="144" w:name="sub_122101"/>
      <w:bookmarkEnd w:id="143"/>
      <w:r w:rsidRPr="005909BE">
        <w:rPr>
          <w:sz w:val="20"/>
          <w:szCs w:val="20"/>
        </w:rPr>
        <w:t>2.10.1. Оснований для приостановления муниципальной услуги нормативными правовыми актами, регулирующими предоставление муниципальной услуги, не предусмотрено.</w:t>
      </w:r>
    </w:p>
    <w:p w:rsidR="00C71A75" w:rsidRPr="005909BE" w:rsidRDefault="00C71A75" w:rsidP="00B21581">
      <w:pPr>
        <w:jc w:val="both"/>
        <w:rPr>
          <w:sz w:val="20"/>
          <w:szCs w:val="20"/>
        </w:rPr>
      </w:pPr>
      <w:bookmarkStart w:id="145" w:name="sub_122102"/>
      <w:bookmarkEnd w:id="144"/>
      <w:r w:rsidRPr="005909BE">
        <w:rPr>
          <w:sz w:val="20"/>
          <w:szCs w:val="20"/>
        </w:rPr>
        <w:t>2.10.2. Оснований для отказа в предоставлении муниципальной услуги нормативными правовыми актами, регулирующими предоставление муниципальной услуги, не предусмотрено.</w:t>
      </w:r>
    </w:p>
    <w:p w:rsidR="00C71A75" w:rsidRPr="005909BE" w:rsidRDefault="00C71A75" w:rsidP="00C71A75">
      <w:pPr>
        <w:pStyle w:val="1"/>
        <w:rPr>
          <w:color w:val="auto"/>
          <w:sz w:val="20"/>
          <w:szCs w:val="20"/>
        </w:rPr>
      </w:pPr>
      <w:bookmarkStart w:id="146" w:name="sub_12211"/>
      <w:bookmarkEnd w:id="145"/>
      <w:r w:rsidRPr="005909BE">
        <w:rPr>
          <w:color w:val="auto"/>
          <w:sz w:val="20"/>
          <w:szCs w:val="20"/>
        </w:rPr>
        <w:t>2.11. Порядок, размер и основания взимания государственной пошлины или иной платы, взимаемой за предоставление муниципальной услуги</w:t>
      </w:r>
    </w:p>
    <w:bookmarkEnd w:id="146"/>
    <w:p w:rsidR="00C71A75" w:rsidRPr="005909BE" w:rsidRDefault="00C71A75" w:rsidP="00C71A75">
      <w:pPr>
        <w:rPr>
          <w:sz w:val="20"/>
          <w:szCs w:val="20"/>
        </w:rPr>
      </w:pPr>
      <w:r w:rsidRPr="005909BE">
        <w:rPr>
          <w:sz w:val="20"/>
          <w:szCs w:val="20"/>
        </w:rPr>
        <w:t>Взимание платы за предоставление муниципальной услуги нормативными правовыми актами не предусмотрено.</w:t>
      </w:r>
    </w:p>
    <w:p w:rsidR="00C71A75" w:rsidRPr="005909BE" w:rsidRDefault="00C71A75" w:rsidP="00C71A75">
      <w:pPr>
        <w:pStyle w:val="1"/>
        <w:rPr>
          <w:color w:val="auto"/>
          <w:sz w:val="20"/>
          <w:szCs w:val="20"/>
        </w:rPr>
      </w:pPr>
      <w:bookmarkStart w:id="147" w:name="sub_12212"/>
      <w:r w:rsidRPr="005909BE">
        <w:rPr>
          <w:color w:val="auto"/>
          <w:sz w:val="20"/>
          <w:szCs w:val="20"/>
        </w:rPr>
        <w:t>2.12. Требования к помещениям, в которых предоставляется муниципальная услуга</w:t>
      </w:r>
    </w:p>
    <w:p w:rsidR="00C71A75" w:rsidRPr="005909BE" w:rsidRDefault="00C71A75" w:rsidP="00B21581">
      <w:pPr>
        <w:jc w:val="both"/>
        <w:rPr>
          <w:sz w:val="20"/>
          <w:szCs w:val="20"/>
        </w:rPr>
      </w:pPr>
      <w:bookmarkStart w:id="148" w:name="sub_122121"/>
      <w:bookmarkEnd w:id="147"/>
      <w:r w:rsidRPr="005909BE">
        <w:rPr>
          <w:sz w:val="20"/>
          <w:szCs w:val="20"/>
        </w:rPr>
        <w:lastRenderedPageBreak/>
        <w:t>2.12.1. Здание, в котором непосредственно предоставляется муниципальная услуга (далее - здание), располагается с учетом транспортной доступности (время пути для граждан от остановок общественного транспорта составляет не более 15 минут пешим ходом) и оборудовано отдельными входами для свободного доступа заявителей в помещение.</w:t>
      </w:r>
    </w:p>
    <w:p w:rsidR="00C71A75" w:rsidRPr="005909BE" w:rsidRDefault="00C71A75" w:rsidP="00B21581">
      <w:pPr>
        <w:jc w:val="both"/>
        <w:rPr>
          <w:sz w:val="20"/>
          <w:szCs w:val="20"/>
        </w:rPr>
      </w:pPr>
      <w:bookmarkStart w:id="149" w:name="sub_122122"/>
      <w:bookmarkEnd w:id="148"/>
      <w:r w:rsidRPr="005909BE">
        <w:rPr>
          <w:sz w:val="20"/>
          <w:szCs w:val="20"/>
        </w:rPr>
        <w:t xml:space="preserve">2.12.2. На территории, прилегающей к месторасположению Администрации, оборудуются места для парковки автотранспортных средств. На стоянке должно быть не менее 5 мест, из них не менее 10 процентов мест (но не менее одного места) -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w:t>
      </w:r>
      <w:hyperlink r:id="rId70" w:history="1">
        <w:r w:rsidRPr="005909BE">
          <w:rPr>
            <w:rStyle w:val="a7"/>
            <w:rFonts w:cs="Times New Roman CYR"/>
            <w:color w:val="auto"/>
            <w:sz w:val="20"/>
            <w:szCs w:val="20"/>
          </w:rPr>
          <w:t>части 9 статьи 15</w:t>
        </w:r>
      </w:hyperlink>
      <w:r w:rsidRPr="005909BE">
        <w:rPr>
          <w:sz w:val="20"/>
          <w:szCs w:val="20"/>
        </w:rPr>
        <w:t xml:space="preserve"> Федерального закона от 24 ноября 1995 года N 181-ФЗ "О социальной защите инвалидов в Российской Федерации" в порядке, определяемом Правительством Российской Федерации. На указанных транспортных средствах должен быть установлен опознавательный знак "Инвалид" и информация об этих транспортных средствах должна быть внесена в федеральный реестр инвалидов.</w:t>
      </w:r>
    </w:p>
    <w:bookmarkEnd w:id="149"/>
    <w:p w:rsidR="00C71A75" w:rsidRPr="005909BE" w:rsidRDefault="00C71A75" w:rsidP="00B21581">
      <w:pPr>
        <w:jc w:val="both"/>
        <w:rPr>
          <w:sz w:val="20"/>
          <w:szCs w:val="20"/>
        </w:rPr>
      </w:pPr>
      <w:r w:rsidRPr="005909BE">
        <w:rPr>
          <w:sz w:val="20"/>
          <w:szCs w:val="20"/>
        </w:rPr>
        <w:t xml:space="preserve">Указанные места для парковки не должны занимать иные транспортные средства, за исключением случаев, предусмотренных </w:t>
      </w:r>
      <w:hyperlink r:id="rId71" w:history="1">
        <w:r w:rsidRPr="005909BE">
          <w:rPr>
            <w:rStyle w:val="a7"/>
            <w:rFonts w:cs="Times New Roman CYR"/>
            <w:color w:val="auto"/>
            <w:sz w:val="20"/>
            <w:szCs w:val="20"/>
          </w:rPr>
          <w:t>правилами</w:t>
        </w:r>
      </w:hyperlink>
      <w:r w:rsidRPr="005909BE">
        <w:rPr>
          <w:sz w:val="20"/>
          <w:szCs w:val="20"/>
        </w:rPr>
        <w:t xml:space="preserve"> дорожного движения. Доступ заявителей к парковочным местам является бесплатным.</w:t>
      </w:r>
    </w:p>
    <w:p w:rsidR="00C71A75" w:rsidRPr="005909BE" w:rsidRDefault="00C71A75" w:rsidP="00B21581">
      <w:pPr>
        <w:jc w:val="both"/>
        <w:rPr>
          <w:sz w:val="20"/>
          <w:szCs w:val="20"/>
        </w:rPr>
      </w:pPr>
      <w:bookmarkStart w:id="150" w:name="sub_122123"/>
      <w:r w:rsidRPr="005909BE">
        <w:rPr>
          <w:sz w:val="20"/>
          <w:szCs w:val="20"/>
        </w:rPr>
        <w:t>2.12.3. Центральный вход в здание оборудован информационной табличкой (вывеской), содержащей информацию о наименовании и графике работы.</w:t>
      </w:r>
    </w:p>
    <w:p w:rsidR="00C71A75" w:rsidRPr="005909BE" w:rsidRDefault="00C71A75" w:rsidP="00B21581">
      <w:pPr>
        <w:jc w:val="both"/>
        <w:rPr>
          <w:sz w:val="20"/>
          <w:szCs w:val="20"/>
        </w:rPr>
      </w:pPr>
      <w:bookmarkStart w:id="151" w:name="sub_122124"/>
      <w:bookmarkEnd w:id="150"/>
      <w:r w:rsidRPr="005909BE">
        <w:rPr>
          <w:sz w:val="20"/>
          <w:szCs w:val="20"/>
        </w:rPr>
        <w:t>2.12.4. В целях создания условий доступности зданий, и условий доступности муниципальной услуги инвалидам обеспечиваются:</w:t>
      </w:r>
    </w:p>
    <w:p w:rsidR="00C71A75" w:rsidRPr="005909BE" w:rsidRDefault="00C71A75" w:rsidP="00B21581">
      <w:pPr>
        <w:jc w:val="both"/>
        <w:rPr>
          <w:sz w:val="20"/>
          <w:szCs w:val="20"/>
        </w:rPr>
      </w:pPr>
      <w:bookmarkStart w:id="152" w:name="sub_1221241"/>
      <w:bookmarkEnd w:id="151"/>
      <w:r w:rsidRPr="005909BE">
        <w:rPr>
          <w:sz w:val="20"/>
          <w:szCs w:val="20"/>
        </w:rPr>
        <w:t>а) условия для беспрепятственного доступа к зданиям</w:t>
      </w:r>
      <w:hyperlink w:anchor="sub_888" w:history="1">
        <w:r w:rsidRPr="005909BE">
          <w:rPr>
            <w:rStyle w:val="a7"/>
            <w:rFonts w:cs="Times New Roman CYR"/>
            <w:color w:val="auto"/>
            <w:sz w:val="20"/>
            <w:szCs w:val="20"/>
          </w:rPr>
          <w:t>1</w:t>
        </w:r>
      </w:hyperlink>
      <w:r w:rsidRPr="005909BE">
        <w:rPr>
          <w:sz w:val="20"/>
          <w:szCs w:val="20"/>
        </w:rPr>
        <w:t>, а также для беспрепятственного пользования средствами связи и информации;</w:t>
      </w:r>
    </w:p>
    <w:p w:rsidR="00C71A75" w:rsidRPr="005909BE" w:rsidRDefault="00C71A75" w:rsidP="00B21581">
      <w:pPr>
        <w:jc w:val="both"/>
        <w:rPr>
          <w:sz w:val="20"/>
          <w:szCs w:val="20"/>
        </w:rPr>
      </w:pPr>
      <w:bookmarkStart w:id="153" w:name="sub_1221242"/>
      <w:bookmarkEnd w:id="152"/>
      <w:r w:rsidRPr="005909BE">
        <w:rPr>
          <w:sz w:val="20"/>
          <w:szCs w:val="20"/>
        </w:rPr>
        <w:t>б)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C71A75" w:rsidRPr="005909BE" w:rsidRDefault="00C71A75" w:rsidP="00B21581">
      <w:pPr>
        <w:jc w:val="both"/>
        <w:rPr>
          <w:sz w:val="20"/>
          <w:szCs w:val="20"/>
        </w:rPr>
      </w:pPr>
      <w:bookmarkStart w:id="154" w:name="sub_1221243"/>
      <w:bookmarkEnd w:id="153"/>
      <w:r w:rsidRPr="005909BE">
        <w:rPr>
          <w:sz w:val="20"/>
          <w:szCs w:val="20"/>
        </w:rPr>
        <w:t>в) сопровождение инвалидов, имеющих стойкие расстройства функции зрения и самостоятельного передвижения, и оказание им помощи в передвижении;</w:t>
      </w:r>
    </w:p>
    <w:p w:rsidR="00C71A75" w:rsidRPr="005909BE" w:rsidRDefault="00C71A75" w:rsidP="00B21581">
      <w:pPr>
        <w:jc w:val="both"/>
        <w:rPr>
          <w:sz w:val="20"/>
          <w:szCs w:val="20"/>
        </w:rPr>
      </w:pPr>
      <w:bookmarkStart w:id="155" w:name="sub_1221244"/>
      <w:bookmarkEnd w:id="154"/>
      <w:r w:rsidRPr="005909BE">
        <w:rPr>
          <w:sz w:val="20"/>
          <w:szCs w:val="20"/>
        </w:rPr>
        <w:t>г)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C71A75" w:rsidRPr="005909BE" w:rsidRDefault="00C71A75" w:rsidP="00B21581">
      <w:pPr>
        <w:jc w:val="both"/>
        <w:rPr>
          <w:sz w:val="20"/>
          <w:szCs w:val="20"/>
        </w:rPr>
      </w:pPr>
      <w:bookmarkStart w:id="156" w:name="sub_1221245"/>
      <w:bookmarkEnd w:id="155"/>
      <w:r w:rsidRPr="005909BE">
        <w:rPr>
          <w:sz w:val="20"/>
          <w:szCs w:val="20"/>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C71A75" w:rsidRPr="005909BE" w:rsidRDefault="00C71A75" w:rsidP="00B21581">
      <w:pPr>
        <w:jc w:val="both"/>
        <w:rPr>
          <w:sz w:val="20"/>
          <w:szCs w:val="20"/>
        </w:rPr>
      </w:pPr>
      <w:bookmarkStart w:id="157" w:name="sub_1221246"/>
      <w:bookmarkEnd w:id="156"/>
      <w:r w:rsidRPr="005909BE">
        <w:rPr>
          <w:sz w:val="20"/>
          <w:szCs w:val="20"/>
        </w:rPr>
        <w:t>е) допуск в здания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C71A75" w:rsidRPr="005909BE" w:rsidRDefault="00C71A75" w:rsidP="00B21581">
      <w:pPr>
        <w:jc w:val="both"/>
        <w:rPr>
          <w:sz w:val="20"/>
          <w:szCs w:val="20"/>
        </w:rPr>
      </w:pPr>
      <w:bookmarkStart w:id="158" w:name="sub_122125"/>
      <w:bookmarkEnd w:id="157"/>
      <w:r w:rsidRPr="005909BE">
        <w:rPr>
          <w:sz w:val="20"/>
          <w:szCs w:val="20"/>
        </w:rPr>
        <w:t>2.12.5. Оказание помощи инвалидам в преодолении барьеров, мешающих получению ими услуг наравне с другими лицами.</w:t>
      </w:r>
    </w:p>
    <w:p w:rsidR="00C71A75" w:rsidRPr="005909BE" w:rsidRDefault="00C71A75" w:rsidP="00B21581">
      <w:pPr>
        <w:jc w:val="both"/>
        <w:rPr>
          <w:sz w:val="20"/>
          <w:szCs w:val="20"/>
        </w:rPr>
      </w:pPr>
      <w:bookmarkStart w:id="159" w:name="sub_122126"/>
      <w:bookmarkEnd w:id="158"/>
      <w:r w:rsidRPr="005909BE">
        <w:rPr>
          <w:sz w:val="20"/>
          <w:szCs w:val="20"/>
        </w:rPr>
        <w:t>2.12.6. 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C71A75" w:rsidRPr="005909BE" w:rsidRDefault="00C71A75" w:rsidP="00B21581">
      <w:pPr>
        <w:jc w:val="both"/>
        <w:rPr>
          <w:sz w:val="20"/>
          <w:szCs w:val="20"/>
        </w:rPr>
      </w:pPr>
      <w:bookmarkStart w:id="160" w:name="sub_122127"/>
      <w:bookmarkEnd w:id="159"/>
      <w:r w:rsidRPr="005909BE">
        <w:rPr>
          <w:sz w:val="20"/>
          <w:szCs w:val="20"/>
        </w:rPr>
        <w:t>2.12.7. Места ожидания в очереди на представление или получение документов комфортные для граждан, оборудованы стульями (кресельными секциями, скамьями), местами общественного пользования.</w:t>
      </w:r>
    </w:p>
    <w:p w:rsidR="00C71A75" w:rsidRPr="005909BE" w:rsidRDefault="00C71A75" w:rsidP="00B21581">
      <w:pPr>
        <w:jc w:val="both"/>
        <w:rPr>
          <w:sz w:val="20"/>
          <w:szCs w:val="20"/>
        </w:rPr>
      </w:pPr>
      <w:bookmarkStart w:id="161" w:name="sub_122128"/>
      <w:bookmarkEnd w:id="160"/>
      <w:r w:rsidRPr="005909BE">
        <w:rPr>
          <w:sz w:val="20"/>
          <w:szCs w:val="20"/>
        </w:rPr>
        <w:t>2.12.8. Помещения приема граждан оборудованы информационными табличками с указанием:</w:t>
      </w:r>
    </w:p>
    <w:p w:rsidR="00C71A75" w:rsidRPr="005909BE" w:rsidRDefault="00C71A75" w:rsidP="00B21581">
      <w:pPr>
        <w:jc w:val="both"/>
        <w:rPr>
          <w:sz w:val="20"/>
          <w:szCs w:val="20"/>
        </w:rPr>
      </w:pPr>
      <w:bookmarkStart w:id="162" w:name="sub_1221281"/>
      <w:bookmarkEnd w:id="161"/>
      <w:r w:rsidRPr="005909BE">
        <w:rPr>
          <w:sz w:val="20"/>
          <w:szCs w:val="20"/>
        </w:rPr>
        <w:t>а) наименования структурного подразделения Администрации;</w:t>
      </w:r>
    </w:p>
    <w:p w:rsidR="00C71A75" w:rsidRPr="005909BE" w:rsidRDefault="00C71A75" w:rsidP="00B21581">
      <w:pPr>
        <w:jc w:val="both"/>
        <w:rPr>
          <w:sz w:val="20"/>
          <w:szCs w:val="20"/>
        </w:rPr>
      </w:pPr>
      <w:bookmarkStart w:id="163" w:name="sub_1221282"/>
      <w:bookmarkEnd w:id="162"/>
      <w:r w:rsidRPr="005909BE">
        <w:rPr>
          <w:sz w:val="20"/>
          <w:szCs w:val="20"/>
        </w:rPr>
        <w:t>б) номера помещения;</w:t>
      </w:r>
    </w:p>
    <w:p w:rsidR="00C71A75" w:rsidRPr="005909BE" w:rsidRDefault="00C71A75" w:rsidP="00B21581">
      <w:pPr>
        <w:jc w:val="both"/>
        <w:rPr>
          <w:sz w:val="20"/>
          <w:szCs w:val="20"/>
        </w:rPr>
      </w:pPr>
      <w:bookmarkStart w:id="164" w:name="sub_1221283"/>
      <w:bookmarkEnd w:id="163"/>
      <w:r w:rsidRPr="005909BE">
        <w:rPr>
          <w:sz w:val="20"/>
          <w:szCs w:val="20"/>
        </w:rPr>
        <w:t>в) фамилии, имени, отчества и должности специалиста;</w:t>
      </w:r>
    </w:p>
    <w:bookmarkEnd w:id="164"/>
    <w:p w:rsidR="00C71A75" w:rsidRPr="005909BE" w:rsidRDefault="00C71A75" w:rsidP="00B21581">
      <w:pPr>
        <w:jc w:val="both"/>
        <w:rPr>
          <w:sz w:val="20"/>
          <w:szCs w:val="20"/>
        </w:rPr>
      </w:pPr>
      <w:r w:rsidRPr="005909BE">
        <w:rPr>
          <w:sz w:val="20"/>
          <w:szCs w:val="20"/>
        </w:rPr>
        <w:t>технического перерыва (при наличии).</w:t>
      </w:r>
    </w:p>
    <w:p w:rsidR="00C71A75" w:rsidRPr="005909BE" w:rsidRDefault="00C71A75" w:rsidP="00B21581">
      <w:pPr>
        <w:jc w:val="both"/>
        <w:rPr>
          <w:sz w:val="20"/>
          <w:szCs w:val="20"/>
        </w:rPr>
      </w:pPr>
      <w:bookmarkStart w:id="165" w:name="sub_122129"/>
      <w:r w:rsidRPr="005909BE">
        <w:rPr>
          <w:sz w:val="20"/>
          <w:szCs w:val="20"/>
        </w:rPr>
        <w:t>____________________</w:t>
      </w:r>
    </w:p>
    <w:p w:rsidR="00C71A75" w:rsidRPr="005909BE" w:rsidRDefault="00C71A75" w:rsidP="00B21581">
      <w:pPr>
        <w:jc w:val="both"/>
        <w:rPr>
          <w:sz w:val="20"/>
          <w:szCs w:val="20"/>
        </w:rPr>
      </w:pPr>
      <w:bookmarkStart w:id="166" w:name="sub_888"/>
      <w:r w:rsidRPr="005909BE">
        <w:rPr>
          <w:rStyle w:val="a6"/>
          <w:rFonts w:eastAsiaTheme="minorEastAsia"/>
          <w:bCs/>
          <w:color w:val="auto"/>
          <w:sz w:val="20"/>
          <w:szCs w:val="20"/>
        </w:rPr>
        <w:t>1</w:t>
      </w:r>
      <w:r w:rsidRPr="005909BE">
        <w:rPr>
          <w:sz w:val="20"/>
          <w:szCs w:val="20"/>
        </w:rPr>
        <w:t xml:space="preserve"> применяются исключительно ко вновь вводимым в эксплуатацию или прошедшим реконструкцию, модернизацию зданиям</w:t>
      </w:r>
    </w:p>
    <w:bookmarkEnd w:id="166"/>
    <w:p w:rsidR="00C71A75" w:rsidRPr="005909BE" w:rsidRDefault="00C71A75" w:rsidP="00B21581">
      <w:pPr>
        <w:jc w:val="both"/>
        <w:rPr>
          <w:sz w:val="20"/>
          <w:szCs w:val="20"/>
        </w:rPr>
      </w:pPr>
      <w:r w:rsidRPr="005909BE">
        <w:rPr>
          <w:sz w:val="20"/>
          <w:szCs w:val="20"/>
        </w:rPr>
        <w:t>2.12.9. Прием граждан осуществляется в специально выделенных для этих целей помещениях, включающих в себя места для заполнения документов и информирования граждан.</w:t>
      </w:r>
    </w:p>
    <w:p w:rsidR="00C71A75" w:rsidRPr="005909BE" w:rsidRDefault="00C71A75" w:rsidP="00B21581">
      <w:pPr>
        <w:jc w:val="both"/>
        <w:rPr>
          <w:sz w:val="20"/>
          <w:szCs w:val="20"/>
        </w:rPr>
      </w:pPr>
      <w:bookmarkStart w:id="167" w:name="sub_1221210"/>
      <w:bookmarkEnd w:id="165"/>
      <w:r w:rsidRPr="005909BE">
        <w:rPr>
          <w:sz w:val="20"/>
          <w:szCs w:val="20"/>
        </w:rPr>
        <w:t>2.12.10. Помещения должны соответствовать установленным санитарно-эпидемиологическим правилам и оборудованы средствами пожаротушения и оповещения о возникновении чрезвычайной ситуации.</w:t>
      </w:r>
    </w:p>
    <w:p w:rsidR="00C71A75" w:rsidRPr="005909BE" w:rsidRDefault="00C71A75" w:rsidP="00B21581">
      <w:pPr>
        <w:jc w:val="both"/>
        <w:rPr>
          <w:sz w:val="20"/>
          <w:szCs w:val="20"/>
        </w:rPr>
      </w:pPr>
      <w:bookmarkStart w:id="168" w:name="sub_1221211"/>
      <w:bookmarkEnd w:id="167"/>
      <w:r w:rsidRPr="005909BE">
        <w:rPr>
          <w:sz w:val="20"/>
          <w:szCs w:val="20"/>
        </w:rPr>
        <w:t>2.12.11. Каждое рабочее место специалиста должно быть оборудовано телефоном, персональным компьютером с возможностью доступа к информационным базам данных, печатающим устройствам.</w:t>
      </w:r>
    </w:p>
    <w:p w:rsidR="00C71A75" w:rsidRPr="005909BE" w:rsidRDefault="00C71A75" w:rsidP="00B21581">
      <w:pPr>
        <w:jc w:val="both"/>
        <w:rPr>
          <w:sz w:val="20"/>
          <w:szCs w:val="20"/>
        </w:rPr>
      </w:pPr>
      <w:bookmarkStart w:id="169" w:name="sub_1221212"/>
      <w:bookmarkEnd w:id="168"/>
      <w:r w:rsidRPr="005909BE">
        <w:rPr>
          <w:sz w:val="20"/>
          <w:szCs w:val="20"/>
        </w:rPr>
        <w:t>2.12.12. На информационных стендах размещается следующая информация:</w:t>
      </w:r>
    </w:p>
    <w:p w:rsidR="00C71A75" w:rsidRPr="005909BE" w:rsidRDefault="00C71A75" w:rsidP="00B21581">
      <w:pPr>
        <w:jc w:val="both"/>
        <w:rPr>
          <w:sz w:val="20"/>
          <w:szCs w:val="20"/>
        </w:rPr>
      </w:pPr>
      <w:bookmarkStart w:id="170" w:name="sub_12212121"/>
      <w:bookmarkEnd w:id="169"/>
      <w:r w:rsidRPr="005909BE">
        <w:rPr>
          <w:sz w:val="20"/>
          <w:szCs w:val="20"/>
        </w:rPr>
        <w:t>а) справочная информация;</w:t>
      </w:r>
    </w:p>
    <w:p w:rsidR="00C71A75" w:rsidRPr="005909BE" w:rsidRDefault="00C71A75" w:rsidP="00B21581">
      <w:pPr>
        <w:jc w:val="both"/>
        <w:rPr>
          <w:sz w:val="20"/>
          <w:szCs w:val="20"/>
        </w:rPr>
      </w:pPr>
      <w:bookmarkStart w:id="171" w:name="sub_12212122"/>
      <w:bookmarkEnd w:id="170"/>
      <w:r w:rsidRPr="005909BE">
        <w:rPr>
          <w:sz w:val="20"/>
          <w:szCs w:val="20"/>
        </w:rPr>
        <w:t xml:space="preserve">б)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w:t>
      </w:r>
      <w:r w:rsidR="00B21581">
        <w:rPr>
          <w:sz w:val="20"/>
          <w:szCs w:val="20"/>
        </w:rPr>
        <w:t>м</w:t>
      </w:r>
      <w:r w:rsidRPr="005909BE">
        <w:rPr>
          <w:sz w:val="20"/>
          <w:szCs w:val="20"/>
        </w:rPr>
        <w:t xml:space="preserve">униципальной услуги, в том числе с использованием </w:t>
      </w:r>
      <w:hyperlink r:id="rId72" w:history="1">
        <w:r w:rsidRPr="005909BE">
          <w:rPr>
            <w:rStyle w:val="a7"/>
            <w:rFonts w:cs="Times New Roman CYR"/>
            <w:color w:val="auto"/>
            <w:sz w:val="20"/>
            <w:szCs w:val="20"/>
          </w:rPr>
          <w:t>ЕПГУ</w:t>
        </w:r>
      </w:hyperlink>
      <w:r w:rsidRPr="005909BE">
        <w:rPr>
          <w:sz w:val="20"/>
          <w:szCs w:val="20"/>
        </w:rPr>
        <w:t xml:space="preserve">, </w:t>
      </w:r>
      <w:hyperlink r:id="rId73" w:history="1">
        <w:r w:rsidRPr="005909BE">
          <w:rPr>
            <w:rStyle w:val="a7"/>
            <w:rFonts w:cs="Times New Roman CYR"/>
            <w:color w:val="auto"/>
            <w:sz w:val="20"/>
            <w:szCs w:val="20"/>
          </w:rPr>
          <w:t>РПГУ</w:t>
        </w:r>
      </w:hyperlink>
      <w:r w:rsidRPr="005909BE">
        <w:rPr>
          <w:sz w:val="20"/>
          <w:szCs w:val="20"/>
        </w:rPr>
        <w:t>.</w:t>
      </w:r>
    </w:p>
    <w:p w:rsidR="00C71A75" w:rsidRPr="005909BE" w:rsidRDefault="00C71A75" w:rsidP="00B21581">
      <w:pPr>
        <w:pStyle w:val="1"/>
        <w:jc w:val="both"/>
        <w:rPr>
          <w:color w:val="auto"/>
          <w:sz w:val="20"/>
          <w:szCs w:val="20"/>
        </w:rPr>
      </w:pPr>
      <w:bookmarkStart w:id="172" w:name="sub_12213"/>
      <w:bookmarkEnd w:id="171"/>
      <w:r w:rsidRPr="005909BE">
        <w:rPr>
          <w:color w:val="auto"/>
          <w:sz w:val="20"/>
          <w:szCs w:val="20"/>
        </w:rPr>
        <w:t>2.13. Сроки ожидания в очереди при подаче заявления о предоставлении муниципальной услуги, получения результата предоставления муниципальной услуги, регистрации заявления</w:t>
      </w:r>
    </w:p>
    <w:p w:rsidR="00C71A75" w:rsidRPr="005909BE" w:rsidRDefault="00C71A75" w:rsidP="00B21581">
      <w:pPr>
        <w:jc w:val="both"/>
        <w:rPr>
          <w:sz w:val="20"/>
          <w:szCs w:val="20"/>
        </w:rPr>
      </w:pPr>
      <w:bookmarkStart w:id="173" w:name="sub_122131"/>
      <w:bookmarkEnd w:id="172"/>
      <w:r w:rsidRPr="005909BE">
        <w:rPr>
          <w:sz w:val="20"/>
          <w:szCs w:val="20"/>
        </w:rPr>
        <w:t>2.13.1. Максимальный срок ожидания в очереди при подаче заявления о предоставлении муниципальной услуги составляет 15 минут.</w:t>
      </w:r>
    </w:p>
    <w:p w:rsidR="00C71A75" w:rsidRPr="005909BE" w:rsidRDefault="00C71A75" w:rsidP="00C71A75">
      <w:pPr>
        <w:rPr>
          <w:sz w:val="20"/>
          <w:szCs w:val="20"/>
        </w:rPr>
      </w:pPr>
      <w:bookmarkStart w:id="174" w:name="sub_122132"/>
      <w:bookmarkEnd w:id="173"/>
      <w:r w:rsidRPr="005909BE">
        <w:rPr>
          <w:sz w:val="20"/>
          <w:szCs w:val="20"/>
        </w:rPr>
        <w:t>2.13.2. Максимальный срок ожидания в очереди при получении результата предоставления муниципальной услуги составляет 15 минут.</w:t>
      </w:r>
    </w:p>
    <w:p w:rsidR="00C71A75" w:rsidRPr="005909BE" w:rsidRDefault="00C71A75" w:rsidP="00C71A75">
      <w:pPr>
        <w:rPr>
          <w:sz w:val="20"/>
          <w:szCs w:val="20"/>
        </w:rPr>
      </w:pPr>
      <w:bookmarkStart w:id="175" w:name="sub_122133"/>
      <w:bookmarkEnd w:id="174"/>
      <w:r w:rsidRPr="005909BE">
        <w:rPr>
          <w:sz w:val="20"/>
          <w:szCs w:val="20"/>
        </w:rPr>
        <w:lastRenderedPageBreak/>
        <w:t>2.13.3. Срок регистрации заявления заявителя о предоставлении муниципальной услуги составляет 15 минут.</w:t>
      </w:r>
    </w:p>
    <w:p w:rsidR="00C71A75" w:rsidRPr="005909BE" w:rsidRDefault="00C71A75" w:rsidP="00B21581">
      <w:pPr>
        <w:jc w:val="both"/>
        <w:rPr>
          <w:sz w:val="20"/>
          <w:szCs w:val="20"/>
        </w:rPr>
      </w:pPr>
      <w:bookmarkStart w:id="176" w:name="sub_122134"/>
      <w:bookmarkEnd w:id="175"/>
      <w:r w:rsidRPr="005909BE">
        <w:rPr>
          <w:sz w:val="20"/>
          <w:szCs w:val="20"/>
        </w:rPr>
        <w:t xml:space="preserve">2.13.4.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с использованием </w:t>
      </w:r>
      <w:hyperlink r:id="rId74" w:history="1">
        <w:r w:rsidRPr="005909BE">
          <w:rPr>
            <w:rStyle w:val="a7"/>
            <w:rFonts w:cs="Times New Roman CYR"/>
            <w:color w:val="auto"/>
            <w:sz w:val="20"/>
            <w:szCs w:val="20"/>
          </w:rPr>
          <w:t>РПГУ</w:t>
        </w:r>
      </w:hyperlink>
      <w:r w:rsidRPr="005909BE">
        <w:rPr>
          <w:sz w:val="20"/>
          <w:szCs w:val="20"/>
        </w:rPr>
        <w:t xml:space="preserve"> ему направляется уведомление о приближении даты подачи документов и (или) получения результата муниципальной услуги (при наличии личного кабинета).</w:t>
      </w:r>
    </w:p>
    <w:p w:rsidR="00C71A75" w:rsidRPr="005909BE" w:rsidRDefault="00C71A75" w:rsidP="00B21581">
      <w:pPr>
        <w:pStyle w:val="1"/>
        <w:jc w:val="both"/>
        <w:rPr>
          <w:color w:val="auto"/>
          <w:sz w:val="20"/>
          <w:szCs w:val="20"/>
        </w:rPr>
      </w:pPr>
      <w:bookmarkStart w:id="177" w:name="sub_12214"/>
      <w:bookmarkEnd w:id="176"/>
      <w:r w:rsidRPr="005909BE">
        <w:rPr>
          <w:color w:val="auto"/>
          <w:sz w:val="20"/>
          <w:szCs w:val="20"/>
        </w:rPr>
        <w:t>2.14. Показатели доступности и качества предоставления муниципальной услуги</w:t>
      </w:r>
    </w:p>
    <w:p w:rsidR="00C71A75" w:rsidRPr="005909BE" w:rsidRDefault="00C71A75" w:rsidP="00B21581">
      <w:pPr>
        <w:jc w:val="both"/>
        <w:rPr>
          <w:sz w:val="20"/>
          <w:szCs w:val="20"/>
        </w:rPr>
      </w:pPr>
      <w:bookmarkStart w:id="178" w:name="sub_122141"/>
      <w:bookmarkEnd w:id="177"/>
      <w:r w:rsidRPr="005909BE">
        <w:rPr>
          <w:sz w:val="20"/>
          <w:szCs w:val="20"/>
        </w:rPr>
        <w:t>2.14.1. Показателями доступности и качества предоставления муниципальной услуги являются:</w:t>
      </w:r>
    </w:p>
    <w:p w:rsidR="00C71A75" w:rsidRPr="005909BE" w:rsidRDefault="00C71A75" w:rsidP="00B21581">
      <w:pPr>
        <w:jc w:val="both"/>
        <w:rPr>
          <w:sz w:val="20"/>
          <w:szCs w:val="20"/>
        </w:rPr>
      </w:pPr>
      <w:bookmarkStart w:id="179" w:name="sub_1221411"/>
      <w:bookmarkEnd w:id="178"/>
      <w:r w:rsidRPr="005909BE">
        <w:rPr>
          <w:sz w:val="20"/>
          <w:szCs w:val="20"/>
        </w:rPr>
        <w:t>а) количество необходимых и достаточных посещений заявителем Администрации для получения муниципальной услуги не превышает 2 раза;</w:t>
      </w:r>
    </w:p>
    <w:p w:rsidR="00C71A75" w:rsidRPr="005909BE" w:rsidRDefault="00C71A75" w:rsidP="00B21581">
      <w:pPr>
        <w:jc w:val="both"/>
        <w:rPr>
          <w:sz w:val="20"/>
          <w:szCs w:val="20"/>
        </w:rPr>
      </w:pPr>
      <w:bookmarkStart w:id="180" w:name="sub_1221412"/>
      <w:bookmarkEnd w:id="179"/>
      <w:r w:rsidRPr="005909BE">
        <w:rPr>
          <w:sz w:val="20"/>
          <w:szCs w:val="20"/>
        </w:rPr>
        <w:t>б) время общения с должностными лицами при предоставлении муниципальной услуги не должно превышать 30 минут;</w:t>
      </w:r>
    </w:p>
    <w:p w:rsidR="00C71A75" w:rsidRPr="005909BE" w:rsidRDefault="00C71A75" w:rsidP="00B21581">
      <w:pPr>
        <w:jc w:val="both"/>
        <w:rPr>
          <w:sz w:val="20"/>
          <w:szCs w:val="20"/>
        </w:rPr>
      </w:pPr>
      <w:bookmarkStart w:id="181" w:name="sub_1221413"/>
      <w:bookmarkEnd w:id="180"/>
      <w:r w:rsidRPr="005909BE">
        <w:rPr>
          <w:sz w:val="20"/>
          <w:szCs w:val="20"/>
        </w:rPr>
        <w:t>в) заявителю предоставляется информация о ходе предоставления муниципальной услуги;</w:t>
      </w:r>
    </w:p>
    <w:bookmarkEnd w:id="181"/>
    <w:p w:rsidR="00C71A75" w:rsidRPr="005909BE" w:rsidRDefault="00C71A75" w:rsidP="00B21581">
      <w:pPr>
        <w:jc w:val="both"/>
        <w:rPr>
          <w:sz w:val="20"/>
          <w:szCs w:val="20"/>
        </w:rPr>
      </w:pPr>
      <w:r w:rsidRPr="005909BE">
        <w:rPr>
          <w:sz w:val="20"/>
          <w:szCs w:val="20"/>
        </w:rPr>
        <w:t>Для получения сведений о ходе предоставления муниципальной услуги:</w:t>
      </w:r>
    </w:p>
    <w:p w:rsidR="00C71A75" w:rsidRPr="005909BE" w:rsidRDefault="00C71A75" w:rsidP="00B21581">
      <w:pPr>
        <w:jc w:val="both"/>
        <w:rPr>
          <w:sz w:val="20"/>
          <w:szCs w:val="20"/>
        </w:rPr>
      </w:pPr>
      <w:r w:rsidRPr="005909BE">
        <w:rPr>
          <w:sz w:val="20"/>
          <w:szCs w:val="20"/>
        </w:rPr>
        <w:t>при личном обращении заявителем указывается (называется) дата и регистрационный номер заявления, обозначенный в расписке о приеме документов, полученной от Администрации/МФЦ при подаче документов;</w:t>
      </w:r>
    </w:p>
    <w:p w:rsidR="00C71A75" w:rsidRPr="005909BE" w:rsidRDefault="00C71A75" w:rsidP="00B21581">
      <w:pPr>
        <w:jc w:val="both"/>
        <w:rPr>
          <w:sz w:val="20"/>
          <w:szCs w:val="20"/>
        </w:rPr>
      </w:pPr>
      <w:r w:rsidRPr="005909BE">
        <w:rPr>
          <w:sz w:val="20"/>
          <w:szCs w:val="20"/>
        </w:rPr>
        <w:t xml:space="preserve">при обращении через </w:t>
      </w:r>
      <w:hyperlink r:id="rId75" w:history="1">
        <w:r w:rsidRPr="005909BE">
          <w:rPr>
            <w:rStyle w:val="a7"/>
            <w:rFonts w:cs="Times New Roman CYR"/>
            <w:color w:val="auto"/>
            <w:sz w:val="20"/>
            <w:szCs w:val="20"/>
          </w:rPr>
          <w:t>РПГУ</w:t>
        </w:r>
      </w:hyperlink>
      <w:r w:rsidRPr="005909BE">
        <w:rPr>
          <w:sz w:val="20"/>
          <w:szCs w:val="20"/>
        </w:rPr>
        <w:t xml:space="preserve"> запрос и документы представляются заявителем по электронным каналам связи после прохождения процедур авторизации. Информирование о предоставлении муниципальной услуги в данном случае осуществляется путем направления соответствующего статуса услуги, а также решения о предоставлении либо об отказе в предоставлении муниципальной услуги в виде электронного образа документа, подписанного уполномоченным лицом с использованием </w:t>
      </w:r>
      <w:hyperlink r:id="rId76" w:history="1">
        <w:r w:rsidRPr="005909BE">
          <w:rPr>
            <w:rStyle w:val="a7"/>
            <w:rFonts w:cs="Times New Roman CYR"/>
            <w:color w:val="auto"/>
            <w:sz w:val="20"/>
            <w:szCs w:val="20"/>
          </w:rPr>
          <w:t>электронной подписи</w:t>
        </w:r>
      </w:hyperlink>
      <w:r w:rsidRPr="005909BE">
        <w:rPr>
          <w:sz w:val="20"/>
          <w:szCs w:val="20"/>
        </w:rPr>
        <w:t>;</w:t>
      </w:r>
    </w:p>
    <w:p w:rsidR="00C71A75" w:rsidRPr="005909BE" w:rsidRDefault="00C71A75" w:rsidP="00B21581">
      <w:pPr>
        <w:jc w:val="both"/>
        <w:rPr>
          <w:sz w:val="20"/>
          <w:szCs w:val="20"/>
        </w:rPr>
      </w:pPr>
      <w:bookmarkStart w:id="182" w:name="sub_1221414"/>
      <w:r w:rsidRPr="005909BE">
        <w:rPr>
          <w:sz w:val="20"/>
          <w:szCs w:val="20"/>
        </w:rPr>
        <w:t>г) соблюдение срока предоставления муниципальной услуги;</w:t>
      </w:r>
    </w:p>
    <w:p w:rsidR="00C71A75" w:rsidRPr="005909BE" w:rsidRDefault="00C71A75" w:rsidP="00B21581">
      <w:pPr>
        <w:jc w:val="both"/>
        <w:rPr>
          <w:sz w:val="20"/>
          <w:szCs w:val="20"/>
        </w:rPr>
      </w:pPr>
      <w:bookmarkStart w:id="183" w:name="sub_1221415"/>
      <w:bookmarkEnd w:id="182"/>
      <w:r w:rsidRPr="005909BE">
        <w:rPr>
          <w:sz w:val="20"/>
          <w:szCs w:val="20"/>
        </w:rPr>
        <w:t>д) соблюдение сроков ожидания в очереди при предоставлении муниципальной услуги;</w:t>
      </w:r>
    </w:p>
    <w:p w:rsidR="00C71A75" w:rsidRPr="005909BE" w:rsidRDefault="00C71A75" w:rsidP="00B21581">
      <w:pPr>
        <w:jc w:val="both"/>
        <w:rPr>
          <w:sz w:val="20"/>
          <w:szCs w:val="20"/>
        </w:rPr>
      </w:pPr>
      <w:bookmarkStart w:id="184" w:name="sub_1221416"/>
      <w:bookmarkEnd w:id="183"/>
      <w:r w:rsidRPr="005909BE">
        <w:rPr>
          <w:sz w:val="20"/>
          <w:szCs w:val="20"/>
        </w:rPr>
        <w:t>е) отсутствие поданных в установленном порядке жалоб на решение или действие (бездействие), принятые или осуществленные при предоставлении муниципальной услуги.</w:t>
      </w:r>
    </w:p>
    <w:p w:rsidR="00C71A75" w:rsidRPr="005909BE" w:rsidRDefault="00C71A75" w:rsidP="00B21581">
      <w:pPr>
        <w:jc w:val="both"/>
        <w:rPr>
          <w:sz w:val="20"/>
          <w:szCs w:val="20"/>
        </w:rPr>
      </w:pPr>
      <w:bookmarkStart w:id="185" w:name="sub_1221417"/>
      <w:bookmarkEnd w:id="184"/>
      <w:r w:rsidRPr="005909BE">
        <w:rPr>
          <w:sz w:val="20"/>
          <w:szCs w:val="20"/>
        </w:rPr>
        <w:t xml:space="preserve">ж) предоставление муниципальной услуги может также осуществляться в МФЦ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о предоставлении муниципальной услуги или запросом, указанным в </w:t>
      </w:r>
      <w:hyperlink r:id="rId77" w:history="1">
        <w:r w:rsidRPr="005909BE">
          <w:rPr>
            <w:rStyle w:val="a7"/>
            <w:rFonts w:cs="Times New Roman CYR"/>
            <w:color w:val="auto"/>
            <w:sz w:val="20"/>
            <w:szCs w:val="20"/>
          </w:rPr>
          <w:t>статье 15.1</w:t>
        </w:r>
      </w:hyperlink>
      <w:r w:rsidRPr="005909BE">
        <w:rPr>
          <w:sz w:val="20"/>
          <w:szCs w:val="20"/>
        </w:rPr>
        <w:t xml:space="preserve"> Федерального закона от 27 июля 2010 года N 210-ФЗ, а взаимодействие с органами, предоставляющими муниципальные услуги, осуществляется МФЦ без участия заявителя в соответствии с нормативными правовыми актами и соглашением о взаимодействии;</w:t>
      </w:r>
    </w:p>
    <w:p w:rsidR="00C71A75" w:rsidRPr="005909BE" w:rsidRDefault="00C71A75" w:rsidP="00B21581">
      <w:pPr>
        <w:jc w:val="both"/>
        <w:rPr>
          <w:sz w:val="20"/>
          <w:szCs w:val="20"/>
        </w:rPr>
      </w:pPr>
      <w:bookmarkStart w:id="186" w:name="sub_1221418"/>
      <w:bookmarkEnd w:id="185"/>
      <w:r w:rsidRPr="005909BE">
        <w:rPr>
          <w:sz w:val="20"/>
          <w:szCs w:val="20"/>
        </w:rPr>
        <w:t xml:space="preserve">з) предоставление муниципальной услуги может осуществляться в электронном виде с использованием </w:t>
      </w:r>
      <w:hyperlink r:id="rId78" w:history="1">
        <w:r w:rsidRPr="005909BE">
          <w:rPr>
            <w:rStyle w:val="a7"/>
            <w:rFonts w:cs="Times New Roman CYR"/>
            <w:color w:val="auto"/>
            <w:sz w:val="20"/>
            <w:szCs w:val="20"/>
          </w:rPr>
          <w:t>РПГУ</w:t>
        </w:r>
      </w:hyperlink>
      <w:r w:rsidRPr="005909BE">
        <w:rPr>
          <w:sz w:val="20"/>
          <w:szCs w:val="20"/>
        </w:rPr>
        <w:t>;</w:t>
      </w:r>
    </w:p>
    <w:p w:rsidR="00C71A75" w:rsidRPr="005909BE" w:rsidRDefault="00C71A75" w:rsidP="00B21581">
      <w:pPr>
        <w:jc w:val="both"/>
        <w:rPr>
          <w:sz w:val="20"/>
          <w:szCs w:val="20"/>
        </w:rPr>
      </w:pPr>
      <w:bookmarkStart w:id="187" w:name="sub_1221419"/>
      <w:bookmarkEnd w:id="186"/>
      <w:r w:rsidRPr="005909BE">
        <w:rPr>
          <w:sz w:val="20"/>
          <w:szCs w:val="20"/>
        </w:rPr>
        <w:t xml:space="preserve">е) получение заявителем результата предоставления муниципальной услуги в электронной форме, заверенной </w:t>
      </w:r>
      <w:hyperlink r:id="rId79" w:history="1">
        <w:r w:rsidRPr="005909BE">
          <w:rPr>
            <w:rStyle w:val="a7"/>
            <w:rFonts w:cs="Times New Roman CYR"/>
            <w:color w:val="auto"/>
            <w:sz w:val="20"/>
            <w:szCs w:val="20"/>
          </w:rPr>
          <w:t>электронной подписью</w:t>
        </w:r>
      </w:hyperlink>
      <w:r w:rsidRPr="005909BE">
        <w:rPr>
          <w:sz w:val="20"/>
          <w:szCs w:val="20"/>
        </w:rPr>
        <w:t xml:space="preserve"> уполномоченного должностного лица, не лишает заявителя права получить указанный результат в форме документа на бумажном носителе;</w:t>
      </w:r>
    </w:p>
    <w:p w:rsidR="00C71A75" w:rsidRPr="005909BE" w:rsidRDefault="00C71A75" w:rsidP="00B21581">
      <w:pPr>
        <w:jc w:val="both"/>
        <w:rPr>
          <w:sz w:val="20"/>
          <w:szCs w:val="20"/>
        </w:rPr>
      </w:pPr>
      <w:bookmarkStart w:id="188" w:name="sub_122142"/>
      <w:bookmarkEnd w:id="187"/>
      <w:r w:rsidRPr="005909BE">
        <w:rPr>
          <w:sz w:val="20"/>
          <w:szCs w:val="20"/>
        </w:rPr>
        <w:t>2.14.2. При предоставлении муниципальной услуги в МФЦ специалистами МФЦ могут в соответствии с настоящим Административным регламентом осуществляться следующие функции:</w:t>
      </w:r>
    </w:p>
    <w:p w:rsidR="00C71A75" w:rsidRPr="005909BE" w:rsidRDefault="00C71A75" w:rsidP="00B21581">
      <w:pPr>
        <w:jc w:val="both"/>
        <w:rPr>
          <w:sz w:val="20"/>
          <w:szCs w:val="20"/>
        </w:rPr>
      </w:pPr>
      <w:bookmarkStart w:id="189" w:name="sub_1221421"/>
      <w:bookmarkEnd w:id="188"/>
      <w:r w:rsidRPr="005909BE">
        <w:rPr>
          <w:sz w:val="20"/>
          <w:szCs w:val="20"/>
        </w:rPr>
        <w:t>а) информирование и консультирование заявителей по вопросу предоставления муниципальной услуги;</w:t>
      </w:r>
    </w:p>
    <w:p w:rsidR="00C71A75" w:rsidRPr="005909BE" w:rsidRDefault="00C71A75" w:rsidP="00B21581">
      <w:pPr>
        <w:jc w:val="both"/>
        <w:rPr>
          <w:sz w:val="20"/>
          <w:szCs w:val="20"/>
        </w:rPr>
      </w:pPr>
      <w:bookmarkStart w:id="190" w:name="sub_1221422"/>
      <w:bookmarkEnd w:id="189"/>
      <w:r w:rsidRPr="005909BE">
        <w:rPr>
          <w:sz w:val="20"/>
          <w:szCs w:val="20"/>
        </w:rPr>
        <w:t>б) прием запроса и документов в соответствии с настоящим Административным регламентом;</w:t>
      </w:r>
    </w:p>
    <w:p w:rsidR="00C71A75" w:rsidRPr="005909BE" w:rsidRDefault="00C71A75" w:rsidP="00B21581">
      <w:pPr>
        <w:jc w:val="both"/>
        <w:rPr>
          <w:sz w:val="20"/>
          <w:szCs w:val="20"/>
        </w:rPr>
      </w:pPr>
      <w:bookmarkStart w:id="191" w:name="sub_1221423"/>
      <w:bookmarkEnd w:id="190"/>
      <w:r w:rsidRPr="005909BE">
        <w:rPr>
          <w:sz w:val="20"/>
          <w:szCs w:val="20"/>
        </w:rPr>
        <w:t>в) истребование документов (сведений), необходимых для предоставления муниципальной услуги и находящихся в других органах и организациях в соответствии с заключенными соглашениями;</w:t>
      </w:r>
    </w:p>
    <w:p w:rsidR="00C71A75" w:rsidRPr="005909BE" w:rsidRDefault="00C71A75" w:rsidP="00B21581">
      <w:pPr>
        <w:jc w:val="both"/>
        <w:rPr>
          <w:sz w:val="20"/>
          <w:szCs w:val="20"/>
        </w:rPr>
      </w:pPr>
      <w:bookmarkStart w:id="192" w:name="sub_1221424"/>
      <w:bookmarkEnd w:id="191"/>
      <w:r w:rsidRPr="005909BE">
        <w:rPr>
          <w:sz w:val="20"/>
          <w:szCs w:val="20"/>
        </w:rPr>
        <w:t>г) выдача результатов предоставления муниципальной услуги в соответствии с настоящим Административным регламентом.</w:t>
      </w:r>
    </w:p>
    <w:p w:rsidR="00C71A75" w:rsidRPr="005909BE" w:rsidRDefault="00C71A75" w:rsidP="00B21581">
      <w:pPr>
        <w:jc w:val="both"/>
        <w:rPr>
          <w:sz w:val="20"/>
          <w:szCs w:val="20"/>
        </w:rPr>
      </w:pPr>
      <w:bookmarkStart w:id="193" w:name="sub_122143"/>
      <w:bookmarkEnd w:id="192"/>
      <w:r w:rsidRPr="005909BE">
        <w:rPr>
          <w:sz w:val="20"/>
          <w:szCs w:val="20"/>
        </w:rPr>
        <w:t xml:space="preserve">2.14.3. Получение заявителем результата предоставления муниципальной услуги в электронной форме, заверенной </w:t>
      </w:r>
      <w:hyperlink r:id="rId80" w:history="1">
        <w:r w:rsidRPr="005909BE">
          <w:rPr>
            <w:rStyle w:val="a7"/>
            <w:rFonts w:cs="Times New Roman CYR"/>
            <w:color w:val="auto"/>
            <w:sz w:val="20"/>
            <w:szCs w:val="20"/>
          </w:rPr>
          <w:t>электронной подписью</w:t>
        </w:r>
      </w:hyperlink>
      <w:r w:rsidRPr="005909BE">
        <w:rPr>
          <w:sz w:val="20"/>
          <w:szCs w:val="20"/>
        </w:rPr>
        <w:t xml:space="preserve"> уполномоченного должностного лица, не лишает заявителя права получить указанный результат в форме документа на бумажном носителе.</w:t>
      </w:r>
    </w:p>
    <w:p w:rsidR="00C71A75" w:rsidRPr="005909BE" w:rsidRDefault="00C71A75" w:rsidP="00B21581">
      <w:pPr>
        <w:pStyle w:val="1"/>
        <w:jc w:val="both"/>
        <w:rPr>
          <w:color w:val="auto"/>
          <w:sz w:val="20"/>
          <w:szCs w:val="20"/>
        </w:rPr>
      </w:pPr>
      <w:bookmarkStart w:id="194" w:name="sub_1300"/>
      <w:bookmarkEnd w:id="193"/>
      <w:r w:rsidRPr="005909BE">
        <w:rPr>
          <w:color w:val="auto"/>
          <w:sz w:val="20"/>
          <w:szCs w:val="20"/>
        </w:rPr>
        <w:t>Раздел 3. Административные процедуры</w:t>
      </w:r>
    </w:p>
    <w:p w:rsidR="00C71A75" w:rsidRPr="005909BE" w:rsidRDefault="00C71A75" w:rsidP="00B21581">
      <w:pPr>
        <w:pStyle w:val="1"/>
        <w:jc w:val="both"/>
        <w:rPr>
          <w:color w:val="auto"/>
          <w:sz w:val="20"/>
          <w:szCs w:val="20"/>
        </w:rPr>
      </w:pPr>
      <w:bookmarkStart w:id="195" w:name="sub_1331"/>
      <w:bookmarkEnd w:id="194"/>
      <w:r w:rsidRPr="005909BE">
        <w:rPr>
          <w:color w:val="auto"/>
          <w:sz w:val="20"/>
          <w:szCs w:val="20"/>
        </w:rPr>
        <w:t>3.1.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МФЦ</w:t>
      </w:r>
    </w:p>
    <w:p w:rsidR="00C71A75" w:rsidRPr="005909BE" w:rsidRDefault="00C71A75" w:rsidP="00B21581">
      <w:pPr>
        <w:jc w:val="both"/>
        <w:rPr>
          <w:sz w:val="20"/>
          <w:szCs w:val="20"/>
        </w:rPr>
      </w:pPr>
      <w:bookmarkStart w:id="196" w:name="sub_13311"/>
      <w:bookmarkEnd w:id="195"/>
      <w:r w:rsidRPr="005909BE">
        <w:rPr>
          <w:sz w:val="20"/>
          <w:szCs w:val="20"/>
        </w:rPr>
        <w:t>3.1.1. Предоставление муниципальной услуги включает в себя следующие административные процедуры:</w:t>
      </w:r>
    </w:p>
    <w:p w:rsidR="00C71A75" w:rsidRPr="005909BE" w:rsidRDefault="00C71A75" w:rsidP="00B21581">
      <w:pPr>
        <w:jc w:val="both"/>
        <w:rPr>
          <w:sz w:val="20"/>
          <w:szCs w:val="20"/>
        </w:rPr>
      </w:pPr>
      <w:bookmarkStart w:id="197" w:name="sub_133111"/>
      <w:bookmarkEnd w:id="196"/>
      <w:r w:rsidRPr="005909BE">
        <w:rPr>
          <w:sz w:val="20"/>
          <w:szCs w:val="20"/>
        </w:rPr>
        <w:t>а) прием и регистрация заявления и документов (сведений) для предоставления муниципальной услуги;</w:t>
      </w:r>
    </w:p>
    <w:p w:rsidR="00C71A75" w:rsidRPr="005909BE" w:rsidRDefault="00C71A75" w:rsidP="00B21581">
      <w:pPr>
        <w:jc w:val="both"/>
        <w:rPr>
          <w:sz w:val="20"/>
          <w:szCs w:val="20"/>
        </w:rPr>
      </w:pPr>
      <w:bookmarkStart w:id="198" w:name="sub_133112"/>
      <w:bookmarkEnd w:id="197"/>
      <w:r w:rsidRPr="005909BE">
        <w:rPr>
          <w:sz w:val="20"/>
          <w:szCs w:val="20"/>
        </w:rPr>
        <w:t>б) 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необходимости);</w:t>
      </w:r>
    </w:p>
    <w:p w:rsidR="00C71A75" w:rsidRPr="005909BE" w:rsidRDefault="00C71A75" w:rsidP="00B21581">
      <w:pPr>
        <w:jc w:val="both"/>
        <w:rPr>
          <w:sz w:val="20"/>
          <w:szCs w:val="20"/>
        </w:rPr>
      </w:pPr>
      <w:bookmarkStart w:id="199" w:name="sub_133113"/>
      <w:bookmarkEnd w:id="198"/>
      <w:r w:rsidRPr="005909BE">
        <w:rPr>
          <w:sz w:val="20"/>
          <w:szCs w:val="20"/>
        </w:rPr>
        <w:t>в) экспертиза документов;</w:t>
      </w:r>
    </w:p>
    <w:p w:rsidR="00C71A75" w:rsidRPr="005909BE" w:rsidRDefault="00C71A75" w:rsidP="00B21581">
      <w:pPr>
        <w:jc w:val="both"/>
        <w:rPr>
          <w:sz w:val="20"/>
          <w:szCs w:val="20"/>
        </w:rPr>
      </w:pPr>
      <w:bookmarkStart w:id="200" w:name="sub_133114"/>
      <w:bookmarkEnd w:id="199"/>
      <w:r w:rsidRPr="005909BE">
        <w:rPr>
          <w:sz w:val="20"/>
          <w:szCs w:val="20"/>
        </w:rPr>
        <w:t>г) принятие решения о предоставлении муниципальной услуги;</w:t>
      </w:r>
    </w:p>
    <w:p w:rsidR="00C71A75" w:rsidRPr="005909BE" w:rsidRDefault="00C71A75" w:rsidP="00B21581">
      <w:pPr>
        <w:jc w:val="both"/>
        <w:rPr>
          <w:sz w:val="20"/>
          <w:szCs w:val="20"/>
        </w:rPr>
      </w:pPr>
      <w:bookmarkStart w:id="201" w:name="sub_133115"/>
      <w:bookmarkEnd w:id="200"/>
      <w:r w:rsidRPr="005909BE">
        <w:rPr>
          <w:sz w:val="20"/>
          <w:szCs w:val="20"/>
        </w:rPr>
        <w:t>д) выдача документов по результатам предоставления муниципальной услуги.</w:t>
      </w:r>
    </w:p>
    <w:p w:rsidR="00C71A75" w:rsidRPr="005909BE" w:rsidRDefault="00C71A75" w:rsidP="00B21581">
      <w:pPr>
        <w:pStyle w:val="1"/>
        <w:jc w:val="both"/>
        <w:rPr>
          <w:color w:val="auto"/>
          <w:sz w:val="20"/>
          <w:szCs w:val="20"/>
        </w:rPr>
      </w:pPr>
      <w:bookmarkStart w:id="202" w:name="sub_1332"/>
      <w:bookmarkEnd w:id="201"/>
      <w:r w:rsidRPr="005909BE">
        <w:rPr>
          <w:color w:val="auto"/>
          <w:sz w:val="20"/>
          <w:szCs w:val="20"/>
        </w:rPr>
        <w:t>3.2. Прием и регистрация заявления и документов (сведений) для предоставления муниципальной услуги</w:t>
      </w:r>
    </w:p>
    <w:p w:rsidR="00C71A75" w:rsidRPr="005909BE" w:rsidRDefault="00C71A75" w:rsidP="00B21581">
      <w:pPr>
        <w:jc w:val="both"/>
        <w:rPr>
          <w:sz w:val="20"/>
          <w:szCs w:val="20"/>
        </w:rPr>
      </w:pPr>
      <w:bookmarkStart w:id="203" w:name="sub_13321"/>
      <w:bookmarkEnd w:id="202"/>
      <w:r w:rsidRPr="005909BE">
        <w:rPr>
          <w:sz w:val="20"/>
          <w:szCs w:val="20"/>
        </w:rPr>
        <w:t>3.2.1. Основанием для начала административной процедуры приема и регистрации заявления и документов (сведений) является обращение заявителя в Администрацию посредством:</w:t>
      </w:r>
    </w:p>
    <w:p w:rsidR="00C71A75" w:rsidRPr="005909BE" w:rsidRDefault="00C71A75" w:rsidP="00B21581">
      <w:pPr>
        <w:jc w:val="both"/>
        <w:rPr>
          <w:sz w:val="20"/>
          <w:szCs w:val="20"/>
        </w:rPr>
      </w:pPr>
      <w:bookmarkStart w:id="204" w:name="sub_133211"/>
      <w:bookmarkEnd w:id="203"/>
      <w:r w:rsidRPr="005909BE">
        <w:rPr>
          <w:sz w:val="20"/>
          <w:szCs w:val="20"/>
        </w:rPr>
        <w:t>а) личного обращения заявителя (представителя заявителя) с заявлением и документами (сведениями), необходимыми для предоставления муниципальной услуги, в Администрацию либо в МФЦ;</w:t>
      </w:r>
    </w:p>
    <w:p w:rsidR="00C71A75" w:rsidRPr="005909BE" w:rsidRDefault="00C71A75" w:rsidP="00B21581">
      <w:pPr>
        <w:jc w:val="both"/>
        <w:rPr>
          <w:sz w:val="20"/>
          <w:szCs w:val="20"/>
        </w:rPr>
      </w:pPr>
      <w:bookmarkStart w:id="205" w:name="sub_133212"/>
      <w:bookmarkEnd w:id="204"/>
      <w:r w:rsidRPr="005909BE">
        <w:rPr>
          <w:sz w:val="20"/>
          <w:szCs w:val="20"/>
        </w:rPr>
        <w:t>б) почтового отправления заявления и документов (сведений), необходимых для предоставления муниципальной услуги;</w:t>
      </w:r>
    </w:p>
    <w:p w:rsidR="00C71A75" w:rsidRPr="005909BE" w:rsidRDefault="00C71A75" w:rsidP="00B21581">
      <w:pPr>
        <w:jc w:val="both"/>
        <w:rPr>
          <w:sz w:val="20"/>
          <w:szCs w:val="20"/>
        </w:rPr>
      </w:pPr>
      <w:bookmarkStart w:id="206" w:name="sub_133213"/>
      <w:bookmarkEnd w:id="205"/>
      <w:r w:rsidRPr="005909BE">
        <w:rPr>
          <w:sz w:val="20"/>
          <w:szCs w:val="20"/>
        </w:rPr>
        <w:t xml:space="preserve">в) направления заявления и документов (сведений) по информационно-телекоммуникационным сетям общего доступа, включая </w:t>
      </w:r>
      <w:hyperlink r:id="rId81" w:history="1">
        <w:r w:rsidRPr="005909BE">
          <w:rPr>
            <w:rStyle w:val="a7"/>
            <w:rFonts w:cs="Times New Roman CYR"/>
            <w:color w:val="auto"/>
            <w:sz w:val="20"/>
            <w:szCs w:val="20"/>
          </w:rPr>
          <w:t>РПГУ</w:t>
        </w:r>
      </w:hyperlink>
      <w:r w:rsidRPr="005909BE">
        <w:rPr>
          <w:sz w:val="20"/>
          <w:szCs w:val="20"/>
        </w:rPr>
        <w:t xml:space="preserve">, официальной электронной почтой в виде электронных документов, подписанных соответствующей </w:t>
      </w:r>
      <w:hyperlink r:id="rId82" w:history="1">
        <w:r w:rsidRPr="005909BE">
          <w:rPr>
            <w:rStyle w:val="a7"/>
            <w:rFonts w:cs="Times New Roman CYR"/>
            <w:color w:val="auto"/>
            <w:sz w:val="20"/>
            <w:szCs w:val="20"/>
          </w:rPr>
          <w:t>электронной подписью</w:t>
        </w:r>
      </w:hyperlink>
      <w:r w:rsidRPr="005909BE">
        <w:rPr>
          <w:sz w:val="20"/>
          <w:szCs w:val="20"/>
        </w:rPr>
        <w:t>.</w:t>
      </w:r>
    </w:p>
    <w:p w:rsidR="00C71A75" w:rsidRPr="005909BE" w:rsidRDefault="00C71A75" w:rsidP="00B21581">
      <w:pPr>
        <w:jc w:val="both"/>
        <w:rPr>
          <w:sz w:val="20"/>
          <w:szCs w:val="20"/>
        </w:rPr>
      </w:pPr>
      <w:bookmarkStart w:id="207" w:name="sub_13322"/>
      <w:bookmarkEnd w:id="206"/>
      <w:r w:rsidRPr="005909BE">
        <w:rPr>
          <w:sz w:val="20"/>
          <w:szCs w:val="20"/>
        </w:rPr>
        <w:t>3.2.2. При поступлении заявления и документов (сведений), необходимых для предоставления муниципальной услуги, специалист, ответственный за прием и регистрацию документов (сведений):</w:t>
      </w:r>
    </w:p>
    <w:p w:rsidR="00C71A75" w:rsidRPr="005909BE" w:rsidRDefault="00C71A75" w:rsidP="00B21581">
      <w:pPr>
        <w:jc w:val="both"/>
        <w:rPr>
          <w:sz w:val="20"/>
          <w:szCs w:val="20"/>
        </w:rPr>
      </w:pPr>
      <w:bookmarkStart w:id="208" w:name="sub_133221"/>
      <w:bookmarkEnd w:id="207"/>
      <w:r w:rsidRPr="005909BE">
        <w:rPr>
          <w:sz w:val="20"/>
          <w:szCs w:val="20"/>
        </w:rPr>
        <w:t>а) проверяет документ, удостоверяющий личность заявителя (в случае личного обращения заявителя), или документ, подтверждающий право на обращение с запросом (в случае если с запросом обращается представитель заявителя);</w:t>
      </w:r>
    </w:p>
    <w:p w:rsidR="00C71A75" w:rsidRPr="005909BE" w:rsidRDefault="00C71A75" w:rsidP="00B21581">
      <w:pPr>
        <w:jc w:val="both"/>
        <w:rPr>
          <w:sz w:val="20"/>
          <w:szCs w:val="20"/>
        </w:rPr>
      </w:pPr>
      <w:bookmarkStart w:id="209" w:name="sub_133222"/>
      <w:bookmarkEnd w:id="208"/>
      <w:r w:rsidRPr="005909BE">
        <w:rPr>
          <w:sz w:val="20"/>
          <w:szCs w:val="20"/>
        </w:rPr>
        <w:t>б) при необходимости, если заявителем не представлены копии документов, необходимых для предоставления муниципальной услуги, производит копирование оригиналов документов, удостоверяет копии документов надписью "копия верна", датой, личной подписью, штампом (печатью) Администрации;</w:t>
      </w:r>
    </w:p>
    <w:p w:rsidR="00C71A75" w:rsidRPr="005909BE" w:rsidRDefault="00C71A75" w:rsidP="00B21581">
      <w:pPr>
        <w:jc w:val="both"/>
        <w:rPr>
          <w:sz w:val="20"/>
          <w:szCs w:val="20"/>
        </w:rPr>
      </w:pPr>
      <w:bookmarkStart w:id="210" w:name="sub_133223"/>
      <w:bookmarkEnd w:id="209"/>
      <w:r w:rsidRPr="005909BE">
        <w:rPr>
          <w:sz w:val="20"/>
          <w:szCs w:val="20"/>
        </w:rPr>
        <w:t>в) при отсутствии у заявителя заполненного заявления или неправильном его заполнении помогает заявителю заполнить заявление или заполняет его самостоятельно и представляет на подпись заявителю;</w:t>
      </w:r>
    </w:p>
    <w:p w:rsidR="00C71A75" w:rsidRPr="005909BE" w:rsidRDefault="00C71A75" w:rsidP="00B21581">
      <w:pPr>
        <w:jc w:val="both"/>
        <w:rPr>
          <w:sz w:val="20"/>
          <w:szCs w:val="20"/>
        </w:rPr>
      </w:pPr>
      <w:bookmarkStart w:id="211" w:name="sub_133224"/>
      <w:bookmarkEnd w:id="210"/>
      <w:r w:rsidRPr="005909BE">
        <w:rPr>
          <w:sz w:val="20"/>
          <w:szCs w:val="20"/>
        </w:rPr>
        <w:t>г) в случае выявления недостатков уведомляет заявителя о наличии препятствий для предоставления муниципальной услуги, объясняет ему содержание выявленных недостатков, предлагает принять меры по их устранению. При желании заявителя устранить недостатки и препятствия, прервав процедуру подачи заявления и документов (сведений) для предоставления муниципальной услуги, возвращает ему заявление и представленный им комплект документов. Если заявитель настаивает на приеме заявления и документов (сведений) для предоставления муниципальной услуги, принимает от него заявление вместе с представленными документами (сведениями), при этом в расписке о получении документов (сведений) на предоставление муниципальной услуги проставляет отметку о том, что заявителю даны разъяснения о невозможности предоставления муниципальной услуги, и он предупрежден о том, что в предоставлении муниципальной услуги ему будет отказано;</w:t>
      </w:r>
    </w:p>
    <w:p w:rsidR="00C71A75" w:rsidRPr="005909BE" w:rsidRDefault="00C71A75" w:rsidP="00B21581">
      <w:pPr>
        <w:jc w:val="both"/>
        <w:rPr>
          <w:sz w:val="20"/>
          <w:szCs w:val="20"/>
        </w:rPr>
      </w:pPr>
      <w:bookmarkStart w:id="212" w:name="sub_133225"/>
      <w:bookmarkEnd w:id="211"/>
      <w:r w:rsidRPr="005909BE">
        <w:rPr>
          <w:sz w:val="20"/>
          <w:szCs w:val="20"/>
        </w:rPr>
        <w:t>д) принимает и регистрирует в Журнале входящей корреспонденции заявление и документы;</w:t>
      </w:r>
    </w:p>
    <w:p w:rsidR="00C71A75" w:rsidRPr="005909BE" w:rsidRDefault="00C71A75" w:rsidP="00B21581">
      <w:pPr>
        <w:jc w:val="both"/>
        <w:rPr>
          <w:sz w:val="20"/>
          <w:szCs w:val="20"/>
        </w:rPr>
      </w:pPr>
      <w:bookmarkStart w:id="213" w:name="sub_133226"/>
      <w:bookmarkEnd w:id="212"/>
      <w:r w:rsidRPr="005909BE">
        <w:rPr>
          <w:sz w:val="20"/>
          <w:szCs w:val="20"/>
        </w:rPr>
        <w:t xml:space="preserve">е) оформляет расписку о приеме документов по форме согласно </w:t>
      </w:r>
      <w:hyperlink w:anchor="sub_12000" w:history="1">
        <w:r w:rsidRPr="005909BE">
          <w:rPr>
            <w:rStyle w:val="a7"/>
            <w:rFonts w:cs="Times New Roman CYR"/>
            <w:color w:val="auto"/>
            <w:sz w:val="20"/>
            <w:szCs w:val="20"/>
          </w:rPr>
          <w:t>приложению 2</w:t>
        </w:r>
      </w:hyperlink>
      <w:r w:rsidRPr="005909BE">
        <w:rPr>
          <w:sz w:val="20"/>
          <w:szCs w:val="20"/>
        </w:rPr>
        <w:t xml:space="preserve"> к настоящему Административному регламенту и передает ее заявителю, а в случае поступления комплекта документов по почте, расписка с отметкой о дате приема документов направляется заявителю заказным почтовым отправлением с уведомлением о вручении;</w:t>
      </w:r>
    </w:p>
    <w:p w:rsidR="00C71A75" w:rsidRPr="005909BE" w:rsidRDefault="00C71A75" w:rsidP="00B21581">
      <w:pPr>
        <w:jc w:val="both"/>
        <w:rPr>
          <w:sz w:val="20"/>
          <w:szCs w:val="20"/>
        </w:rPr>
      </w:pPr>
      <w:bookmarkStart w:id="214" w:name="sub_133227"/>
      <w:bookmarkEnd w:id="213"/>
      <w:r w:rsidRPr="005909BE">
        <w:rPr>
          <w:sz w:val="20"/>
          <w:szCs w:val="20"/>
        </w:rPr>
        <w:t>ж) в случае поступления полного комплекта документов, в порядке делопроизводства, установленного в Администрации, передает комплект документов специалисту, ответственному за экспертизу документов;</w:t>
      </w:r>
    </w:p>
    <w:p w:rsidR="00C71A75" w:rsidRPr="005909BE" w:rsidRDefault="00C71A75" w:rsidP="00B21581">
      <w:pPr>
        <w:jc w:val="both"/>
        <w:rPr>
          <w:sz w:val="20"/>
          <w:szCs w:val="20"/>
        </w:rPr>
      </w:pPr>
      <w:bookmarkStart w:id="215" w:name="sub_133228"/>
      <w:bookmarkEnd w:id="214"/>
      <w:r w:rsidRPr="005909BE">
        <w:rPr>
          <w:sz w:val="20"/>
          <w:szCs w:val="20"/>
        </w:rPr>
        <w:t>з) в случае поступления неполного комплекта документов, в порядке делопроизводства, установленного в Администрации, передает комплект документов специалисту, ответственному за истребование документов (сведений).</w:t>
      </w:r>
    </w:p>
    <w:p w:rsidR="00C71A75" w:rsidRPr="005909BE" w:rsidRDefault="00C71A75" w:rsidP="00B21581">
      <w:pPr>
        <w:jc w:val="both"/>
        <w:rPr>
          <w:sz w:val="20"/>
          <w:szCs w:val="20"/>
        </w:rPr>
      </w:pPr>
      <w:bookmarkStart w:id="216" w:name="sub_13323"/>
      <w:bookmarkEnd w:id="215"/>
      <w:r w:rsidRPr="005909BE">
        <w:rPr>
          <w:sz w:val="20"/>
          <w:szCs w:val="20"/>
        </w:rPr>
        <w:t>3.2.3. В случае обращения заявителя в МФЦ, специалист МФЦ, ответственный за прием и регистрацию документов, передает личное дело заявителя в установленном порядке в Администрацию.</w:t>
      </w:r>
    </w:p>
    <w:p w:rsidR="00C71A75" w:rsidRPr="005909BE" w:rsidRDefault="00C71A75" w:rsidP="00B21581">
      <w:pPr>
        <w:jc w:val="both"/>
        <w:rPr>
          <w:sz w:val="20"/>
          <w:szCs w:val="20"/>
        </w:rPr>
      </w:pPr>
      <w:bookmarkStart w:id="217" w:name="sub_13324"/>
      <w:bookmarkEnd w:id="216"/>
      <w:r w:rsidRPr="005909BE">
        <w:rPr>
          <w:sz w:val="20"/>
          <w:szCs w:val="20"/>
        </w:rPr>
        <w:t xml:space="preserve">3.2.4. В случае возможности получения муниципальной услуги в электронной форме заявитель формирует заявление посредством заполнения электронной формы через </w:t>
      </w:r>
      <w:hyperlink r:id="rId83" w:history="1">
        <w:r w:rsidRPr="005909BE">
          <w:rPr>
            <w:rStyle w:val="a7"/>
            <w:rFonts w:cs="Times New Roman CYR"/>
            <w:color w:val="auto"/>
            <w:sz w:val="20"/>
            <w:szCs w:val="20"/>
          </w:rPr>
          <w:t>РПГУ</w:t>
        </w:r>
      </w:hyperlink>
      <w:r w:rsidRPr="005909BE">
        <w:rPr>
          <w:sz w:val="20"/>
          <w:szCs w:val="20"/>
        </w:rPr>
        <w:t xml:space="preserve">. В случае если предусмотрена личная идентификация гражданина, то заявление и прилагаемые документы должны быть подписаны </w:t>
      </w:r>
      <w:hyperlink r:id="rId84" w:history="1">
        <w:r w:rsidRPr="005909BE">
          <w:rPr>
            <w:rStyle w:val="a7"/>
            <w:rFonts w:cs="Times New Roman CYR"/>
            <w:color w:val="auto"/>
            <w:sz w:val="20"/>
            <w:szCs w:val="20"/>
          </w:rPr>
          <w:t>электронной подписью</w:t>
        </w:r>
      </w:hyperlink>
      <w:r w:rsidRPr="005909BE">
        <w:rPr>
          <w:sz w:val="20"/>
          <w:szCs w:val="20"/>
        </w:rPr>
        <w:t xml:space="preserve"> заявителя.</w:t>
      </w:r>
    </w:p>
    <w:p w:rsidR="00C71A75" w:rsidRPr="005909BE" w:rsidRDefault="00C71A75" w:rsidP="00B21581">
      <w:pPr>
        <w:jc w:val="both"/>
        <w:rPr>
          <w:sz w:val="20"/>
          <w:szCs w:val="20"/>
        </w:rPr>
      </w:pPr>
      <w:bookmarkStart w:id="218" w:name="sub_13325"/>
      <w:bookmarkEnd w:id="217"/>
      <w:r w:rsidRPr="005909BE">
        <w:rPr>
          <w:sz w:val="20"/>
          <w:szCs w:val="20"/>
        </w:rPr>
        <w:t xml:space="preserve">3.2.5. При поступлении заявления в электронной форме через </w:t>
      </w:r>
      <w:hyperlink r:id="rId85" w:history="1">
        <w:r w:rsidRPr="005909BE">
          <w:rPr>
            <w:rStyle w:val="a7"/>
            <w:rFonts w:cs="Times New Roman CYR"/>
            <w:color w:val="auto"/>
            <w:sz w:val="20"/>
            <w:szCs w:val="20"/>
          </w:rPr>
          <w:t>РПГУ</w:t>
        </w:r>
      </w:hyperlink>
      <w:r w:rsidRPr="005909BE">
        <w:rPr>
          <w:sz w:val="20"/>
          <w:szCs w:val="20"/>
        </w:rPr>
        <w:t xml:space="preserve"> специалист, ответственный за прием и регистрацию документов, осуществляет прием заявления и документов (сведений) с учетом следующих особенностей:</w:t>
      </w:r>
    </w:p>
    <w:p w:rsidR="00C71A75" w:rsidRPr="005909BE" w:rsidRDefault="00C71A75" w:rsidP="00B21581">
      <w:pPr>
        <w:jc w:val="both"/>
        <w:rPr>
          <w:sz w:val="20"/>
          <w:szCs w:val="20"/>
        </w:rPr>
      </w:pPr>
      <w:bookmarkStart w:id="219" w:name="sub_133251"/>
      <w:bookmarkEnd w:id="218"/>
      <w:r w:rsidRPr="005909BE">
        <w:rPr>
          <w:sz w:val="20"/>
          <w:szCs w:val="20"/>
        </w:rPr>
        <w:t>а) оформляет заявление и электронные образы полученных от заявителя документов (сведений) на бумажных носителях, заверяет их надписью "копия верна", датой, подписью и печатью Администрации;</w:t>
      </w:r>
    </w:p>
    <w:p w:rsidR="00C71A75" w:rsidRPr="005909BE" w:rsidRDefault="00C71A75" w:rsidP="00B21581">
      <w:pPr>
        <w:jc w:val="both"/>
        <w:rPr>
          <w:sz w:val="20"/>
          <w:szCs w:val="20"/>
        </w:rPr>
      </w:pPr>
      <w:bookmarkStart w:id="220" w:name="sub_133252"/>
      <w:bookmarkEnd w:id="219"/>
      <w:r w:rsidRPr="005909BE">
        <w:rPr>
          <w:sz w:val="20"/>
          <w:szCs w:val="20"/>
        </w:rPr>
        <w:t xml:space="preserve">б) проверяет действительность усиленной </w:t>
      </w:r>
      <w:hyperlink r:id="rId86" w:history="1">
        <w:r w:rsidRPr="005909BE">
          <w:rPr>
            <w:rStyle w:val="a7"/>
            <w:rFonts w:cs="Times New Roman CYR"/>
            <w:color w:val="auto"/>
            <w:sz w:val="20"/>
            <w:szCs w:val="20"/>
          </w:rPr>
          <w:t>квалифицированной электронной подписи</w:t>
        </w:r>
      </w:hyperlink>
      <w:r w:rsidRPr="005909BE">
        <w:rPr>
          <w:sz w:val="20"/>
          <w:szCs w:val="20"/>
        </w:rPr>
        <w:t xml:space="preserve"> заявителя, использованной при обращении за получением муниципальной услуги.</w:t>
      </w:r>
    </w:p>
    <w:bookmarkEnd w:id="220"/>
    <w:p w:rsidR="00C71A75" w:rsidRPr="005909BE" w:rsidRDefault="00C71A75" w:rsidP="00B21581">
      <w:pPr>
        <w:jc w:val="both"/>
        <w:rPr>
          <w:sz w:val="20"/>
          <w:szCs w:val="20"/>
        </w:rPr>
      </w:pPr>
      <w:r w:rsidRPr="005909BE">
        <w:rPr>
          <w:sz w:val="20"/>
          <w:szCs w:val="20"/>
        </w:rPr>
        <w:t xml:space="preserve">В рамках проверки действительности усиленной </w:t>
      </w:r>
      <w:hyperlink r:id="rId87" w:history="1">
        <w:r w:rsidRPr="005909BE">
          <w:rPr>
            <w:rStyle w:val="a7"/>
            <w:rFonts w:cs="Times New Roman CYR"/>
            <w:color w:val="auto"/>
            <w:sz w:val="20"/>
            <w:szCs w:val="20"/>
          </w:rPr>
          <w:t>квалифицированной электронной подписи</w:t>
        </w:r>
      </w:hyperlink>
      <w:r w:rsidRPr="005909BE">
        <w:rPr>
          <w:sz w:val="20"/>
          <w:szCs w:val="20"/>
        </w:rPr>
        <w:t xml:space="preserve"> заявителя, осуществляется проверка соблюдения следующих условий:</w:t>
      </w:r>
    </w:p>
    <w:p w:rsidR="00C71A75" w:rsidRPr="005909BE" w:rsidRDefault="00C71A75" w:rsidP="00B21581">
      <w:pPr>
        <w:jc w:val="both"/>
        <w:rPr>
          <w:sz w:val="20"/>
          <w:szCs w:val="20"/>
        </w:rPr>
      </w:pPr>
      <w:r w:rsidRPr="005909BE">
        <w:rPr>
          <w:sz w:val="20"/>
          <w:szCs w:val="20"/>
        </w:rPr>
        <w:t xml:space="preserve">квалифицированный сертификат ключа проверки </w:t>
      </w:r>
      <w:hyperlink r:id="rId88" w:history="1">
        <w:r w:rsidRPr="005909BE">
          <w:rPr>
            <w:rStyle w:val="a7"/>
            <w:rFonts w:cs="Times New Roman CYR"/>
            <w:color w:val="auto"/>
            <w:sz w:val="20"/>
            <w:szCs w:val="20"/>
          </w:rPr>
          <w:t>электронной подписи</w:t>
        </w:r>
      </w:hyperlink>
      <w:r w:rsidRPr="005909BE">
        <w:rPr>
          <w:sz w:val="20"/>
          <w:szCs w:val="20"/>
        </w:rPr>
        <w:t xml:space="preserve">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C71A75" w:rsidRPr="005909BE" w:rsidRDefault="00C71A75" w:rsidP="00B21581">
      <w:pPr>
        <w:jc w:val="both"/>
        <w:rPr>
          <w:sz w:val="20"/>
          <w:szCs w:val="20"/>
        </w:rPr>
      </w:pPr>
      <w:r w:rsidRPr="005909BE">
        <w:rPr>
          <w:sz w:val="20"/>
          <w:szCs w:val="20"/>
        </w:rPr>
        <w:t>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C71A75" w:rsidRPr="005909BE" w:rsidRDefault="00C71A75" w:rsidP="00B21581">
      <w:pPr>
        <w:jc w:val="both"/>
        <w:rPr>
          <w:sz w:val="20"/>
          <w:szCs w:val="20"/>
        </w:rPr>
      </w:pPr>
      <w:r w:rsidRPr="005909BE">
        <w:rPr>
          <w:sz w:val="20"/>
          <w:szCs w:val="20"/>
        </w:rPr>
        <w:t xml:space="preserve">имеется положительный результат проверки принадлежности владельцу квалифицированного сертификата усиленной </w:t>
      </w:r>
      <w:hyperlink r:id="rId89" w:history="1">
        <w:r w:rsidRPr="005909BE">
          <w:rPr>
            <w:rStyle w:val="a7"/>
            <w:rFonts w:cs="Times New Roman CYR"/>
            <w:color w:val="auto"/>
            <w:sz w:val="20"/>
            <w:szCs w:val="20"/>
          </w:rPr>
          <w:t>квалифицированной электронной подписи</w:t>
        </w:r>
      </w:hyperlink>
      <w:r w:rsidRPr="005909BE">
        <w:rPr>
          <w:sz w:val="20"/>
          <w:szCs w:val="20"/>
        </w:rPr>
        <w:t xml:space="preserve">, с помощью которой подписано заявление и прилагаемые к нему документы, и подтверждено отсутствие изменений, внесенных в заявление и прилагаемые к нему документы после ее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w:t>
      </w:r>
      <w:hyperlink r:id="rId90" w:history="1">
        <w:r w:rsidRPr="005909BE">
          <w:rPr>
            <w:rStyle w:val="a7"/>
            <w:rFonts w:cs="Times New Roman CYR"/>
            <w:color w:val="auto"/>
            <w:sz w:val="20"/>
            <w:szCs w:val="20"/>
          </w:rPr>
          <w:t>Федеральным законом</w:t>
        </w:r>
      </w:hyperlink>
      <w:r w:rsidRPr="005909BE">
        <w:rPr>
          <w:sz w:val="20"/>
          <w:szCs w:val="20"/>
        </w:rPr>
        <w:t xml:space="preserve"> от 6 апреля 2011 года N 63-ФЗ "Об электронной подписи", и с использованием квалифицированного сертификата лица, подписавшего заявление и прилагаемые к нему документы;</w:t>
      </w:r>
    </w:p>
    <w:p w:rsidR="00C71A75" w:rsidRPr="005909BE" w:rsidRDefault="00C71A75" w:rsidP="00B21581">
      <w:pPr>
        <w:jc w:val="both"/>
        <w:rPr>
          <w:sz w:val="20"/>
          <w:szCs w:val="20"/>
        </w:rPr>
      </w:pPr>
      <w:r w:rsidRPr="005909BE">
        <w:rPr>
          <w:sz w:val="20"/>
          <w:szCs w:val="20"/>
        </w:rPr>
        <w:t xml:space="preserve">усиленная </w:t>
      </w:r>
      <w:hyperlink r:id="rId91" w:history="1">
        <w:r w:rsidRPr="005909BE">
          <w:rPr>
            <w:rStyle w:val="a7"/>
            <w:rFonts w:cs="Times New Roman CYR"/>
            <w:color w:val="auto"/>
            <w:sz w:val="20"/>
            <w:szCs w:val="20"/>
          </w:rPr>
          <w:t>квалифицированная электронная подпись</w:t>
        </w:r>
      </w:hyperlink>
      <w:r w:rsidRPr="005909BE">
        <w:rPr>
          <w:sz w:val="20"/>
          <w:szCs w:val="20"/>
        </w:rPr>
        <w:t xml:space="preserve">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C71A75" w:rsidRPr="005909BE" w:rsidRDefault="00C71A75" w:rsidP="00B21581">
      <w:pPr>
        <w:jc w:val="both"/>
        <w:rPr>
          <w:sz w:val="20"/>
          <w:szCs w:val="20"/>
        </w:rPr>
      </w:pPr>
      <w:r w:rsidRPr="005909BE">
        <w:rPr>
          <w:sz w:val="20"/>
          <w:szCs w:val="20"/>
        </w:rPr>
        <w:t xml:space="preserve">Проверка усиленной </w:t>
      </w:r>
      <w:hyperlink r:id="rId92" w:history="1">
        <w:r w:rsidRPr="005909BE">
          <w:rPr>
            <w:rStyle w:val="a7"/>
            <w:rFonts w:cs="Times New Roman CYR"/>
            <w:color w:val="auto"/>
            <w:sz w:val="20"/>
            <w:szCs w:val="20"/>
          </w:rPr>
          <w:t>квалифицированной электронной подписи</w:t>
        </w:r>
      </w:hyperlink>
      <w:r w:rsidRPr="005909BE">
        <w:rPr>
          <w:sz w:val="20"/>
          <w:szCs w:val="20"/>
        </w:rPr>
        <w:t xml:space="preserve"> может осуществляться самостоятельно с использованием имеющихся средств </w:t>
      </w:r>
      <w:hyperlink r:id="rId93" w:history="1">
        <w:r w:rsidRPr="005909BE">
          <w:rPr>
            <w:rStyle w:val="a7"/>
            <w:rFonts w:cs="Times New Roman CYR"/>
            <w:color w:val="auto"/>
            <w:sz w:val="20"/>
            <w:szCs w:val="20"/>
          </w:rPr>
          <w:t>электронной подписи</w:t>
        </w:r>
      </w:hyperlink>
      <w:r w:rsidRPr="005909BE">
        <w:rPr>
          <w:sz w:val="20"/>
          <w:szCs w:val="20"/>
        </w:rPr>
        <w:t xml:space="preserve">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информационных систем, используемых для предоставления услуг. Проверка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C71A75" w:rsidRPr="005909BE" w:rsidRDefault="00C71A75" w:rsidP="00F01D8C">
      <w:pPr>
        <w:jc w:val="both"/>
        <w:rPr>
          <w:sz w:val="20"/>
          <w:szCs w:val="20"/>
        </w:rPr>
      </w:pPr>
      <w:bookmarkStart w:id="221" w:name="sub_133253"/>
      <w:r w:rsidRPr="005909BE">
        <w:rPr>
          <w:sz w:val="20"/>
          <w:szCs w:val="20"/>
        </w:rPr>
        <w:t xml:space="preserve">в) в случае если в результате проверки усиленной </w:t>
      </w:r>
      <w:hyperlink r:id="rId94" w:history="1">
        <w:r w:rsidRPr="005909BE">
          <w:rPr>
            <w:rStyle w:val="a7"/>
            <w:rFonts w:cs="Times New Roman CYR"/>
            <w:color w:val="auto"/>
            <w:sz w:val="20"/>
            <w:szCs w:val="20"/>
          </w:rPr>
          <w:t>квалифицированной электронной подписи</w:t>
        </w:r>
      </w:hyperlink>
      <w:r w:rsidRPr="005909BE">
        <w:rPr>
          <w:sz w:val="20"/>
          <w:szCs w:val="20"/>
        </w:rPr>
        <w:t xml:space="preserve"> выявлено соблюдение установленных условий признания ее действительности регистрирует заявление в Журнале входящей корреспонденции. Регистрация заявления, сформированного и отправленного через </w:t>
      </w:r>
      <w:hyperlink r:id="rId95" w:history="1">
        <w:r w:rsidRPr="005909BE">
          <w:rPr>
            <w:rStyle w:val="a7"/>
            <w:rFonts w:cs="Times New Roman CYR"/>
            <w:color w:val="auto"/>
            <w:sz w:val="20"/>
            <w:szCs w:val="20"/>
          </w:rPr>
          <w:t>РПГУ</w:t>
        </w:r>
      </w:hyperlink>
      <w:r w:rsidRPr="005909BE">
        <w:rPr>
          <w:sz w:val="20"/>
          <w:szCs w:val="20"/>
        </w:rPr>
        <w:t xml:space="preserve"> в выходные дни, праздничные дни, после окончания рабочего дня согласно графику работы Администрации производится в следующий </w:t>
      </w:r>
      <w:r w:rsidRPr="005909BE">
        <w:rPr>
          <w:sz w:val="20"/>
          <w:szCs w:val="20"/>
        </w:rPr>
        <w:lastRenderedPageBreak/>
        <w:t>рабочий день;</w:t>
      </w:r>
    </w:p>
    <w:p w:rsidR="00C71A75" w:rsidRPr="005909BE" w:rsidRDefault="00C71A75" w:rsidP="00F01D8C">
      <w:pPr>
        <w:jc w:val="both"/>
        <w:rPr>
          <w:sz w:val="20"/>
          <w:szCs w:val="20"/>
        </w:rPr>
      </w:pPr>
      <w:bookmarkStart w:id="222" w:name="sub_133254"/>
      <w:bookmarkEnd w:id="221"/>
      <w:r w:rsidRPr="005909BE">
        <w:rPr>
          <w:sz w:val="20"/>
          <w:szCs w:val="20"/>
        </w:rPr>
        <w:t>г) отказывает в приеме к рассмотрению документов (с последующим направлением уведомления в электронной форме) в следующих случаях:</w:t>
      </w:r>
    </w:p>
    <w:bookmarkEnd w:id="222"/>
    <w:p w:rsidR="00C71A75" w:rsidRPr="005909BE" w:rsidRDefault="00C71A75" w:rsidP="00F01D8C">
      <w:pPr>
        <w:jc w:val="both"/>
        <w:rPr>
          <w:sz w:val="20"/>
          <w:szCs w:val="20"/>
        </w:rPr>
      </w:pPr>
      <w:r w:rsidRPr="005909BE">
        <w:rPr>
          <w:sz w:val="20"/>
          <w:szCs w:val="20"/>
        </w:rPr>
        <w:t xml:space="preserve">если заявление в электронной форме подписано с использованием </w:t>
      </w:r>
      <w:hyperlink r:id="rId96" w:history="1">
        <w:r w:rsidRPr="005909BE">
          <w:rPr>
            <w:rStyle w:val="a7"/>
            <w:rFonts w:cs="Times New Roman CYR"/>
            <w:color w:val="auto"/>
            <w:sz w:val="20"/>
            <w:szCs w:val="20"/>
          </w:rPr>
          <w:t>электронной подписи</w:t>
        </w:r>
      </w:hyperlink>
      <w:r w:rsidRPr="005909BE">
        <w:rPr>
          <w:sz w:val="20"/>
          <w:szCs w:val="20"/>
        </w:rPr>
        <w:t>, не принадлежащей заявителю;</w:t>
      </w:r>
    </w:p>
    <w:p w:rsidR="00C71A75" w:rsidRPr="005909BE" w:rsidRDefault="00C71A75" w:rsidP="00F01D8C">
      <w:pPr>
        <w:jc w:val="both"/>
        <w:rPr>
          <w:sz w:val="20"/>
          <w:szCs w:val="20"/>
        </w:rPr>
      </w:pPr>
      <w:r w:rsidRPr="005909BE">
        <w:rPr>
          <w:sz w:val="20"/>
          <w:szCs w:val="20"/>
        </w:rPr>
        <w:t xml:space="preserve">если заявление поступило с незаполненными полями, предусмотренными формой заявления, являющейся </w:t>
      </w:r>
      <w:hyperlink w:anchor="sub_11000" w:history="1">
        <w:r w:rsidRPr="005909BE">
          <w:rPr>
            <w:rStyle w:val="a7"/>
            <w:rFonts w:cs="Times New Roman CYR"/>
            <w:color w:val="auto"/>
            <w:sz w:val="20"/>
            <w:szCs w:val="20"/>
          </w:rPr>
          <w:t>приложением</w:t>
        </w:r>
      </w:hyperlink>
      <w:r w:rsidRPr="005909BE">
        <w:rPr>
          <w:sz w:val="20"/>
          <w:szCs w:val="20"/>
        </w:rPr>
        <w:t xml:space="preserve"> к настоящему Административному регламенту;</w:t>
      </w:r>
    </w:p>
    <w:p w:rsidR="00C71A75" w:rsidRPr="005909BE" w:rsidRDefault="00C71A75" w:rsidP="00F01D8C">
      <w:pPr>
        <w:jc w:val="both"/>
        <w:rPr>
          <w:sz w:val="20"/>
          <w:szCs w:val="20"/>
        </w:rPr>
      </w:pPr>
      <w:r w:rsidRPr="005909BE">
        <w:rPr>
          <w:sz w:val="20"/>
          <w:szCs w:val="20"/>
        </w:rPr>
        <w:t xml:space="preserve">к заявлению в электронной форме прикреплены документы, не соответствующие перечню документов, предусмотренному </w:t>
      </w:r>
      <w:hyperlink w:anchor="sub_12261" w:history="1">
        <w:r w:rsidRPr="005909BE">
          <w:rPr>
            <w:rStyle w:val="a7"/>
            <w:rFonts w:cs="Times New Roman CYR"/>
            <w:color w:val="auto"/>
            <w:sz w:val="20"/>
            <w:szCs w:val="20"/>
          </w:rPr>
          <w:t>пунктом 2.6.1</w:t>
        </w:r>
      </w:hyperlink>
      <w:r w:rsidRPr="005909BE">
        <w:rPr>
          <w:sz w:val="20"/>
          <w:szCs w:val="20"/>
        </w:rPr>
        <w:t xml:space="preserve">. настоящего Административного регламента, обязанность по предоставлению которых возложена на заявителя, и/или не подписанные соответствующей </w:t>
      </w:r>
      <w:hyperlink r:id="rId97" w:history="1">
        <w:r w:rsidRPr="005909BE">
          <w:rPr>
            <w:rStyle w:val="a7"/>
            <w:rFonts w:cs="Times New Roman CYR"/>
            <w:color w:val="auto"/>
            <w:sz w:val="20"/>
            <w:szCs w:val="20"/>
          </w:rPr>
          <w:t>электронной подписью</w:t>
        </w:r>
      </w:hyperlink>
      <w:r w:rsidRPr="005909BE">
        <w:rPr>
          <w:sz w:val="20"/>
          <w:szCs w:val="20"/>
        </w:rPr>
        <w:t>;</w:t>
      </w:r>
    </w:p>
    <w:p w:rsidR="00C71A75" w:rsidRPr="005909BE" w:rsidRDefault="00C71A75" w:rsidP="00F01D8C">
      <w:pPr>
        <w:jc w:val="both"/>
        <w:rPr>
          <w:sz w:val="20"/>
          <w:szCs w:val="20"/>
        </w:rPr>
      </w:pPr>
      <w:r w:rsidRPr="005909BE">
        <w:rPr>
          <w:sz w:val="20"/>
          <w:szCs w:val="20"/>
        </w:rPr>
        <w:t xml:space="preserve">выявление в результате проверки усиленной </w:t>
      </w:r>
      <w:hyperlink r:id="rId98" w:history="1">
        <w:r w:rsidRPr="005909BE">
          <w:rPr>
            <w:rStyle w:val="a7"/>
            <w:rFonts w:cs="Times New Roman CYR"/>
            <w:color w:val="auto"/>
            <w:sz w:val="20"/>
            <w:szCs w:val="20"/>
          </w:rPr>
          <w:t>квалифицированной электронной подписи</w:t>
        </w:r>
      </w:hyperlink>
      <w:r w:rsidRPr="005909BE">
        <w:rPr>
          <w:sz w:val="20"/>
          <w:szCs w:val="20"/>
        </w:rPr>
        <w:t xml:space="preserve"> несоблюдения установленных </w:t>
      </w:r>
      <w:hyperlink r:id="rId99" w:history="1">
        <w:r w:rsidRPr="005909BE">
          <w:rPr>
            <w:rStyle w:val="a7"/>
            <w:rFonts w:cs="Times New Roman CYR"/>
            <w:color w:val="auto"/>
            <w:sz w:val="20"/>
            <w:szCs w:val="20"/>
          </w:rPr>
          <w:t>статьей 11</w:t>
        </w:r>
      </w:hyperlink>
      <w:r w:rsidRPr="005909BE">
        <w:rPr>
          <w:sz w:val="20"/>
          <w:szCs w:val="20"/>
        </w:rPr>
        <w:t xml:space="preserve"> Федерального закона от 6 апреля 2011 года N 63-ФЗ "Об электронной подписи" условий признания ее действительности.</w:t>
      </w:r>
    </w:p>
    <w:p w:rsidR="00C71A75" w:rsidRPr="005909BE" w:rsidRDefault="00C71A75" w:rsidP="00F01D8C">
      <w:pPr>
        <w:jc w:val="both"/>
        <w:rPr>
          <w:sz w:val="20"/>
          <w:szCs w:val="20"/>
        </w:rPr>
      </w:pPr>
      <w:r w:rsidRPr="005909BE">
        <w:rPr>
          <w:sz w:val="20"/>
          <w:szCs w:val="20"/>
        </w:rPr>
        <w:t xml:space="preserve">В случае, если в результате проверки усиленной </w:t>
      </w:r>
      <w:hyperlink r:id="rId100" w:history="1">
        <w:r w:rsidRPr="005909BE">
          <w:rPr>
            <w:rStyle w:val="a7"/>
            <w:rFonts w:cs="Times New Roman CYR"/>
            <w:color w:val="auto"/>
            <w:sz w:val="20"/>
            <w:szCs w:val="20"/>
          </w:rPr>
          <w:t>квалифицированной электронной подписи</w:t>
        </w:r>
      </w:hyperlink>
      <w:r w:rsidRPr="005909BE">
        <w:rPr>
          <w:sz w:val="20"/>
          <w:szCs w:val="20"/>
        </w:rPr>
        <w:t xml:space="preserve"> выявлено несоблюдение установленных условий признания ее действительности - специалист, ответственный за прием и регистрацию документов, в день завершения проведения такой проверки принимает решение об отказе в приеме к рассмотрению заявления и прилагаемых к нему документов и направляет заявителю уведомление об этом в электронной форме с указанием пунктов </w:t>
      </w:r>
      <w:hyperlink r:id="rId101" w:history="1">
        <w:r w:rsidRPr="005909BE">
          <w:rPr>
            <w:rStyle w:val="a7"/>
            <w:rFonts w:cs="Times New Roman CYR"/>
            <w:color w:val="auto"/>
            <w:sz w:val="20"/>
            <w:szCs w:val="20"/>
          </w:rPr>
          <w:t>статьи 11</w:t>
        </w:r>
      </w:hyperlink>
      <w:r w:rsidRPr="005909BE">
        <w:rPr>
          <w:sz w:val="20"/>
          <w:szCs w:val="20"/>
        </w:rPr>
        <w:t xml:space="preserve"> Федерального закона от 6 апреля 2011 года N 63-ФЗ "Об электронной подписи", которые послужили основанием для принятия указанного решения.</w:t>
      </w:r>
    </w:p>
    <w:p w:rsidR="00C71A75" w:rsidRPr="005909BE" w:rsidRDefault="00C71A75" w:rsidP="00F01D8C">
      <w:pPr>
        <w:jc w:val="both"/>
        <w:rPr>
          <w:sz w:val="20"/>
          <w:szCs w:val="20"/>
        </w:rPr>
      </w:pPr>
      <w:r w:rsidRPr="005909BE">
        <w:rPr>
          <w:sz w:val="20"/>
          <w:szCs w:val="20"/>
        </w:rPr>
        <w:t xml:space="preserve">Указанное уведомление подписывается усиленной </w:t>
      </w:r>
      <w:hyperlink r:id="rId102" w:history="1">
        <w:r w:rsidRPr="005909BE">
          <w:rPr>
            <w:rStyle w:val="a7"/>
            <w:rFonts w:cs="Times New Roman CYR"/>
            <w:color w:val="auto"/>
            <w:sz w:val="20"/>
            <w:szCs w:val="20"/>
          </w:rPr>
          <w:t>квалифицированной электронной подписью</w:t>
        </w:r>
      </w:hyperlink>
      <w:r w:rsidRPr="005909BE">
        <w:rPr>
          <w:sz w:val="20"/>
          <w:szCs w:val="20"/>
        </w:rPr>
        <w:t xml:space="preserve"> специалиста, ответственного за прием и регистрацию документов, и направляется по адресу электронной почты заявителя. После получения уведомления заявитель вправе обратиться повторно с заявлением о предоставлении муниципальной услуги, устранив нарушения, которые послужили основанием для отказа в приеме к рассмотрению первичного заявления.</w:t>
      </w:r>
    </w:p>
    <w:p w:rsidR="00C71A75" w:rsidRPr="005909BE" w:rsidRDefault="00C71A75" w:rsidP="00F01D8C">
      <w:pPr>
        <w:jc w:val="both"/>
        <w:rPr>
          <w:sz w:val="20"/>
          <w:szCs w:val="20"/>
        </w:rPr>
      </w:pPr>
      <w:bookmarkStart w:id="223" w:name="sub_133255"/>
      <w:r w:rsidRPr="005909BE">
        <w:rPr>
          <w:sz w:val="20"/>
          <w:szCs w:val="20"/>
        </w:rPr>
        <w:t xml:space="preserve">д) уведомляет заявителя путем направления электронной расписки в получении заявления и документов в форме электронного документа, подписанного </w:t>
      </w:r>
      <w:hyperlink r:id="rId103" w:history="1">
        <w:r w:rsidRPr="005909BE">
          <w:rPr>
            <w:rStyle w:val="a7"/>
            <w:rFonts w:cs="Times New Roman CYR"/>
            <w:color w:val="auto"/>
            <w:sz w:val="20"/>
            <w:szCs w:val="20"/>
          </w:rPr>
          <w:t>электронной подписью</w:t>
        </w:r>
      </w:hyperlink>
      <w:r w:rsidRPr="005909BE">
        <w:rPr>
          <w:sz w:val="20"/>
          <w:szCs w:val="20"/>
        </w:rPr>
        <w:t xml:space="preserve"> специалиста, ответственного за прием и регистрацию документов (далее - электронная расписка). В электронной расписке указываются входящий регистрационный номер заявления, дата получения заявления и перечень представленных заявителем документов в электронном виде. Электронная расписка выдается посредством отправки соответствующего статуса;</w:t>
      </w:r>
    </w:p>
    <w:p w:rsidR="00C71A75" w:rsidRPr="005909BE" w:rsidRDefault="00C71A75" w:rsidP="00F01D8C">
      <w:pPr>
        <w:jc w:val="both"/>
        <w:rPr>
          <w:sz w:val="20"/>
          <w:szCs w:val="20"/>
        </w:rPr>
      </w:pPr>
      <w:bookmarkStart w:id="224" w:name="sub_133256"/>
      <w:bookmarkEnd w:id="223"/>
      <w:r w:rsidRPr="005909BE">
        <w:rPr>
          <w:sz w:val="20"/>
          <w:szCs w:val="20"/>
        </w:rPr>
        <w:t>е) в случае поступления неполного комплекта документов передает зарегистрированный комплект документов специалисту, ответственному за истребование документов (сведений), а в случае поступления полного комплекта документов - специалисту, ответственному за экспертизу документов.</w:t>
      </w:r>
    </w:p>
    <w:bookmarkEnd w:id="224"/>
    <w:p w:rsidR="00C71A75" w:rsidRPr="005909BE" w:rsidRDefault="00C71A75" w:rsidP="00F01D8C">
      <w:pPr>
        <w:jc w:val="both"/>
        <w:rPr>
          <w:sz w:val="20"/>
          <w:szCs w:val="20"/>
        </w:rPr>
      </w:pPr>
      <w:r w:rsidRPr="005909BE">
        <w:rPr>
          <w:sz w:val="20"/>
          <w:szCs w:val="20"/>
        </w:rPr>
        <w:t>Срок исполнения административной процедуры - не позднее 1 рабочего дня, следующего за днем получения заявления.</w:t>
      </w:r>
    </w:p>
    <w:p w:rsidR="00C71A75" w:rsidRPr="005909BE" w:rsidRDefault="00C71A75" w:rsidP="00F01D8C">
      <w:pPr>
        <w:jc w:val="both"/>
        <w:rPr>
          <w:sz w:val="20"/>
          <w:szCs w:val="20"/>
        </w:rPr>
      </w:pPr>
      <w:bookmarkStart w:id="225" w:name="sub_13326"/>
      <w:r w:rsidRPr="005909BE">
        <w:rPr>
          <w:sz w:val="20"/>
          <w:szCs w:val="20"/>
        </w:rPr>
        <w:t>3.2.6. Результатом исполнения административной процедуры является:</w:t>
      </w:r>
    </w:p>
    <w:p w:rsidR="00C71A75" w:rsidRPr="005909BE" w:rsidRDefault="00C71A75" w:rsidP="00F01D8C">
      <w:pPr>
        <w:jc w:val="both"/>
        <w:rPr>
          <w:sz w:val="20"/>
          <w:szCs w:val="20"/>
        </w:rPr>
      </w:pPr>
      <w:bookmarkStart w:id="226" w:name="sub_133261"/>
      <w:bookmarkEnd w:id="225"/>
      <w:r w:rsidRPr="005909BE">
        <w:rPr>
          <w:sz w:val="20"/>
          <w:szCs w:val="20"/>
        </w:rPr>
        <w:t>а) прием и регистрация в Журнале входящей корреспонденции заявления о предоставлении муниципальной услуги с прилагаемыми к нему документами (сведениями) и, в случае поступления неполного комплекта документов, передача их специалисту, ответственному за истребование документов (сведений), а в случае поступления полного комплекта документов (сведений) - специалисту, ответственному за экспертизу документов;</w:t>
      </w:r>
    </w:p>
    <w:p w:rsidR="00C71A75" w:rsidRPr="005909BE" w:rsidRDefault="00C71A75" w:rsidP="00F01D8C">
      <w:pPr>
        <w:jc w:val="both"/>
        <w:rPr>
          <w:sz w:val="20"/>
          <w:szCs w:val="20"/>
        </w:rPr>
      </w:pPr>
      <w:bookmarkStart w:id="227" w:name="sub_133262"/>
      <w:bookmarkEnd w:id="226"/>
      <w:r w:rsidRPr="005909BE">
        <w:rPr>
          <w:sz w:val="20"/>
          <w:szCs w:val="20"/>
        </w:rPr>
        <w:t xml:space="preserve">б) отказ заявителю в приеме и регистрации заявления и представленных документов в случае, предусмотренном </w:t>
      </w:r>
      <w:hyperlink w:anchor="sub_133254" w:history="1">
        <w:r w:rsidRPr="005909BE">
          <w:rPr>
            <w:rStyle w:val="a7"/>
            <w:rFonts w:cs="Times New Roman CYR"/>
            <w:color w:val="auto"/>
            <w:sz w:val="20"/>
            <w:szCs w:val="20"/>
          </w:rPr>
          <w:t>подпунктом "г" пункта 3.2.5</w:t>
        </w:r>
      </w:hyperlink>
      <w:r w:rsidRPr="005909BE">
        <w:rPr>
          <w:sz w:val="20"/>
          <w:szCs w:val="20"/>
        </w:rPr>
        <w:t xml:space="preserve"> настоящего Административного регламента, и направление соответствующего уведомления в электронной форме.</w:t>
      </w:r>
    </w:p>
    <w:p w:rsidR="00C71A75" w:rsidRPr="005909BE" w:rsidRDefault="00C71A75" w:rsidP="00F01D8C">
      <w:pPr>
        <w:jc w:val="both"/>
        <w:rPr>
          <w:sz w:val="20"/>
          <w:szCs w:val="20"/>
        </w:rPr>
      </w:pPr>
      <w:bookmarkStart w:id="228" w:name="sub_13327"/>
      <w:bookmarkEnd w:id="227"/>
      <w:r w:rsidRPr="005909BE">
        <w:rPr>
          <w:sz w:val="20"/>
          <w:szCs w:val="20"/>
        </w:rPr>
        <w:t>3.2.7. Максимальный срок выполнения административных действий составляет 15 минут.</w:t>
      </w:r>
    </w:p>
    <w:p w:rsidR="00C71A75" w:rsidRPr="005909BE" w:rsidRDefault="00C71A75" w:rsidP="00F01D8C">
      <w:pPr>
        <w:jc w:val="both"/>
        <w:rPr>
          <w:sz w:val="20"/>
          <w:szCs w:val="20"/>
        </w:rPr>
      </w:pPr>
      <w:bookmarkStart w:id="229" w:name="sub_13328"/>
      <w:bookmarkEnd w:id="228"/>
      <w:r w:rsidRPr="005909BE">
        <w:rPr>
          <w:sz w:val="20"/>
          <w:szCs w:val="20"/>
        </w:rPr>
        <w:t>3.2.8. Максимальный срок выполнения административной процедуры составляет 2 календарных дня.</w:t>
      </w:r>
    </w:p>
    <w:p w:rsidR="00C71A75" w:rsidRPr="005909BE" w:rsidRDefault="00C71A75" w:rsidP="00F01D8C">
      <w:pPr>
        <w:pStyle w:val="1"/>
        <w:jc w:val="both"/>
        <w:rPr>
          <w:color w:val="auto"/>
          <w:sz w:val="20"/>
          <w:szCs w:val="20"/>
        </w:rPr>
      </w:pPr>
      <w:bookmarkStart w:id="230" w:name="sub_1333"/>
      <w:bookmarkEnd w:id="229"/>
      <w:r w:rsidRPr="005909BE">
        <w:rPr>
          <w:color w:val="auto"/>
          <w:sz w:val="20"/>
          <w:szCs w:val="20"/>
        </w:rPr>
        <w:t>3.3. Истребование документов (сведений), необходимых для предоставления муниципальной услуги, и находящихся в распоряжении других органов и организаций</w:t>
      </w:r>
    </w:p>
    <w:p w:rsidR="00C71A75" w:rsidRPr="005909BE" w:rsidRDefault="00C71A75" w:rsidP="00F01D8C">
      <w:pPr>
        <w:jc w:val="both"/>
        <w:rPr>
          <w:sz w:val="20"/>
          <w:szCs w:val="20"/>
        </w:rPr>
      </w:pPr>
      <w:bookmarkStart w:id="231" w:name="sub_13331"/>
      <w:bookmarkEnd w:id="230"/>
      <w:r w:rsidRPr="005909BE">
        <w:rPr>
          <w:sz w:val="20"/>
          <w:szCs w:val="20"/>
        </w:rPr>
        <w:t>3.3.1. Основанием для начала административной процедуры истребования документов (сведений), необходимых для предоставления муниципальной услуги и находящихся в распоряжении других органов и организаций, является получение специалистом, ответственным за истребование документов, полного комплекта документов заявителя.</w:t>
      </w:r>
    </w:p>
    <w:p w:rsidR="00C71A75" w:rsidRPr="005909BE" w:rsidRDefault="00C71A75" w:rsidP="00F01D8C">
      <w:pPr>
        <w:jc w:val="both"/>
        <w:rPr>
          <w:sz w:val="20"/>
          <w:szCs w:val="20"/>
        </w:rPr>
      </w:pPr>
      <w:bookmarkStart w:id="232" w:name="sub_13332"/>
      <w:bookmarkEnd w:id="231"/>
      <w:r w:rsidRPr="005909BE">
        <w:rPr>
          <w:sz w:val="20"/>
          <w:szCs w:val="20"/>
        </w:rPr>
        <w:t>3.3.2. Истребование документов (сведений), необходимых для предоставления муниципальной услуги и находящихся в распоряжении других органов и организаций, осуществляется специалистом, ответственным за истребование документов (сведений).</w:t>
      </w:r>
    </w:p>
    <w:p w:rsidR="00C71A75" w:rsidRPr="005909BE" w:rsidRDefault="00C71A75" w:rsidP="00F01D8C">
      <w:pPr>
        <w:jc w:val="both"/>
        <w:rPr>
          <w:sz w:val="20"/>
          <w:szCs w:val="20"/>
        </w:rPr>
      </w:pPr>
      <w:bookmarkStart w:id="233" w:name="sub_13333"/>
      <w:bookmarkEnd w:id="232"/>
      <w:r w:rsidRPr="005909BE">
        <w:rPr>
          <w:sz w:val="20"/>
          <w:szCs w:val="20"/>
        </w:rPr>
        <w:t>3.3.3. Специалист, ответственный за истребование документов оформляет и направляет в соответствии с установленным порядком межведомственного взаимодействия запросы в органы и организации, представляющие следующие документы и сведения:</w:t>
      </w:r>
    </w:p>
    <w:p w:rsidR="00C71A75" w:rsidRPr="005909BE" w:rsidRDefault="00C71A75" w:rsidP="00F01D8C">
      <w:pPr>
        <w:jc w:val="both"/>
        <w:rPr>
          <w:sz w:val="20"/>
          <w:szCs w:val="20"/>
        </w:rPr>
      </w:pPr>
      <w:bookmarkStart w:id="234" w:name="sub_133331"/>
      <w:bookmarkEnd w:id="233"/>
      <w:r w:rsidRPr="005909BE">
        <w:rPr>
          <w:sz w:val="20"/>
          <w:szCs w:val="20"/>
        </w:rPr>
        <w:t>а) Федеральную службу государственной регистрации, кадастра и картографии для получения выписки из Единого государственного реестра недвижимости;</w:t>
      </w:r>
    </w:p>
    <w:p w:rsidR="00C71A75" w:rsidRPr="005909BE" w:rsidRDefault="00C71A75" w:rsidP="00F01D8C">
      <w:pPr>
        <w:jc w:val="both"/>
        <w:rPr>
          <w:sz w:val="20"/>
          <w:szCs w:val="20"/>
        </w:rPr>
      </w:pPr>
      <w:bookmarkStart w:id="235" w:name="sub_133332"/>
      <w:bookmarkEnd w:id="234"/>
      <w:r w:rsidRPr="005909BE">
        <w:rPr>
          <w:sz w:val="20"/>
          <w:szCs w:val="20"/>
        </w:rPr>
        <w:t>б) территориальное подразделение Главного управления по вопросам миграции МВД Российской Федерации для получения документов, содержащих сведения, подтверждающие, что жилое помещение не используется собственником данного помещения или иным гражданином в качестве места постоянного проживания;</w:t>
      </w:r>
    </w:p>
    <w:p w:rsidR="00C71A75" w:rsidRPr="005909BE" w:rsidRDefault="00C71A75" w:rsidP="00F01D8C">
      <w:pPr>
        <w:jc w:val="both"/>
        <w:rPr>
          <w:sz w:val="20"/>
          <w:szCs w:val="20"/>
        </w:rPr>
      </w:pPr>
      <w:bookmarkStart w:id="236" w:name="sub_133333"/>
      <w:bookmarkEnd w:id="235"/>
      <w:r w:rsidRPr="005909BE">
        <w:rPr>
          <w:sz w:val="20"/>
          <w:szCs w:val="20"/>
        </w:rPr>
        <w:t>в) органы и организации по государственному техническому учету и (или) технической инвентаризации для получения сведений из:</w:t>
      </w:r>
    </w:p>
    <w:bookmarkEnd w:id="236"/>
    <w:p w:rsidR="00C71A75" w:rsidRPr="005909BE" w:rsidRDefault="00C71A75" w:rsidP="00F01D8C">
      <w:pPr>
        <w:jc w:val="both"/>
        <w:rPr>
          <w:sz w:val="20"/>
          <w:szCs w:val="20"/>
        </w:rPr>
      </w:pPr>
      <w:r w:rsidRPr="005909BE">
        <w:rPr>
          <w:sz w:val="20"/>
          <w:szCs w:val="20"/>
        </w:rPr>
        <w:t>плана переводимого помещения с его техническим описанием;</w:t>
      </w:r>
    </w:p>
    <w:p w:rsidR="00C71A75" w:rsidRPr="005909BE" w:rsidRDefault="00C71A75" w:rsidP="00F01D8C">
      <w:pPr>
        <w:jc w:val="both"/>
        <w:rPr>
          <w:sz w:val="20"/>
          <w:szCs w:val="20"/>
        </w:rPr>
      </w:pPr>
      <w:r w:rsidRPr="005909BE">
        <w:rPr>
          <w:sz w:val="20"/>
          <w:szCs w:val="20"/>
        </w:rPr>
        <w:t>технического паспорта помещения (в случае, если переводимое помещение является жилым);</w:t>
      </w:r>
    </w:p>
    <w:p w:rsidR="00C71A75" w:rsidRPr="005909BE" w:rsidRDefault="00C71A75" w:rsidP="00F01D8C">
      <w:pPr>
        <w:jc w:val="both"/>
        <w:rPr>
          <w:sz w:val="20"/>
          <w:szCs w:val="20"/>
        </w:rPr>
      </w:pPr>
      <w:r w:rsidRPr="005909BE">
        <w:rPr>
          <w:sz w:val="20"/>
          <w:szCs w:val="20"/>
        </w:rPr>
        <w:t>поэтажного плана дома, в котором находится переводимое помещение.</w:t>
      </w:r>
    </w:p>
    <w:p w:rsidR="00C71A75" w:rsidRPr="005909BE" w:rsidRDefault="00C71A75" w:rsidP="00F01D8C">
      <w:pPr>
        <w:jc w:val="both"/>
        <w:rPr>
          <w:sz w:val="20"/>
          <w:szCs w:val="20"/>
        </w:rPr>
      </w:pPr>
      <w:bookmarkStart w:id="237" w:name="sub_13334"/>
      <w:r w:rsidRPr="005909BE">
        <w:rPr>
          <w:sz w:val="20"/>
          <w:szCs w:val="20"/>
        </w:rPr>
        <w:t>3.3.4. Порядок направления межведомственного запроса, а также состав сведений, которые необходимы для предоставления муниципальной услуги, определяются технологической картой межведомственного взаимодействия.</w:t>
      </w:r>
    </w:p>
    <w:p w:rsidR="00C71A75" w:rsidRPr="005909BE" w:rsidRDefault="00C71A75" w:rsidP="00F01D8C">
      <w:pPr>
        <w:jc w:val="both"/>
        <w:rPr>
          <w:sz w:val="20"/>
          <w:szCs w:val="20"/>
        </w:rPr>
      </w:pPr>
      <w:bookmarkStart w:id="238" w:name="sub_13335"/>
      <w:bookmarkEnd w:id="237"/>
      <w:r w:rsidRPr="005909BE">
        <w:rPr>
          <w:sz w:val="20"/>
          <w:szCs w:val="20"/>
        </w:rPr>
        <w:t xml:space="preserve">3.3.5. Направление межведомственного запроса осуществляется в электронной форме посредством системы межведомственного электронного взаимодействия и подключенных к ней региональных систем межведомственного </w:t>
      </w:r>
      <w:r w:rsidRPr="005909BE">
        <w:rPr>
          <w:sz w:val="20"/>
          <w:szCs w:val="20"/>
        </w:rPr>
        <w:lastRenderedPageBreak/>
        <w:t>электронного взаимодействия.</w:t>
      </w:r>
    </w:p>
    <w:p w:rsidR="00C71A75" w:rsidRPr="005909BE" w:rsidRDefault="00C71A75" w:rsidP="00F01D8C">
      <w:pPr>
        <w:jc w:val="both"/>
        <w:rPr>
          <w:sz w:val="20"/>
          <w:szCs w:val="20"/>
        </w:rPr>
      </w:pPr>
      <w:bookmarkStart w:id="239" w:name="sub_13336"/>
      <w:bookmarkEnd w:id="238"/>
      <w:r w:rsidRPr="005909BE">
        <w:rPr>
          <w:sz w:val="20"/>
          <w:szCs w:val="20"/>
        </w:rPr>
        <w:t>3.3.6. 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 течение суток сервисов органа, в который направляется межведомственный запрос, по адресу, зарегистрированному в единой системе межведомственного электронного взаимодействия.</w:t>
      </w:r>
    </w:p>
    <w:p w:rsidR="00C71A75" w:rsidRPr="005909BE" w:rsidRDefault="00C71A75" w:rsidP="00F01D8C">
      <w:pPr>
        <w:jc w:val="both"/>
        <w:rPr>
          <w:sz w:val="20"/>
          <w:szCs w:val="20"/>
        </w:rPr>
      </w:pPr>
      <w:bookmarkStart w:id="240" w:name="sub_13337"/>
      <w:bookmarkEnd w:id="239"/>
      <w:r w:rsidRPr="005909BE">
        <w:rPr>
          <w:sz w:val="20"/>
          <w:szCs w:val="20"/>
        </w:rPr>
        <w:t xml:space="preserve">3.3.7. В случае обращения заявителя за получением муниципальной услуги посредством </w:t>
      </w:r>
      <w:hyperlink r:id="rId104" w:history="1">
        <w:r w:rsidRPr="005909BE">
          <w:rPr>
            <w:rStyle w:val="a7"/>
            <w:rFonts w:cs="Times New Roman CYR"/>
            <w:color w:val="auto"/>
            <w:sz w:val="20"/>
            <w:szCs w:val="20"/>
          </w:rPr>
          <w:t>РПГУ</w:t>
        </w:r>
      </w:hyperlink>
      <w:r w:rsidRPr="005909BE">
        <w:rPr>
          <w:sz w:val="20"/>
          <w:szCs w:val="20"/>
        </w:rPr>
        <w:t xml:space="preserve"> ему направляется уведомление о факте отправки межведомственных запросов.</w:t>
      </w:r>
    </w:p>
    <w:p w:rsidR="00C71A75" w:rsidRPr="005909BE" w:rsidRDefault="00C71A75" w:rsidP="00F01D8C">
      <w:pPr>
        <w:jc w:val="both"/>
        <w:rPr>
          <w:sz w:val="20"/>
          <w:szCs w:val="20"/>
        </w:rPr>
      </w:pPr>
      <w:bookmarkStart w:id="241" w:name="sub_13338"/>
      <w:bookmarkEnd w:id="240"/>
      <w:r w:rsidRPr="005909BE">
        <w:rPr>
          <w:sz w:val="20"/>
          <w:szCs w:val="20"/>
        </w:rPr>
        <w:t>3.3.8. Письменный межведомственный запрос должен содержать:</w:t>
      </w:r>
    </w:p>
    <w:p w:rsidR="00C71A75" w:rsidRPr="005909BE" w:rsidRDefault="00C71A75" w:rsidP="00F01D8C">
      <w:pPr>
        <w:jc w:val="both"/>
        <w:rPr>
          <w:sz w:val="20"/>
          <w:szCs w:val="20"/>
        </w:rPr>
      </w:pPr>
      <w:bookmarkStart w:id="242" w:name="sub_133381"/>
      <w:bookmarkEnd w:id="241"/>
      <w:r w:rsidRPr="005909BE">
        <w:rPr>
          <w:sz w:val="20"/>
          <w:szCs w:val="20"/>
        </w:rPr>
        <w:t>а) наименование органа или организации, направляющих межведомственный запрос;</w:t>
      </w:r>
    </w:p>
    <w:p w:rsidR="00C71A75" w:rsidRPr="005909BE" w:rsidRDefault="00C71A75" w:rsidP="00F01D8C">
      <w:pPr>
        <w:jc w:val="both"/>
        <w:rPr>
          <w:sz w:val="20"/>
          <w:szCs w:val="20"/>
        </w:rPr>
      </w:pPr>
      <w:bookmarkStart w:id="243" w:name="sub_133382"/>
      <w:bookmarkEnd w:id="242"/>
      <w:r w:rsidRPr="005909BE">
        <w:rPr>
          <w:sz w:val="20"/>
          <w:szCs w:val="20"/>
        </w:rPr>
        <w:t>б) наименование органа или организации, в адрес которых направляется межведомственный запрос;</w:t>
      </w:r>
    </w:p>
    <w:p w:rsidR="00C71A75" w:rsidRPr="005909BE" w:rsidRDefault="00C71A75" w:rsidP="00F01D8C">
      <w:pPr>
        <w:jc w:val="both"/>
        <w:rPr>
          <w:sz w:val="20"/>
          <w:szCs w:val="20"/>
        </w:rPr>
      </w:pPr>
      <w:bookmarkStart w:id="244" w:name="sub_133383"/>
      <w:bookmarkEnd w:id="243"/>
      <w:r w:rsidRPr="005909BE">
        <w:rPr>
          <w:sz w:val="20"/>
          <w:szCs w:val="20"/>
        </w:rPr>
        <w:t>в)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C71A75" w:rsidRPr="005909BE" w:rsidRDefault="00C71A75" w:rsidP="00F01D8C">
      <w:pPr>
        <w:jc w:val="both"/>
        <w:rPr>
          <w:sz w:val="20"/>
          <w:szCs w:val="20"/>
        </w:rPr>
      </w:pPr>
      <w:bookmarkStart w:id="245" w:name="sub_133384"/>
      <w:bookmarkEnd w:id="244"/>
      <w:r w:rsidRPr="005909BE">
        <w:rPr>
          <w:sz w:val="20"/>
          <w:szCs w:val="20"/>
        </w:rPr>
        <w:t>г) указание на положения нормативного правового акта, которым установлено представление документа и (или) информации, необходимые для предоставления муниципальной услуги, и указание на реквизиты данного нормативного правового акта;</w:t>
      </w:r>
    </w:p>
    <w:p w:rsidR="00C71A75" w:rsidRPr="005909BE" w:rsidRDefault="00C71A75" w:rsidP="00F01D8C">
      <w:pPr>
        <w:jc w:val="both"/>
        <w:rPr>
          <w:sz w:val="20"/>
          <w:szCs w:val="20"/>
        </w:rPr>
      </w:pPr>
      <w:bookmarkStart w:id="246" w:name="sub_133385"/>
      <w:bookmarkEnd w:id="245"/>
      <w:r w:rsidRPr="005909BE">
        <w:rPr>
          <w:sz w:val="20"/>
          <w:szCs w:val="20"/>
        </w:rPr>
        <w:t>д) сведения, необходимые для представления документа и (или) информации, установленные настоящим Административным регламентом, а также сведения, предусмотренные нормативными правовыми актами как необходимые для представления таких документа и (или) информации;</w:t>
      </w:r>
    </w:p>
    <w:p w:rsidR="00C71A75" w:rsidRPr="005909BE" w:rsidRDefault="00C71A75" w:rsidP="00F01D8C">
      <w:pPr>
        <w:jc w:val="both"/>
        <w:rPr>
          <w:sz w:val="20"/>
          <w:szCs w:val="20"/>
        </w:rPr>
      </w:pPr>
      <w:bookmarkStart w:id="247" w:name="sub_133386"/>
      <w:bookmarkEnd w:id="246"/>
      <w:r w:rsidRPr="005909BE">
        <w:rPr>
          <w:sz w:val="20"/>
          <w:szCs w:val="20"/>
        </w:rPr>
        <w:t>е) контактная информация для направления ответа на межведомственный запрос;</w:t>
      </w:r>
    </w:p>
    <w:p w:rsidR="00C71A75" w:rsidRPr="005909BE" w:rsidRDefault="00C71A75" w:rsidP="00F01D8C">
      <w:pPr>
        <w:jc w:val="both"/>
        <w:rPr>
          <w:sz w:val="20"/>
          <w:szCs w:val="20"/>
        </w:rPr>
      </w:pPr>
      <w:bookmarkStart w:id="248" w:name="sub_133387"/>
      <w:bookmarkEnd w:id="247"/>
      <w:r w:rsidRPr="005909BE">
        <w:rPr>
          <w:sz w:val="20"/>
          <w:szCs w:val="20"/>
        </w:rPr>
        <w:t>ж) дата направления межведомственного запроса;</w:t>
      </w:r>
    </w:p>
    <w:p w:rsidR="00C71A75" w:rsidRPr="005909BE" w:rsidRDefault="00C71A75" w:rsidP="00F01D8C">
      <w:pPr>
        <w:jc w:val="both"/>
        <w:rPr>
          <w:sz w:val="20"/>
          <w:szCs w:val="20"/>
        </w:rPr>
      </w:pPr>
      <w:bookmarkStart w:id="249" w:name="sub_133388"/>
      <w:bookmarkEnd w:id="248"/>
      <w:r w:rsidRPr="005909BE">
        <w:rPr>
          <w:sz w:val="20"/>
          <w:szCs w:val="20"/>
        </w:rPr>
        <w:t>з)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C71A75" w:rsidRPr="005909BE" w:rsidRDefault="00C71A75" w:rsidP="00F01D8C">
      <w:pPr>
        <w:jc w:val="both"/>
        <w:rPr>
          <w:sz w:val="20"/>
          <w:szCs w:val="20"/>
        </w:rPr>
      </w:pPr>
      <w:bookmarkStart w:id="250" w:name="sub_133389"/>
      <w:bookmarkEnd w:id="249"/>
      <w:r w:rsidRPr="005909BE">
        <w:rPr>
          <w:sz w:val="20"/>
          <w:szCs w:val="20"/>
        </w:rPr>
        <w:t>и) информация о факте получения согласия от заявителя о представлении информации, доступ к которой ограничен федеральными законами (при направлении межведомственного запроса о представлении информации, доступ к которой ограничен федеральными законами).</w:t>
      </w:r>
    </w:p>
    <w:p w:rsidR="00C71A75" w:rsidRPr="005909BE" w:rsidRDefault="00C71A75" w:rsidP="00F01D8C">
      <w:pPr>
        <w:jc w:val="both"/>
        <w:rPr>
          <w:sz w:val="20"/>
          <w:szCs w:val="20"/>
        </w:rPr>
      </w:pPr>
      <w:bookmarkStart w:id="251" w:name="sub_13339"/>
      <w:bookmarkEnd w:id="250"/>
      <w:r w:rsidRPr="005909BE">
        <w:rPr>
          <w:sz w:val="20"/>
          <w:szCs w:val="20"/>
        </w:rPr>
        <w:t>3.3.9. При поступлении ответов на запросы от органов и организаций специалист, ответственный за истребование документов (сведений):</w:t>
      </w:r>
    </w:p>
    <w:p w:rsidR="00C71A75" w:rsidRPr="005909BE" w:rsidRDefault="00C71A75" w:rsidP="00F01D8C">
      <w:pPr>
        <w:jc w:val="both"/>
        <w:rPr>
          <w:sz w:val="20"/>
          <w:szCs w:val="20"/>
        </w:rPr>
      </w:pPr>
      <w:bookmarkStart w:id="252" w:name="sub_133391"/>
      <w:bookmarkEnd w:id="251"/>
      <w:r w:rsidRPr="005909BE">
        <w:rPr>
          <w:sz w:val="20"/>
          <w:szCs w:val="20"/>
        </w:rPr>
        <w:t>а) дополняет комплект документов заявителя полученными ответами на запросы, оформленными на бумажном носителе, а также в образе электронных документов;</w:t>
      </w:r>
    </w:p>
    <w:p w:rsidR="00C71A75" w:rsidRPr="005909BE" w:rsidRDefault="00C71A75" w:rsidP="00F01D8C">
      <w:pPr>
        <w:jc w:val="both"/>
        <w:rPr>
          <w:sz w:val="20"/>
          <w:szCs w:val="20"/>
        </w:rPr>
      </w:pPr>
      <w:bookmarkStart w:id="253" w:name="sub_133392"/>
      <w:bookmarkEnd w:id="252"/>
      <w:r w:rsidRPr="005909BE">
        <w:rPr>
          <w:sz w:val="20"/>
          <w:szCs w:val="20"/>
        </w:rPr>
        <w:t>б) передает комплект документов специалисту, ответственному за экспертизу документов заявителя.</w:t>
      </w:r>
    </w:p>
    <w:p w:rsidR="00C71A75" w:rsidRPr="005909BE" w:rsidRDefault="00C71A75" w:rsidP="00F01D8C">
      <w:pPr>
        <w:jc w:val="both"/>
        <w:rPr>
          <w:sz w:val="20"/>
          <w:szCs w:val="20"/>
        </w:rPr>
      </w:pPr>
      <w:bookmarkStart w:id="254" w:name="sub_133310"/>
      <w:bookmarkEnd w:id="253"/>
      <w:r w:rsidRPr="005909BE">
        <w:rPr>
          <w:sz w:val="20"/>
          <w:szCs w:val="20"/>
        </w:rPr>
        <w:t>3.3.10. Результатом исполнения административной процедуры является истребование посредством системы межведомственного взаимодействия необходимых документов (сведений) и передача комплекта документов специалисту, ответственному за экспертизу документов.</w:t>
      </w:r>
    </w:p>
    <w:p w:rsidR="00C71A75" w:rsidRPr="005909BE" w:rsidRDefault="00C71A75" w:rsidP="00F01D8C">
      <w:pPr>
        <w:jc w:val="both"/>
        <w:rPr>
          <w:sz w:val="20"/>
          <w:szCs w:val="20"/>
        </w:rPr>
      </w:pPr>
      <w:bookmarkStart w:id="255" w:name="sub_133311"/>
      <w:bookmarkEnd w:id="254"/>
      <w:r w:rsidRPr="005909BE">
        <w:rPr>
          <w:sz w:val="20"/>
          <w:szCs w:val="20"/>
        </w:rPr>
        <w:t>3.3.11. Максимальный срок выполнения административных действий составляет 1 час.</w:t>
      </w:r>
    </w:p>
    <w:p w:rsidR="00C71A75" w:rsidRPr="005909BE" w:rsidRDefault="00C71A75" w:rsidP="00F01D8C">
      <w:pPr>
        <w:jc w:val="both"/>
        <w:rPr>
          <w:sz w:val="20"/>
          <w:szCs w:val="20"/>
        </w:rPr>
      </w:pPr>
      <w:bookmarkStart w:id="256" w:name="sub_133312"/>
      <w:bookmarkEnd w:id="255"/>
      <w:r w:rsidRPr="005909BE">
        <w:rPr>
          <w:sz w:val="20"/>
          <w:szCs w:val="20"/>
        </w:rPr>
        <w:t>3.3.12. Максимальный срок выполнения административной процедуры составляет 10 календарных дней.</w:t>
      </w:r>
    </w:p>
    <w:p w:rsidR="00C71A75" w:rsidRPr="005909BE" w:rsidRDefault="00C71A75" w:rsidP="00F01D8C">
      <w:pPr>
        <w:pStyle w:val="1"/>
        <w:jc w:val="both"/>
        <w:rPr>
          <w:color w:val="auto"/>
          <w:sz w:val="20"/>
          <w:szCs w:val="20"/>
        </w:rPr>
      </w:pPr>
      <w:bookmarkStart w:id="257" w:name="sub_1334"/>
      <w:bookmarkEnd w:id="256"/>
      <w:r w:rsidRPr="005909BE">
        <w:rPr>
          <w:color w:val="auto"/>
          <w:sz w:val="20"/>
          <w:szCs w:val="20"/>
        </w:rPr>
        <w:t>3.4. Экспертиза документов</w:t>
      </w:r>
    </w:p>
    <w:p w:rsidR="00C71A75" w:rsidRPr="005909BE" w:rsidRDefault="00C71A75" w:rsidP="00F01D8C">
      <w:pPr>
        <w:jc w:val="both"/>
        <w:rPr>
          <w:sz w:val="20"/>
          <w:szCs w:val="20"/>
        </w:rPr>
      </w:pPr>
      <w:bookmarkStart w:id="258" w:name="sub_13341"/>
      <w:bookmarkEnd w:id="257"/>
      <w:r w:rsidRPr="005909BE">
        <w:rPr>
          <w:sz w:val="20"/>
          <w:szCs w:val="20"/>
        </w:rPr>
        <w:t>3.4.1. Основанием для начала административной процедуры экспертизы документов является получение специалистом, ответственным за экспертизу документов, полного комплекта документов.</w:t>
      </w:r>
    </w:p>
    <w:p w:rsidR="00C71A75" w:rsidRPr="005909BE" w:rsidRDefault="00C71A75" w:rsidP="00F01D8C">
      <w:pPr>
        <w:jc w:val="both"/>
        <w:rPr>
          <w:sz w:val="20"/>
          <w:szCs w:val="20"/>
        </w:rPr>
      </w:pPr>
      <w:bookmarkStart w:id="259" w:name="sub_13342"/>
      <w:bookmarkEnd w:id="258"/>
      <w:r w:rsidRPr="005909BE">
        <w:rPr>
          <w:sz w:val="20"/>
          <w:szCs w:val="20"/>
        </w:rPr>
        <w:t>3.4.2. Специалист, ответственный за экспертизу документов заявителя:</w:t>
      </w:r>
    </w:p>
    <w:p w:rsidR="00C71A75" w:rsidRPr="005909BE" w:rsidRDefault="00C71A75" w:rsidP="00F01D8C">
      <w:pPr>
        <w:jc w:val="both"/>
        <w:rPr>
          <w:sz w:val="20"/>
          <w:szCs w:val="20"/>
        </w:rPr>
      </w:pPr>
      <w:bookmarkStart w:id="260" w:name="sub_133421"/>
      <w:bookmarkEnd w:id="259"/>
      <w:r w:rsidRPr="005909BE">
        <w:rPr>
          <w:sz w:val="20"/>
          <w:szCs w:val="20"/>
        </w:rPr>
        <w:t>а) устанавливает предмет обращения заявителя;</w:t>
      </w:r>
    </w:p>
    <w:p w:rsidR="00C71A75" w:rsidRPr="005909BE" w:rsidRDefault="00C71A75" w:rsidP="00F01D8C">
      <w:pPr>
        <w:jc w:val="both"/>
        <w:rPr>
          <w:sz w:val="20"/>
          <w:szCs w:val="20"/>
        </w:rPr>
      </w:pPr>
      <w:bookmarkStart w:id="261" w:name="sub_133422"/>
      <w:bookmarkEnd w:id="260"/>
      <w:r w:rsidRPr="005909BE">
        <w:rPr>
          <w:sz w:val="20"/>
          <w:szCs w:val="20"/>
        </w:rPr>
        <w:t>б) формирует личное дело заявителя, которое представляет собой сброшюрованный и подшитый в обложку личного дела комплект документов, представленных заявителем;</w:t>
      </w:r>
    </w:p>
    <w:p w:rsidR="00C71A75" w:rsidRPr="005909BE" w:rsidRDefault="00C71A75" w:rsidP="00F01D8C">
      <w:pPr>
        <w:jc w:val="both"/>
        <w:rPr>
          <w:sz w:val="20"/>
          <w:szCs w:val="20"/>
        </w:rPr>
      </w:pPr>
      <w:bookmarkStart w:id="262" w:name="sub_133423"/>
      <w:bookmarkEnd w:id="261"/>
      <w:r w:rsidRPr="005909BE">
        <w:rPr>
          <w:sz w:val="20"/>
          <w:szCs w:val="20"/>
        </w:rPr>
        <w:t xml:space="preserve">в) в случае поступления ответа по межведомственному запросу об отсутствии запрашиваемых документов (сведений) готовит уведомление о предоставлении документа и (или) информации, необходимых для перевода жилого помещения в нежилое помещение и нежилого помещения в жилое помещение по форме согласно </w:t>
      </w:r>
      <w:hyperlink w:anchor="sub_13000" w:history="1">
        <w:r w:rsidRPr="005909BE">
          <w:rPr>
            <w:rStyle w:val="a7"/>
            <w:rFonts w:cs="Times New Roman CYR"/>
            <w:color w:val="auto"/>
            <w:sz w:val="20"/>
            <w:szCs w:val="20"/>
          </w:rPr>
          <w:t>приложению 3</w:t>
        </w:r>
      </w:hyperlink>
      <w:r w:rsidRPr="005909BE">
        <w:rPr>
          <w:sz w:val="20"/>
          <w:szCs w:val="20"/>
        </w:rPr>
        <w:t xml:space="preserve"> к настоящему Административному регламенту с предложением представить необходимые документы (сведения) самостоятельно и направляет заявителю.</w:t>
      </w:r>
    </w:p>
    <w:p w:rsidR="00C71A75" w:rsidRPr="005909BE" w:rsidRDefault="00C71A75" w:rsidP="00F01D8C">
      <w:pPr>
        <w:jc w:val="both"/>
        <w:rPr>
          <w:sz w:val="20"/>
          <w:szCs w:val="20"/>
        </w:rPr>
      </w:pPr>
      <w:bookmarkStart w:id="263" w:name="sub_13343"/>
      <w:bookmarkEnd w:id="262"/>
      <w:r w:rsidRPr="005909BE">
        <w:rPr>
          <w:sz w:val="20"/>
          <w:szCs w:val="20"/>
        </w:rPr>
        <w:t>3.4.3. Осуществляя экспертизу документов заявителя, специалист, ответственный за экспертизу документов заявителя:</w:t>
      </w:r>
    </w:p>
    <w:p w:rsidR="00C71A75" w:rsidRPr="005909BE" w:rsidRDefault="00C71A75" w:rsidP="00F01D8C">
      <w:pPr>
        <w:jc w:val="both"/>
        <w:rPr>
          <w:sz w:val="20"/>
          <w:szCs w:val="20"/>
        </w:rPr>
      </w:pPr>
      <w:bookmarkStart w:id="264" w:name="sub_133431"/>
      <w:bookmarkEnd w:id="263"/>
      <w:r w:rsidRPr="005909BE">
        <w:rPr>
          <w:sz w:val="20"/>
          <w:szCs w:val="20"/>
        </w:rPr>
        <w:t>а) устанавливает принадлежность заявителя к категории лиц, имеющих право на получение муниципальной услуги;</w:t>
      </w:r>
    </w:p>
    <w:p w:rsidR="00C71A75" w:rsidRPr="005909BE" w:rsidRDefault="00C71A75" w:rsidP="00F01D8C">
      <w:pPr>
        <w:jc w:val="both"/>
        <w:rPr>
          <w:sz w:val="20"/>
          <w:szCs w:val="20"/>
        </w:rPr>
      </w:pPr>
      <w:bookmarkStart w:id="265" w:name="sub_133432"/>
      <w:bookmarkEnd w:id="264"/>
      <w:r w:rsidRPr="005909BE">
        <w:rPr>
          <w:sz w:val="20"/>
          <w:szCs w:val="20"/>
        </w:rPr>
        <w:t>б) проверяет наличие у заявителя полномочий на обращение с заявлением о предоставлении муниципальной услуги, если с заявлением обращается представитель заявителя;</w:t>
      </w:r>
    </w:p>
    <w:p w:rsidR="00C71A75" w:rsidRPr="005909BE" w:rsidRDefault="00C71A75" w:rsidP="00F01D8C">
      <w:pPr>
        <w:jc w:val="both"/>
        <w:rPr>
          <w:sz w:val="20"/>
          <w:szCs w:val="20"/>
        </w:rPr>
      </w:pPr>
      <w:bookmarkStart w:id="266" w:name="sub_133433"/>
      <w:bookmarkEnd w:id="265"/>
      <w:r w:rsidRPr="005909BE">
        <w:rPr>
          <w:sz w:val="20"/>
          <w:szCs w:val="20"/>
        </w:rPr>
        <w:t xml:space="preserve">в) проверяет наличие и правильность оформления документов в соответствии с </w:t>
      </w:r>
      <w:hyperlink w:anchor="sub_1226" w:history="1">
        <w:r w:rsidRPr="005909BE">
          <w:rPr>
            <w:rStyle w:val="a7"/>
            <w:rFonts w:cs="Times New Roman CYR"/>
            <w:color w:val="auto"/>
            <w:sz w:val="20"/>
            <w:szCs w:val="20"/>
          </w:rPr>
          <w:t>подразделами 2.6</w:t>
        </w:r>
      </w:hyperlink>
      <w:r w:rsidRPr="005909BE">
        <w:rPr>
          <w:sz w:val="20"/>
          <w:szCs w:val="20"/>
        </w:rPr>
        <w:t xml:space="preserve">, </w:t>
      </w:r>
      <w:hyperlink w:anchor="sub_1227" w:history="1">
        <w:r w:rsidRPr="005909BE">
          <w:rPr>
            <w:rStyle w:val="a7"/>
            <w:rFonts w:cs="Times New Roman CYR"/>
            <w:color w:val="auto"/>
            <w:sz w:val="20"/>
            <w:szCs w:val="20"/>
          </w:rPr>
          <w:t>2.7</w:t>
        </w:r>
      </w:hyperlink>
      <w:r w:rsidRPr="005909BE">
        <w:rPr>
          <w:sz w:val="20"/>
          <w:szCs w:val="20"/>
        </w:rPr>
        <w:t xml:space="preserve"> настоящего Административного регламента;</w:t>
      </w:r>
    </w:p>
    <w:p w:rsidR="00C71A75" w:rsidRPr="005909BE" w:rsidRDefault="00C71A75" w:rsidP="00F01D8C">
      <w:pPr>
        <w:jc w:val="both"/>
        <w:rPr>
          <w:sz w:val="20"/>
          <w:szCs w:val="20"/>
        </w:rPr>
      </w:pPr>
      <w:bookmarkStart w:id="267" w:name="sub_133434"/>
      <w:bookmarkEnd w:id="266"/>
      <w:r w:rsidRPr="005909BE">
        <w:rPr>
          <w:sz w:val="20"/>
          <w:szCs w:val="20"/>
        </w:rPr>
        <w:t>г) проверяет наличие согласия всех собственников переводимого помещения, в случае если помещение находится в общей собственности;</w:t>
      </w:r>
    </w:p>
    <w:p w:rsidR="00C71A75" w:rsidRPr="005909BE" w:rsidRDefault="00C71A75" w:rsidP="00F01D8C">
      <w:pPr>
        <w:jc w:val="both"/>
        <w:rPr>
          <w:sz w:val="20"/>
          <w:szCs w:val="20"/>
        </w:rPr>
      </w:pPr>
      <w:bookmarkStart w:id="268" w:name="sub_133435"/>
      <w:bookmarkEnd w:id="267"/>
      <w:r w:rsidRPr="005909BE">
        <w:rPr>
          <w:sz w:val="20"/>
          <w:szCs w:val="20"/>
        </w:rPr>
        <w:t>д) при необходимости осуществления работ по переустройству и (или) перепланировке помещения, подлежащего переводу проверяет соответствие проекта переустройства и (или) перепланировки переустраиваемого и (или) перепланируемого помещения требованиям законодательства Российской Федерации;</w:t>
      </w:r>
    </w:p>
    <w:p w:rsidR="00C71A75" w:rsidRPr="005909BE" w:rsidRDefault="00C71A75" w:rsidP="00F01D8C">
      <w:pPr>
        <w:jc w:val="both"/>
        <w:rPr>
          <w:sz w:val="20"/>
          <w:szCs w:val="20"/>
        </w:rPr>
      </w:pPr>
      <w:bookmarkStart w:id="269" w:name="sub_133436"/>
      <w:bookmarkEnd w:id="268"/>
      <w:r w:rsidRPr="005909BE">
        <w:rPr>
          <w:sz w:val="20"/>
          <w:szCs w:val="20"/>
        </w:rPr>
        <w:t>е) при осуществлении перевода жилого помещения в нежилое помещение:</w:t>
      </w:r>
    </w:p>
    <w:bookmarkEnd w:id="269"/>
    <w:p w:rsidR="00C71A75" w:rsidRPr="005909BE" w:rsidRDefault="00C71A75" w:rsidP="00F01D8C">
      <w:pPr>
        <w:jc w:val="both"/>
        <w:rPr>
          <w:sz w:val="20"/>
          <w:szCs w:val="20"/>
        </w:rPr>
      </w:pPr>
      <w:r w:rsidRPr="005909BE">
        <w:rPr>
          <w:sz w:val="20"/>
          <w:szCs w:val="20"/>
        </w:rPr>
        <w:t>проверяет наличие доступа к переводимому помещению без использования помещений, обеспечивающих доступ к жилым помещениям, или наличие технической возможности оборудовать такой доступ к данному помещению при проведении работ по переустройству и (или) перепланировке (согласно проекту переустройства и (или) перепланировки) на основании поэтажного плана;</w:t>
      </w:r>
    </w:p>
    <w:p w:rsidR="00C71A75" w:rsidRPr="005909BE" w:rsidRDefault="00C71A75" w:rsidP="00F01D8C">
      <w:pPr>
        <w:jc w:val="both"/>
        <w:rPr>
          <w:sz w:val="20"/>
          <w:szCs w:val="20"/>
        </w:rPr>
      </w:pPr>
      <w:r w:rsidRPr="005909BE">
        <w:rPr>
          <w:sz w:val="20"/>
          <w:szCs w:val="20"/>
        </w:rPr>
        <w:t>устанавливает, что переводимое помещение не является частью жилого помещения и не используется собственником данного помещения или иным гражданином в качестве места постоянного проживания;</w:t>
      </w:r>
    </w:p>
    <w:p w:rsidR="00C71A75" w:rsidRPr="005909BE" w:rsidRDefault="00C71A75" w:rsidP="00F01D8C">
      <w:pPr>
        <w:jc w:val="both"/>
        <w:rPr>
          <w:sz w:val="20"/>
          <w:szCs w:val="20"/>
        </w:rPr>
      </w:pPr>
      <w:r w:rsidRPr="005909BE">
        <w:rPr>
          <w:sz w:val="20"/>
          <w:szCs w:val="20"/>
        </w:rPr>
        <w:t xml:space="preserve">проверяет отсутствие обременения правами каких-либо лиц права собственности на помещение, подлежащее переводу, </w:t>
      </w:r>
      <w:r w:rsidRPr="005909BE">
        <w:rPr>
          <w:sz w:val="20"/>
          <w:szCs w:val="20"/>
        </w:rPr>
        <w:lastRenderedPageBreak/>
        <w:t>на основании выписки из Единого государственного реестра недвижимости;</w:t>
      </w:r>
    </w:p>
    <w:p w:rsidR="00C71A75" w:rsidRPr="005909BE" w:rsidRDefault="00C71A75" w:rsidP="00F01D8C">
      <w:pPr>
        <w:jc w:val="both"/>
        <w:rPr>
          <w:sz w:val="20"/>
          <w:szCs w:val="20"/>
        </w:rPr>
      </w:pPr>
      <w:bookmarkStart w:id="270" w:name="sub_133437"/>
      <w:r w:rsidRPr="005909BE">
        <w:rPr>
          <w:sz w:val="20"/>
          <w:szCs w:val="20"/>
        </w:rPr>
        <w:t>ж) при осуществлении перевода жилого помещения (квартиры) в многоквартирном доме в нежилое помещение проверяет отсутствие непосредственно под данной квартирой жилых помещений на основании поэтажного плана;</w:t>
      </w:r>
    </w:p>
    <w:p w:rsidR="00C71A75" w:rsidRPr="005909BE" w:rsidRDefault="00C71A75" w:rsidP="00F01D8C">
      <w:pPr>
        <w:jc w:val="both"/>
        <w:rPr>
          <w:sz w:val="20"/>
          <w:szCs w:val="20"/>
        </w:rPr>
      </w:pPr>
      <w:bookmarkStart w:id="271" w:name="sub_133438"/>
      <w:bookmarkEnd w:id="270"/>
      <w:r w:rsidRPr="005909BE">
        <w:rPr>
          <w:sz w:val="20"/>
          <w:szCs w:val="20"/>
        </w:rPr>
        <w:t>з) при осуществлении перевода нежилого помещения в жилое помещение определяет соответствие такого помещения установленным требованиям к жилым помещениям либо, в случае проведения работ по переустройству и (или) перепланировке помещения, определяет наличие возможности обеспечить соответствие такого помещения установленным требованиям к жилым помещениям.</w:t>
      </w:r>
    </w:p>
    <w:p w:rsidR="00C71A75" w:rsidRPr="005909BE" w:rsidRDefault="00C71A75" w:rsidP="00F01D8C">
      <w:pPr>
        <w:jc w:val="both"/>
        <w:rPr>
          <w:sz w:val="20"/>
          <w:szCs w:val="20"/>
        </w:rPr>
      </w:pPr>
      <w:bookmarkStart w:id="272" w:name="sub_13344"/>
      <w:bookmarkEnd w:id="271"/>
      <w:r w:rsidRPr="005909BE">
        <w:rPr>
          <w:sz w:val="20"/>
          <w:szCs w:val="20"/>
        </w:rPr>
        <w:t xml:space="preserve">3.4.4. На основании анализа комплекта документов заявителя (в том числе документов (сведений), полученных в результате межведомственного взаимодействия) устанавливает отсутствие (наличие) оснований для отказа в выдаче решения о переводе жилого (нежилого) помещения в нежилое (жилое) помещение, предусмотренных </w:t>
      </w:r>
      <w:hyperlink w:anchor="sub_12268" w:history="1">
        <w:r w:rsidRPr="005909BE">
          <w:rPr>
            <w:rStyle w:val="a7"/>
            <w:rFonts w:cs="Times New Roman CYR"/>
            <w:color w:val="auto"/>
            <w:sz w:val="20"/>
            <w:szCs w:val="20"/>
          </w:rPr>
          <w:t>пунктом 2.6.8</w:t>
        </w:r>
      </w:hyperlink>
      <w:r w:rsidRPr="005909BE">
        <w:rPr>
          <w:sz w:val="20"/>
          <w:szCs w:val="20"/>
        </w:rPr>
        <w:t xml:space="preserve"> настоящего Административного регламента.</w:t>
      </w:r>
    </w:p>
    <w:p w:rsidR="00C71A75" w:rsidRPr="005909BE" w:rsidRDefault="00C71A75" w:rsidP="00F01D8C">
      <w:pPr>
        <w:jc w:val="both"/>
        <w:rPr>
          <w:sz w:val="20"/>
          <w:szCs w:val="20"/>
        </w:rPr>
      </w:pPr>
      <w:bookmarkStart w:id="273" w:name="sub_13345"/>
      <w:bookmarkEnd w:id="272"/>
      <w:r w:rsidRPr="005909BE">
        <w:rPr>
          <w:sz w:val="20"/>
          <w:szCs w:val="20"/>
        </w:rPr>
        <w:t xml:space="preserve">3.4.5. При отсутствии оснований для отказа в выдаче решения о переводе жилого (нежилого) помещения в нежилое (жилое) помещение, предусмотренных </w:t>
      </w:r>
      <w:hyperlink w:anchor="sub_12268" w:history="1">
        <w:r w:rsidRPr="005909BE">
          <w:rPr>
            <w:rStyle w:val="a7"/>
            <w:rFonts w:cs="Times New Roman CYR"/>
            <w:color w:val="auto"/>
            <w:sz w:val="20"/>
            <w:szCs w:val="20"/>
          </w:rPr>
          <w:t>пунктом 2.6.8</w:t>
        </w:r>
      </w:hyperlink>
      <w:r w:rsidRPr="005909BE">
        <w:rPr>
          <w:sz w:val="20"/>
          <w:szCs w:val="20"/>
        </w:rPr>
        <w:t xml:space="preserve"> настоящего Административного регламента, специалист, ответственный за экспертизу документов заявителя, осуществляет подготовку:</w:t>
      </w:r>
    </w:p>
    <w:p w:rsidR="00C71A75" w:rsidRPr="005909BE" w:rsidRDefault="00C71A75" w:rsidP="00F01D8C">
      <w:pPr>
        <w:jc w:val="both"/>
        <w:rPr>
          <w:sz w:val="20"/>
          <w:szCs w:val="20"/>
        </w:rPr>
      </w:pPr>
      <w:bookmarkStart w:id="274" w:name="sub_133451"/>
      <w:bookmarkEnd w:id="273"/>
      <w:r w:rsidRPr="005909BE">
        <w:rPr>
          <w:sz w:val="20"/>
          <w:szCs w:val="20"/>
        </w:rPr>
        <w:t>а) проекта постановления Администрации городского поселения город Чухлома о переводе жилого (нежилого) помещения в нежилое (жилое) помещение (далее - проект постановления о переводе);</w:t>
      </w:r>
    </w:p>
    <w:p w:rsidR="00C71A75" w:rsidRPr="005909BE" w:rsidRDefault="00C71A75" w:rsidP="00F01D8C">
      <w:pPr>
        <w:jc w:val="both"/>
        <w:rPr>
          <w:sz w:val="20"/>
          <w:szCs w:val="20"/>
        </w:rPr>
      </w:pPr>
      <w:bookmarkStart w:id="275" w:name="sub_133452"/>
      <w:bookmarkEnd w:id="274"/>
      <w:r w:rsidRPr="005909BE">
        <w:rPr>
          <w:sz w:val="20"/>
          <w:szCs w:val="20"/>
        </w:rPr>
        <w:t xml:space="preserve">б) проекта уведомления о переводе жилого (нежилого) помещения в нежилое (жилое) помещение по форме, установленной </w:t>
      </w:r>
      <w:hyperlink r:id="rId105" w:history="1">
        <w:r w:rsidRPr="005909BE">
          <w:rPr>
            <w:rStyle w:val="a7"/>
            <w:rFonts w:cs="Times New Roman CYR"/>
            <w:color w:val="auto"/>
            <w:sz w:val="20"/>
            <w:szCs w:val="20"/>
          </w:rPr>
          <w:t>постановлением</w:t>
        </w:r>
      </w:hyperlink>
      <w:r w:rsidRPr="005909BE">
        <w:rPr>
          <w:sz w:val="20"/>
          <w:szCs w:val="20"/>
        </w:rPr>
        <w:t xml:space="preserve"> Правительства Российской Федерации от 10 августа 2005 года N 502 "Об утверждении формы уведомления о переводе (отказе в переводе) жилого (нежилого) помещения в нежилое (жилое) помещение" (далее - уведомление о переводе).</w:t>
      </w:r>
    </w:p>
    <w:p w:rsidR="00C71A75" w:rsidRPr="005909BE" w:rsidRDefault="00C71A75" w:rsidP="00F01D8C">
      <w:pPr>
        <w:jc w:val="both"/>
        <w:rPr>
          <w:sz w:val="20"/>
          <w:szCs w:val="20"/>
        </w:rPr>
      </w:pPr>
      <w:bookmarkStart w:id="276" w:name="sub_13346"/>
      <w:bookmarkEnd w:id="275"/>
      <w:r w:rsidRPr="005909BE">
        <w:rPr>
          <w:sz w:val="20"/>
          <w:szCs w:val="20"/>
        </w:rPr>
        <w:t xml:space="preserve">3.4.6. При наличии оснований для отказа в выдаче решения о переводе жилого (нежилого) помещения в нежилое (жилое) помещение, предусмотренных </w:t>
      </w:r>
      <w:hyperlink w:anchor="sub_12268" w:history="1">
        <w:r w:rsidRPr="005909BE">
          <w:rPr>
            <w:rStyle w:val="a7"/>
            <w:rFonts w:cs="Times New Roman CYR"/>
            <w:color w:val="auto"/>
            <w:sz w:val="20"/>
            <w:szCs w:val="20"/>
          </w:rPr>
          <w:t>пунктом 2.6.8</w:t>
        </w:r>
      </w:hyperlink>
      <w:r w:rsidRPr="005909BE">
        <w:rPr>
          <w:sz w:val="20"/>
          <w:szCs w:val="20"/>
        </w:rPr>
        <w:t xml:space="preserve"> настоящего Административного регламента, специалист, ответственный за экспертизу документов заявителя, осуществляет подготовку:</w:t>
      </w:r>
    </w:p>
    <w:p w:rsidR="00C71A75" w:rsidRPr="005909BE" w:rsidRDefault="00C71A75" w:rsidP="00F01D8C">
      <w:pPr>
        <w:jc w:val="both"/>
        <w:rPr>
          <w:sz w:val="20"/>
          <w:szCs w:val="20"/>
        </w:rPr>
      </w:pPr>
      <w:bookmarkStart w:id="277" w:name="sub_133461"/>
      <w:bookmarkEnd w:id="276"/>
      <w:r w:rsidRPr="005909BE">
        <w:rPr>
          <w:sz w:val="20"/>
          <w:szCs w:val="20"/>
        </w:rPr>
        <w:t xml:space="preserve">а) проекта постановления Администрации городского поселения город Чухлома об отказе в переводе жилого (нежилого) помещения в нежилое (жилое) помещение (далее - проект постановления об отказе в переводе) с обязательной ссылкой на нарушения, предусмотренные </w:t>
      </w:r>
      <w:hyperlink w:anchor="sub_12268" w:history="1">
        <w:r w:rsidRPr="005909BE">
          <w:rPr>
            <w:rStyle w:val="a7"/>
            <w:rFonts w:cs="Times New Roman CYR"/>
            <w:color w:val="auto"/>
            <w:sz w:val="20"/>
            <w:szCs w:val="20"/>
          </w:rPr>
          <w:t>пунктом 2.6.8</w:t>
        </w:r>
      </w:hyperlink>
      <w:r w:rsidRPr="005909BE">
        <w:rPr>
          <w:sz w:val="20"/>
          <w:szCs w:val="20"/>
        </w:rPr>
        <w:t xml:space="preserve"> настоящего Административного регламента;</w:t>
      </w:r>
    </w:p>
    <w:p w:rsidR="00C71A75" w:rsidRPr="005909BE" w:rsidRDefault="00C71A75" w:rsidP="00F01D8C">
      <w:pPr>
        <w:jc w:val="both"/>
        <w:rPr>
          <w:sz w:val="20"/>
          <w:szCs w:val="20"/>
        </w:rPr>
      </w:pPr>
      <w:bookmarkStart w:id="278" w:name="sub_133462"/>
      <w:bookmarkEnd w:id="277"/>
      <w:r w:rsidRPr="005909BE">
        <w:rPr>
          <w:sz w:val="20"/>
          <w:szCs w:val="20"/>
        </w:rPr>
        <w:t xml:space="preserve">б) проекта уведомления об отказе в переводе жилого (нежилого) помещения в нежилое (жилое) помещение по форме, установленной </w:t>
      </w:r>
      <w:hyperlink r:id="rId106" w:history="1">
        <w:r w:rsidRPr="005909BE">
          <w:rPr>
            <w:rStyle w:val="a7"/>
            <w:rFonts w:cs="Times New Roman CYR"/>
            <w:color w:val="auto"/>
            <w:sz w:val="20"/>
            <w:szCs w:val="20"/>
          </w:rPr>
          <w:t>постановлением</w:t>
        </w:r>
      </w:hyperlink>
      <w:r w:rsidRPr="005909BE">
        <w:rPr>
          <w:sz w:val="20"/>
          <w:szCs w:val="20"/>
        </w:rPr>
        <w:t xml:space="preserve"> Правительства Российской Федерации от 10 августа 2005 года N 502 "Об утверждении формы уведомления о переводе (отказе в переводе) жилого (нежилого) помещения в нежилое (жилое) помещение" (далее - уведомление об отказе в переводе).</w:t>
      </w:r>
    </w:p>
    <w:p w:rsidR="00C71A75" w:rsidRPr="005909BE" w:rsidRDefault="00C71A75" w:rsidP="00F01D8C">
      <w:pPr>
        <w:jc w:val="both"/>
        <w:rPr>
          <w:sz w:val="20"/>
          <w:szCs w:val="20"/>
        </w:rPr>
      </w:pPr>
      <w:bookmarkStart w:id="279" w:name="sub_13347"/>
      <w:bookmarkEnd w:id="278"/>
      <w:r w:rsidRPr="005909BE">
        <w:rPr>
          <w:sz w:val="20"/>
          <w:szCs w:val="20"/>
        </w:rPr>
        <w:t>3.4.7. Специалист, ответственный за экспертизу документов заявителя, передает проект постановления о переводе или проект постановления об отказе в переводе с личным делом заявителя на согласование в порядке, установленном Регламентом Администрации городского поселения город Чухлома.</w:t>
      </w:r>
    </w:p>
    <w:p w:rsidR="00C71A75" w:rsidRPr="005909BE" w:rsidRDefault="00C71A75" w:rsidP="00F01D8C">
      <w:pPr>
        <w:jc w:val="both"/>
        <w:rPr>
          <w:sz w:val="20"/>
          <w:szCs w:val="20"/>
        </w:rPr>
      </w:pPr>
      <w:bookmarkStart w:id="280" w:name="sub_13348"/>
      <w:bookmarkEnd w:id="279"/>
      <w:r w:rsidRPr="005909BE">
        <w:rPr>
          <w:sz w:val="20"/>
          <w:szCs w:val="20"/>
        </w:rPr>
        <w:t xml:space="preserve">3.4.8. Должностные лица, участвующие в согласовании документов, указанных в </w:t>
      </w:r>
      <w:hyperlink w:anchor="sub_13347" w:history="1">
        <w:r w:rsidRPr="005909BE">
          <w:rPr>
            <w:rStyle w:val="a7"/>
            <w:rFonts w:cs="Times New Roman CYR"/>
            <w:color w:val="auto"/>
            <w:sz w:val="20"/>
            <w:szCs w:val="20"/>
          </w:rPr>
          <w:t>пункте 3.4.7</w:t>
        </w:r>
      </w:hyperlink>
      <w:r w:rsidRPr="005909BE">
        <w:rPr>
          <w:sz w:val="20"/>
          <w:szCs w:val="20"/>
        </w:rPr>
        <w:t xml:space="preserve"> настоящего Административного регламента, определяют:</w:t>
      </w:r>
    </w:p>
    <w:p w:rsidR="00C71A75" w:rsidRPr="005909BE" w:rsidRDefault="00C71A75" w:rsidP="00F01D8C">
      <w:pPr>
        <w:jc w:val="both"/>
        <w:rPr>
          <w:sz w:val="20"/>
          <w:szCs w:val="20"/>
        </w:rPr>
      </w:pPr>
      <w:bookmarkStart w:id="281" w:name="sub_133481"/>
      <w:bookmarkEnd w:id="280"/>
      <w:r w:rsidRPr="005909BE">
        <w:rPr>
          <w:sz w:val="20"/>
          <w:szCs w:val="20"/>
        </w:rPr>
        <w:t>а) характер вносимых изменений (реконструкция, перепланировка);</w:t>
      </w:r>
    </w:p>
    <w:p w:rsidR="00C71A75" w:rsidRPr="005909BE" w:rsidRDefault="00C71A75" w:rsidP="00F01D8C">
      <w:pPr>
        <w:jc w:val="both"/>
        <w:rPr>
          <w:sz w:val="20"/>
          <w:szCs w:val="20"/>
        </w:rPr>
      </w:pPr>
      <w:bookmarkStart w:id="282" w:name="sub_133482"/>
      <w:bookmarkEnd w:id="281"/>
      <w:r w:rsidRPr="005909BE">
        <w:rPr>
          <w:sz w:val="20"/>
          <w:szCs w:val="20"/>
        </w:rPr>
        <w:t>б) соответствие функционального назначения переводимого помещения разрешенному виду использования земельного участка, установленному в границах территориальной зоны городского поселения город Чухлома, в которых расположено жилое (нежилое) помещение.</w:t>
      </w:r>
    </w:p>
    <w:bookmarkEnd w:id="282"/>
    <w:p w:rsidR="00C71A75" w:rsidRPr="005909BE" w:rsidRDefault="00C71A75" w:rsidP="00F01D8C">
      <w:pPr>
        <w:jc w:val="both"/>
        <w:rPr>
          <w:sz w:val="20"/>
          <w:szCs w:val="20"/>
        </w:rPr>
      </w:pPr>
      <w:r w:rsidRPr="005909BE">
        <w:rPr>
          <w:sz w:val="20"/>
          <w:szCs w:val="20"/>
        </w:rPr>
        <w:t>По результатам рассмотрения проекта постановления о переводе или проекта постановления об отказе в переводе должностные лица, участвующие в согласовании вышеуказанных проектов, согласовывают их путем подписания листа согласования либо дают письменное заключение с указанием недостатков и (или) несоответствия проекта постановления законодательству Российской Федерации.</w:t>
      </w:r>
    </w:p>
    <w:p w:rsidR="00C71A75" w:rsidRPr="005909BE" w:rsidRDefault="00C71A75" w:rsidP="00F01D8C">
      <w:pPr>
        <w:jc w:val="both"/>
        <w:rPr>
          <w:sz w:val="20"/>
          <w:szCs w:val="20"/>
        </w:rPr>
      </w:pPr>
      <w:bookmarkStart w:id="283" w:name="sub_13349"/>
      <w:r w:rsidRPr="005909BE">
        <w:rPr>
          <w:sz w:val="20"/>
          <w:szCs w:val="20"/>
        </w:rPr>
        <w:t>3.4.9. Специалист, ответственный за экспертизу документов заявителя, в порядке делопроизводства, установленного в Администрации городского поселения город Чухлома, передает согласованный в установленном порядке проект постановления о переводе и уведомление о переводе или проект постановления об отказе в переводе и уведомление об отказе в переводе и личное дело заявителя главе Администрации городского поселения город Чухлома для принятия соответствующего решения.</w:t>
      </w:r>
    </w:p>
    <w:p w:rsidR="00C71A75" w:rsidRPr="005909BE" w:rsidRDefault="00C71A75" w:rsidP="00F01D8C">
      <w:pPr>
        <w:jc w:val="both"/>
        <w:rPr>
          <w:sz w:val="20"/>
          <w:szCs w:val="20"/>
        </w:rPr>
      </w:pPr>
      <w:bookmarkStart w:id="284" w:name="sub_133410"/>
      <w:bookmarkEnd w:id="283"/>
      <w:r w:rsidRPr="005909BE">
        <w:rPr>
          <w:sz w:val="20"/>
          <w:szCs w:val="20"/>
        </w:rPr>
        <w:t>3.4.10. Результатом административной процедуры является подготовка согласованного проекта постановления о переводе и уведомления о переводе либо согласованного проекта постановления об отказе в переводе и уведомления об отказе в переводе и передача их с личным делом заявителя главе Администрации городского поселения город Чухлома.</w:t>
      </w:r>
    </w:p>
    <w:p w:rsidR="00C71A75" w:rsidRPr="005909BE" w:rsidRDefault="00C71A75" w:rsidP="00F01D8C">
      <w:pPr>
        <w:jc w:val="both"/>
        <w:rPr>
          <w:sz w:val="20"/>
          <w:szCs w:val="20"/>
        </w:rPr>
      </w:pPr>
      <w:bookmarkStart w:id="285" w:name="sub_133411"/>
      <w:bookmarkEnd w:id="284"/>
      <w:r w:rsidRPr="005909BE">
        <w:rPr>
          <w:sz w:val="20"/>
          <w:szCs w:val="20"/>
        </w:rPr>
        <w:t>3.4.11. Максимальный срок выполнения административных действий составляет 5 часов.</w:t>
      </w:r>
    </w:p>
    <w:p w:rsidR="00C71A75" w:rsidRPr="005909BE" w:rsidRDefault="00C71A75" w:rsidP="00F01D8C">
      <w:pPr>
        <w:jc w:val="both"/>
        <w:rPr>
          <w:sz w:val="20"/>
          <w:szCs w:val="20"/>
        </w:rPr>
      </w:pPr>
      <w:bookmarkStart w:id="286" w:name="sub_133412"/>
      <w:bookmarkEnd w:id="285"/>
      <w:r w:rsidRPr="005909BE">
        <w:rPr>
          <w:sz w:val="20"/>
          <w:szCs w:val="20"/>
        </w:rPr>
        <w:t>3.4.12. Максимальный срок выполнения административной процедуры составляет 31 календарный день.</w:t>
      </w:r>
    </w:p>
    <w:p w:rsidR="00C71A75" w:rsidRPr="005909BE" w:rsidRDefault="00C71A75" w:rsidP="00F01D8C">
      <w:pPr>
        <w:pStyle w:val="1"/>
        <w:jc w:val="both"/>
        <w:rPr>
          <w:color w:val="auto"/>
          <w:sz w:val="20"/>
          <w:szCs w:val="20"/>
        </w:rPr>
      </w:pPr>
      <w:bookmarkStart w:id="287" w:name="sub_1335"/>
      <w:bookmarkEnd w:id="286"/>
      <w:r w:rsidRPr="005909BE">
        <w:rPr>
          <w:color w:val="auto"/>
          <w:sz w:val="20"/>
          <w:szCs w:val="20"/>
        </w:rPr>
        <w:t>3.5. Принятие решения о предоставлении муниципальной услуги</w:t>
      </w:r>
    </w:p>
    <w:p w:rsidR="00C71A75" w:rsidRPr="005909BE" w:rsidRDefault="00C71A75" w:rsidP="00F01D8C">
      <w:pPr>
        <w:jc w:val="both"/>
        <w:rPr>
          <w:sz w:val="20"/>
          <w:szCs w:val="20"/>
        </w:rPr>
      </w:pPr>
      <w:bookmarkStart w:id="288" w:name="sub_13351"/>
      <w:bookmarkEnd w:id="287"/>
      <w:r w:rsidRPr="005909BE">
        <w:rPr>
          <w:sz w:val="20"/>
          <w:szCs w:val="20"/>
        </w:rPr>
        <w:t xml:space="preserve">3.5.1. Основанием для начала административной процедуры принятия решения о переводе или решения об отказе в переводе помещения является получение главой Администрации городского поселения город Чухлома документов, указанных в </w:t>
      </w:r>
      <w:hyperlink w:anchor="sub_133410" w:history="1">
        <w:r w:rsidRPr="005909BE">
          <w:rPr>
            <w:rStyle w:val="a7"/>
            <w:rFonts w:cs="Times New Roman CYR"/>
            <w:color w:val="auto"/>
            <w:sz w:val="20"/>
            <w:szCs w:val="20"/>
          </w:rPr>
          <w:t>пункте 3.4.10</w:t>
        </w:r>
      </w:hyperlink>
      <w:r w:rsidRPr="005909BE">
        <w:rPr>
          <w:sz w:val="20"/>
          <w:szCs w:val="20"/>
        </w:rPr>
        <w:t xml:space="preserve"> настоящего Административного регламента, с личным делом заявителя.</w:t>
      </w:r>
    </w:p>
    <w:p w:rsidR="00C71A75" w:rsidRPr="005909BE" w:rsidRDefault="00C71A75" w:rsidP="00F01D8C">
      <w:pPr>
        <w:jc w:val="both"/>
        <w:rPr>
          <w:sz w:val="20"/>
          <w:szCs w:val="20"/>
        </w:rPr>
      </w:pPr>
      <w:bookmarkStart w:id="289" w:name="sub_13352"/>
      <w:bookmarkEnd w:id="288"/>
      <w:r w:rsidRPr="005909BE">
        <w:rPr>
          <w:sz w:val="20"/>
          <w:szCs w:val="20"/>
        </w:rPr>
        <w:t>3.5.2. Глава Администрации городского поселения город Чухлома определяет правомерность принятия решения о переводе (об отказе в переводе).</w:t>
      </w:r>
    </w:p>
    <w:p w:rsidR="00C71A75" w:rsidRPr="005909BE" w:rsidRDefault="00C71A75" w:rsidP="00F01D8C">
      <w:pPr>
        <w:jc w:val="both"/>
        <w:rPr>
          <w:sz w:val="20"/>
          <w:szCs w:val="20"/>
        </w:rPr>
      </w:pPr>
      <w:bookmarkStart w:id="290" w:name="sub_13353"/>
      <w:bookmarkEnd w:id="289"/>
      <w:r w:rsidRPr="005909BE">
        <w:rPr>
          <w:sz w:val="20"/>
          <w:szCs w:val="20"/>
        </w:rPr>
        <w:t>3.5.3. Если проекты постановления о переводе и уведомления о переводе либо постановления об отказе в переводе и уведомления об отказе в переводе не соответствуют требованиям законодательства Российской Федерации, глава Администрации городского поселения город Чухлома возвращает их специалисту, ответственному за экспертизу документов заявителя, для приведения их в соответствие с требованиями действующего законодательства с указанием причины возврата.</w:t>
      </w:r>
    </w:p>
    <w:p w:rsidR="00C71A75" w:rsidRPr="005909BE" w:rsidRDefault="00C71A75" w:rsidP="00F01D8C">
      <w:pPr>
        <w:jc w:val="both"/>
        <w:rPr>
          <w:sz w:val="20"/>
          <w:szCs w:val="20"/>
        </w:rPr>
      </w:pPr>
      <w:bookmarkStart w:id="291" w:name="sub_13354"/>
      <w:bookmarkEnd w:id="290"/>
      <w:r w:rsidRPr="005909BE">
        <w:rPr>
          <w:sz w:val="20"/>
          <w:szCs w:val="20"/>
        </w:rPr>
        <w:t xml:space="preserve">3.5.4. В случае возврата документов в соответствии с </w:t>
      </w:r>
      <w:hyperlink w:anchor="sub_13353" w:history="1">
        <w:r w:rsidRPr="005909BE">
          <w:rPr>
            <w:rStyle w:val="a7"/>
            <w:rFonts w:cs="Times New Roman CYR"/>
            <w:color w:val="auto"/>
            <w:sz w:val="20"/>
            <w:szCs w:val="20"/>
          </w:rPr>
          <w:t>пунктом 3.5.3</w:t>
        </w:r>
      </w:hyperlink>
      <w:r w:rsidRPr="005909BE">
        <w:rPr>
          <w:sz w:val="20"/>
          <w:szCs w:val="20"/>
        </w:rPr>
        <w:t xml:space="preserve"> настоящего Административного регламента специалист, ответственный за экспертизу документов заявителя, приводит проекты постановления о переводе и </w:t>
      </w:r>
      <w:r w:rsidRPr="005909BE">
        <w:rPr>
          <w:sz w:val="20"/>
          <w:szCs w:val="20"/>
        </w:rPr>
        <w:lastRenderedPageBreak/>
        <w:t>уведомления о переводе либо постановления об отказе в переводе и уведомления об отказе в переводе в соответствие с действующим законодательством и передает главе Администрации городского поселения город Чухлома для повторного рассмотрения.</w:t>
      </w:r>
    </w:p>
    <w:p w:rsidR="00C71A75" w:rsidRPr="005909BE" w:rsidRDefault="00C71A75" w:rsidP="00F01D8C">
      <w:pPr>
        <w:jc w:val="both"/>
        <w:rPr>
          <w:sz w:val="20"/>
          <w:szCs w:val="20"/>
        </w:rPr>
      </w:pPr>
      <w:bookmarkStart w:id="292" w:name="sub_13355"/>
      <w:bookmarkEnd w:id="291"/>
      <w:r w:rsidRPr="005909BE">
        <w:rPr>
          <w:sz w:val="20"/>
          <w:szCs w:val="20"/>
        </w:rPr>
        <w:t>3.5.5. Глава Администрации городского поселения город Чухлома в случае соответствия проектов постановления о переводе и уведомления о переводе либо постановления об отказе в переводе и уведомления об отказе в переводе действующему законодательству:</w:t>
      </w:r>
    </w:p>
    <w:p w:rsidR="00C71A75" w:rsidRPr="005909BE" w:rsidRDefault="00C71A75" w:rsidP="00F01D8C">
      <w:pPr>
        <w:jc w:val="both"/>
        <w:rPr>
          <w:sz w:val="20"/>
          <w:szCs w:val="20"/>
        </w:rPr>
      </w:pPr>
      <w:bookmarkStart w:id="293" w:name="sub_133551"/>
      <w:bookmarkEnd w:id="292"/>
      <w:r w:rsidRPr="005909BE">
        <w:rPr>
          <w:sz w:val="20"/>
          <w:szCs w:val="20"/>
        </w:rPr>
        <w:t>а) принимает решение о переводе либо решение об отказе в переводе помещения;</w:t>
      </w:r>
    </w:p>
    <w:p w:rsidR="00C71A75" w:rsidRPr="005909BE" w:rsidRDefault="00C71A75" w:rsidP="00F01D8C">
      <w:pPr>
        <w:jc w:val="both"/>
        <w:rPr>
          <w:sz w:val="20"/>
          <w:szCs w:val="20"/>
        </w:rPr>
      </w:pPr>
      <w:bookmarkStart w:id="294" w:name="sub_133552"/>
      <w:bookmarkEnd w:id="293"/>
      <w:r w:rsidRPr="005909BE">
        <w:rPr>
          <w:sz w:val="20"/>
          <w:szCs w:val="20"/>
        </w:rPr>
        <w:t>б) подписывает постановление о переводе и уведомление о переводе либо постановление об отказе в переводе и уведомление об отказе в переводе;</w:t>
      </w:r>
    </w:p>
    <w:p w:rsidR="00C71A75" w:rsidRPr="005909BE" w:rsidRDefault="00C71A75" w:rsidP="00F01D8C">
      <w:pPr>
        <w:jc w:val="both"/>
        <w:rPr>
          <w:sz w:val="20"/>
          <w:szCs w:val="20"/>
        </w:rPr>
      </w:pPr>
      <w:bookmarkStart w:id="295" w:name="sub_133553"/>
      <w:bookmarkEnd w:id="294"/>
      <w:r w:rsidRPr="005909BE">
        <w:rPr>
          <w:sz w:val="20"/>
          <w:szCs w:val="20"/>
        </w:rPr>
        <w:t>в) передает постановление о переводе и уведомление о переводе либо постановление об отказе в переводе и уведомление об отказе в переводе и личное дело заявителя специалисту, ответственному за выдачу документов заявителю.</w:t>
      </w:r>
    </w:p>
    <w:p w:rsidR="00C71A75" w:rsidRPr="005909BE" w:rsidRDefault="00C71A75" w:rsidP="00F01D8C">
      <w:pPr>
        <w:jc w:val="both"/>
        <w:rPr>
          <w:sz w:val="20"/>
          <w:szCs w:val="20"/>
        </w:rPr>
      </w:pPr>
      <w:bookmarkStart w:id="296" w:name="sub_13356"/>
      <w:bookmarkEnd w:id="295"/>
      <w:r w:rsidRPr="005909BE">
        <w:rPr>
          <w:sz w:val="20"/>
          <w:szCs w:val="20"/>
        </w:rPr>
        <w:t>3.5.6. Результатом исполнения административной процедуры является принятие решения о переводе либо решения об отказе в переводе помещения и передача постановления о переводе и уведомления о переводе либо постановления об отказе в переводе и уведомления об отказе в переводе и личного дела заявителя специалисту, ответственному за выдачу документов заявителю.</w:t>
      </w:r>
    </w:p>
    <w:p w:rsidR="00C71A75" w:rsidRPr="005909BE" w:rsidRDefault="00C71A75" w:rsidP="00F01D8C">
      <w:pPr>
        <w:jc w:val="both"/>
        <w:rPr>
          <w:sz w:val="20"/>
          <w:szCs w:val="20"/>
        </w:rPr>
      </w:pPr>
      <w:bookmarkStart w:id="297" w:name="sub_13357"/>
      <w:bookmarkEnd w:id="296"/>
      <w:r w:rsidRPr="005909BE">
        <w:rPr>
          <w:sz w:val="20"/>
          <w:szCs w:val="20"/>
        </w:rPr>
        <w:t>3.5.7. Максимальный срок выполнения административных действий составляет 4 часа.</w:t>
      </w:r>
    </w:p>
    <w:p w:rsidR="00C71A75" w:rsidRPr="005909BE" w:rsidRDefault="00C71A75" w:rsidP="00F01D8C">
      <w:pPr>
        <w:jc w:val="both"/>
        <w:rPr>
          <w:sz w:val="20"/>
          <w:szCs w:val="20"/>
        </w:rPr>
      </w:pPr>
      <w:bookmarkStart w:id="298" w:name="sub_13358"/>
      <w:bookmarkEnd w:id="297"/>
      <w:r w:rsidRPr="005909BE">
        <w:rPr>
          <w:sz w:val="20"/>
          <w:szCs w:val="20"/>
        </w:rPr>
        <w:t>3.5.8. Максимальный срок выполнения административной процедуры составляет 2 календарных дня.</w:t>
      </w:r>
    </w:p>
    <w:p w:rsidR="00C71A75" w:rsidRPr="005909BE" w:rsidRDefault="00C71A75" w:rsidP="00F01D8C">
      <w:pPr>
        <w:pStyle w:val="1"/>
        <w:jc w:val="both"/>
        <w:rPr>
          <w:color w:val="auto"/>
          <w:sz w:val="20"/>
          <w:szCs w:val="20"/>
        </w:rPr>
      </w:pPr>
      <w:bookmarkStart w:id="299" w:name="sub_1336"/>
      <w:bookmarkEnd w:id="298"/>
      <w:r w:rsidRPr="005909BE">
        <w:rPr>
          <w:color w:val="auto"/>
          <w:sz w:val="20"/>
          <w:szCs w:val="20"/>
        </w:rPr>
        <w:t>3.6. Выдача заявителю документов по результатам предоставления муниципальной услуги</w:t>
      </w:r>
    </w:p>
    <w:p w:rsidR="00C71A75" w:rsidRPr="005909BE" w:rsidRDefault="00C71A75" w:rsidP="00F01D8C">
      <w:pPr>
        <w:jc w:val="both"/>
        <w:rPr>
          <w:sz w:val="20"/>
          <w:szCs w:val="20"/>
        </w:rPr>
      </w:pPr>
      <w:bookmarkStart w:id="300" w:name="sub_13361"/>
      <w:bookmarkEnd w:id="299"/>
      <w:r w:rsidRPr="005909BE">
        <w:rPr>
          <w:sz w:val="20"/>
          <w:szCs w:val="20"/>
        </w:rPr>
        <w:t>3.6.1. Основанием для начала административной процедуры выдачи документов является принятие решения о переводе либо решения об отказе в переводе помещения и получение постановления о переводе и уведомления о переводе либо постановления об отказе в переводе и уведомления об отказе в переводе и личного дела заявителя специалистом, ответственным за выдачу документов заявителю.</w:t>
      </w:r>
    </w:p>
    <w:p w:rsidR="00C71A75" w:rsidRPr="005909BE" w:rsidRDefault="00C71A75" w:rsidP="00F01D8C">
      <w:pPr>
        <w:jc w:val="both"/>
        <w:rPr>
          <w:sz w:val="20"/>
          <w:szCs w:val="20"/>
        </w:rPr>
      </w:pPr>
      <w:bookmarkStart w:id="301" w:name="sub_13362"/>
      <w:bookmarkEnd w:id="300"/>
      <w:r w:rsidRPr="005909BE">
        <w:rPr>
          <w:sz w:val="20"/>
          <w:szCs w:val="20"/>
        </w:rPr>
        <w:t>3.6.2. Специалист, ответственный за выдачу документов заявителю:</w:t>
      </w:r>
    </w:p>
    <w:p w:rsidR="00C71A75" w:rsidRPr="005909BE" w:rsidRDefault="00C71A75" w:rsidP="00F01D8C">
      <w:pPr>
        <w:jc w:val="both"/>
        <w:rPr>
          <w:sz w:val="20"/>
          <w:szCs w:val="20"/>
        </w:rPr>
      </w:pPr>
      <w:bookmarkStart w:id="302" w:name="sub_133621"/>
      <w:bookmarkEnd w:id="301"/>
      <w:r w:rsidRPr="005909BE">
        <w:rPr>
          <w:sz w:val="20"/>
          <w:szCs w:val="20"/>
        </w:rPr>
        <w:t>а) регистрирует постановление о переводе и уведомление о переводе либо постановление об отказе в переводе и уведомление об отказе в переводе, в Журнале исходящей корреспонденции;</w:t>
      </w:r>
    </w:p>
    <w:p w:rsidR="00C71A75" w:rsidRPr="005909BE" w:rsidRDefault="00C71A75" w:rsidP="00F01D8C">
      <w:pPr>
        <w:jc w:val="both"/>
        <w:rPr>
          <w:sz w:val="20"/>
          <w:szCs w:val="20"/>
        </w:rPr>
      </w:pPr>
      <w:bookmarkStart w:id="303" w:name="sub_133622"/>
      <w:bookmarkEnd w:id="302"/>
      <w:r w:rsidRPr="005909BE">
        <w:rPr>
          <w:sz w:val="20"/>
          <w:szCs w:val="20"/>
        </w:rPr>
        <w:t xml:space="preserve">б) уведомляет заявителя об окончании хода предоставления муниципальной услуги любым из способов, указанных в заявлении (телефон, факс или посредством отправки соответствующего статуса через </w:t>
      </w:r>
      <w:hyperlink r:id="rId107" w:history="1">
        <w:r w:rsidRPr="005909BE">
          <w:rPr>
            <w:rStyle w:val="a7"/>
            <w:rFonts w:cs="Times New Roman CYR"/>
            <w:color w:val="auto"/>
            <w:sz w:val="20"/>
            <w:szCs w:val="20"/>
          </w:rPr>
          <w:t>РПГУ</w:t>
        </w:r>
      </w:hyperlink>
      <w:r w:rsidRPr="005909BE">
        <w:rPr>
          <w:sz w:val="20"/>
          <w:szCs w:val="20"/>
        </w:rPr>
        <w:t>);</w:t>
      </w:r>
    </w:p>
    <w:p w:rsidR="00C71A75" w:rsidRPr="005909BE" w:rsidRDefault="00C71A75" w:rsidP="00F01D8C">
      <w:pPr>
        <w:jc w:val="both"/>
        <w:rPr>
          <w:sz w:val="20"/>
          <w:szCs w:val="20"/>
        </w:rPr>
      </w:pPr>
      <w:bookmarkStart w:id="304" w:name="sub_133623"/>
      <w:bookmarkEnd w:id="303"/>
      <w:r w:rsidRPr="005909BE">
        <w:rPr>
          <w:sz w:val="20"/>
          <w:szCs w:val="20"/>
        </w:rPr>
        <w:t xml:space="preserve">в) вручает заявителю лично, направляет почтовым отправлением с уведомлением о доставке или в электронной форме через </w:t>
      </w:r>
      <w:hyperlink r:id="rId108" w:history="1">
        <w:r w:rsidRPr="005909BE">
          <w:rPr>
            <w:rStyle w:val="a7"/>
            <w:rFonts w:cs="Times New Roman CYR"/>
            <w:color w:val="auto"/>
            <w:sz w:val="20"/>
            <w:szCs w:val="20"/>
          </w:rPr>
          <w:t>РПГУ</w:t>
        </w:r>
      </w:hyperlink>
      <w:r w:rsidRPr="005909BE">
        <w:rPr>
          <w:sz w:val="20"/>
          <w:szCs w:val="20"/>
        </w:rPr>
        <w:t xml:space="preserve"> уведомление о переводе либо уведомление об отказе в переводе;</w:t>
      </w:r>
    </w:p>
    <w:p w:rsidR="00C71A75" w:rsidRPr="005909BE" w:rsidRDefault="00C71A75" w:rsidP="00F01D8C">
      <w:pPr>
        <w:jc w:val="both"/>
        <w:rPr>
          <w:sz w:val="20"/>
          <w:szCs w:val="20"/>
        </w:rPr>
      </w:pPr>
      <w:bookmarkStart w:id="305" w:name="sub_133624"/>
      <w:bookmarkEnd w:id="304"/>
      <w:r w:rsidRPr="005909BE">
        <w:rPr>
          <w:sz w:val="20"/>
          <w:szCs w:val="20"/>
        </w:rPr>
        <w:t>г) информирует о принятом решении о переводе либо об отказе в переводе помещения собственников помещений, примыкающих к помещению, в отношении которого принято решение;</w:t>
      </w:r>
    </w:p>
    <w:p w:rsidR="00C71A75" w:rsidRPr="005909BE" w:rsidRDefault="00C71A75" w:rsidP="00F01D8C">
      <w:pPr>
        <w:jc w:val="both"/>
        <w:rPr>
          <w:sz w:val="20"/>
          <w:szCs w:val="20"/>
        </w:rPr>
      </w:pPr>
      <w:bookmarkStart w:id="306" w:name="sub_133625"/>
      <w:bookmarkEnd w:id="305"/>
      <w:r w:rsidRPr="005909BE">
        <w:rPr>
          <w:sz w:val="20"/>
          <w:szCs w:val="20"/>
        </w:rPr>
        <w:t>д) передает личное дело заявителя специалисту, ответственному за прием и регистрацию документов (сведений), для последующей его регистрации и передачи в архив;</w:t>
      </w:r>
    </w:p>
    <w:p w:rsidR="00C71A75" w:rsidRPr="005909BE" w:rsidRDefault="00C71A75" w:rsidP="00F01D8C">
      <w:pPr>
        <w:jc w:val="both"/>
        <w:rPr>
          <w:sz w:val="20"/>
          <w:szCs w:val="20"/>
        </w:rPr>
      </w:pPr>
      <w:bookmarkStart w:id="307" w:name="sub_133626"/>
      <w:bookmarkEnd w:id="306"/>
      <w:r w:rsidRPr="005909BE">
        <w:rPr>
          <w:sz w:val="20"/>
          <w:szCs w:val="20"/>
        </w:rPr>
        <w:t>е) в случае изъявления желания заявителя получить результат предоставления муниципальной услуги через МФЦ, специалист, ответственный за выдачу документов, передает соответствующие документы в установленном порядке в МФЦ.</w:t>
      </w:r>
    </w:p>
    <w:p w:rsidR="00C71A75" w:rsidRPr="005909BE" w:rsidRDefault="00C71A75" w:rsidP="00F01D8C">
      <w:pPr>
        <w:jc w:val="both"/>
        <w:rPr>
          <w:sz w:val="20"/>
          <w:szCs w:val="20"/>
        </w:rPr>
      </w:pPr>
      <w:bookmarkStart w:id="308" w:name="sub_13363"/>
      <w:bookmarkEnd w:id="307"/>
      <w:r w:rsidRPr="005909BE">
        <w:rPr>
          <w:sz w:val="20"/>
          <w:szCs w:val="20"/>
        </w:rPr>
        <w:t xml:space="preserve">3.6.3. Результатом исполнения административной процедуры является вручение уведомления о переводе либо уведомления об отказе в переводе заявителю лично, либо направление его почтовым отправлением с уведомлением о доставке или через </w:t>
      </w:r>
      <w:hyperlink r:id="rId109" w:history="1">
        <w:r w:rsidRPr="005909BE">
          <w:rPr>
            <w:rStyle w:val="a7"/>
            <w:rFonts w:cs="Times New Roman CYR"/>
            <w:color w:val="auto"/>
            <w:sz w:val="20"/>
            <w:szCs w:val="20"/>
          </w:rPr>
          <w:t>РПГУ</w:t>
        </w:r>
      </w:hyperlink>
      <w:r w:rsidRPr="005909BE">
        <w:rPr>
          <w:sz w:val="20"/>
          <w:szCs w:val="20"/>
        </w:rPr>
        <w:t>.</w:t>
      </w:r>
    </w:p>
    <w:p w:rsidR="00C71A75" w:rsidRPr="005909BE" w:rsidRDefault="00C71A75" w:rsidP="00F01D8C">
      <w:pPr>
        <w:jc w:val="both"/>
        <w:rPr>
          <w:sz w:val="20"/>
          <w:szCs w:val="20"/>
        </w:rPr>
      </w:pPr>
      <w:bookmarkStart w:id="309" w:name="sub_13364"/>
      <w:bookmarkEnd w:id="308"/>
      <w:r w:rsidRPr="005909BE">
        <w:rPr>
          <w:sz w:val="20"/>
          <w:szCs w:val="20"/>
        </w:rPr>
        <w:t>3.6.4. Максимальный срок выполнения административных действий составляет 2 часа.</w:t>
      </w:r>
    </w:p>
    <w:p w:rsidR="00C71A75" w:rsidRPr="005909BE" w:rsidRDefault="00C71A75" w:rsidP="00F01D8C">
      <w:pPr>
        <w:jc w:val="both"/>
        <w:rPr>
          <w:sz w:val="20"/>
          <w:szCs w:val="20"/>
        </w:rPr>
      </w:pPr>
      <w:bookmarkStart w:id="310" w:name="sub_13365"/>
      <w:bookmarkEnd w:id="309"/>
      <w:r w:rsidRPr="005909BE">
        <w:rPr>
          <w:sz w:val="20"/>
          <w:szCs w:val="20"/>
        </w:rPr>
        <w:t>3.6.5. Максимальный срок выполнения административной процедуры составляет 3 рабочих дня со дня принятия решения о переводе или об отказе в переводе.</w:t>
      </w:r>
    </w:p>
    <w:p w:rsidR="00C71A75" w:rsidRPr="005909BE" w:rsidRDefault="00C71A75" w:rsidP="00F01D8C">
      <w:pPr>
        <w:jc w:val="both"/>
        <w:rPr>
          <w:sz w:val="20"/>
          <w:szCs w:val="20"/>
        </w:rPr>
      </w:pPr>
      <w:bookmarkStart w:id="311" w:name="sub_13366"/>
      <w:bookmarkEnd w:id="310"/>
      <w:r w:rsidRPr="005909BE">
        <w:rPr>
          <w:sz w:val="20"/>
          <w:szCs w:val="20"/>
        </w:rPr>
        <w:t>3.6.6. В случае обнаружения опечаток и ошибок (далее - техническая ошибка) в выданных в результате предоставления муниципальной услуги документах, заявитель направляет в адрес Администрации заявление об исправлении допущенных технических ошибок с приложением оригинала документа, выданного в результате предоставления муниципальной услуги.</w:t>
      </w:r>
    </w:p>
    <w:p w:rsidR="00C71A75" w:rsidRPr="005909BE" w:rsidRDefault="00C71A75" w:rsidP="00F01D8C">
      <w:pPr>
        <w:jc w:val="both"/>
        <w:rPr>
          <w:sz w:val="20"/>
          <w:szCs w:val="20"/>
        </w:rPr>
      </w:pPr>
      <w:bookmarkStart w:id="312" w:name="sub_13367"/>
      <w:bookmarkEnd w:id="311"/>
      <w:r w:rsidRPr="005909BE">
        <w:rPr>
          <w:sz w:val="20"/>
          <w:szCs w:val="20"/>
        </w:rPr>
        <w:t>3.6.7. Заявление в порядке, установленном инструкцией по делопроизводству в Администрации городского поселения город Чухлома, передается на рассмотрение специалисту, ответственному за выдачу документов заявителю.</w:t>
      </w:r>
    </w:p>
    <w:p w:rsidR="00C71A75" w:rsidRPr="005909BE" w:rsidRDefault="00C71A75" w:rsidP="00F01D8C">
      <w:pPr>
        <w:jc w:val="both"/>
        <w:rPr>
          <w:sz w:val="20"/>
          <w:szCs w:val="20"/>
        </w:rPr>
      </w:pPr>
      <w:bookmarkStart w:id="313" w:name="sub_13368"/>
      <w:bookmarkEnd w:id="312"/>
      <w:r w:rsidRPr="005909BE">
        <w:rPr>
          <w:sz w:val="20"/>
          <w:szCs w:val="20"/>
        </w:rPr>
        <w:t>3.6.8. Срок рассмотрения и выдачи документов с исправленными техническими ошибками не может превышать 5 рабочих дней с момента регистрации заявления об исправлении допущенных технических ошибок.</w:t>
      </w:r>
    </w:p>
    <w:p w:rsidR="00C71A75" w:rsidRPr="005909BE" w:rsidRDefault="00C71A75" w:rsidP="00F01D8C">
      <w:pPr>
        <w:jc w:val="both"/>
        <w:rPr>
          <w:sz w:val="20"/>
          <w:szCs w:val="20"/>
        </w:rPr>
      </w:pPr>
      <w:bookmarkStart w:id="314" w:name="sub_13369"/>
      <w:bookmarkEnd w:id="313"/>
      <w:r w:rsidRPr="005909BE">
        <w:rPr>
          <w:sz w:val="20"/>
          <w:szCs w:val="20"/>
        </w:rPr>
        <w:t xml:space="preserve">3.6.9. Жалоба заявителя на отказ Администрации, должностного лица Администрации в исправлении допущенных технических ошибок в выданных в результате предоставления муниципальной услуги документах либо нарушение установленного срока таких исправлений рассматривается в порядке, установленном </w:t>
      </w:r>
      <w:hyperlink w:anchor="sub_1500" w:history="1">
        <w:r w:rsidRPr="005909BE">
          <w:rPr>
            <w:rStyle w:val="a7"/>
            <w:rFonts w:cs="Times New Roman CYR"/>
            <w:color w:val="auto"/>
            <w:sz w:val="20"/>
            <w:szCs w:val="20"/>
          </w:rPr>
          <w:t>разделом 5</w:t>
        </w:r>
      </w:hyperlink>
      <w:r w:rsidRPr="005909BE">
        <w:rPr>
          <w:sz w:val="20"/>
          <w:szCs w:val="20"/>
        </w:rPr>
        <w:t xml:space="preserve"> настоящего Административного регламента.</w:t>
      </w:r>
    </w:p>
    <w:p w:rsidR="00C71A75" w:rsidRPr="005909BE" w:rsidRDefault="00C71A75" w:rsidP="00F01D8C">
      <w:pPr>
        <w:pStyle w:val="1"/>
        <w:jc w:val="both"/>
        <w:rPr>
          <w:color w:val="auto"/>
          <w:sz w:val="20"/>
          <w:szCs w:val="20"/>
        </w:rPr>
      </w:pPr>
      <w:bookmarkStart w:id="315" w:name="sub_1400"/>
      <w:bookmarkEnd w:id="314"/>
      <w:r w:rsidRPr="005909BE">
        <w:rPr>
          <w:color w:val="auto"/>
          <w:sz w:val="20"/>
          <w:szCs w:val="20"/>
        </w:rPr>
        <w:t>Раздел 4. Порядок и формы контроля за исполнением Административного регламента</w:t>
      </w:r>
    </w:p>
    <w:p w:rsidR="00C71A75" w:rsidRPr="005909BE" w:rsidRDefault="00C71A75" w:rsidP="00F01D8C">
      <w:pPr>
        <w:pStyle w:val="1"/>
        <w:jc w:val="both"/>
        <w:rPr>
          <w:color w:val="auto"/>
          <w:sz w:val="20"/>
          <w:szCs w:val="20"/>
        </w:rPr>
      </w:pPr>
      <w:bookmarkStart w:id="316" w:name="sub_1441"/>
      <w:bookmarkEnd w:id="315"/>
      <w:r w:rsidRPr="005909BE">
        <w:rPr>
          <w:color w:val="auto"/>
          <w:sz w:val="20"/>
          <w:szCs w:val="20"/>
        </w:rPr>
        <w:t>4.1. Текущий контроль за соблюдением требований к порядку предоставления муниципальной услуги</w:t>
      </w:r>
    </w:p>
    <w:p w:rsidR="00C71A75" w:rsidRPr="005909BE" w:rsidRDefault="00C71A75" w:rsidP="00F01D8C">
      <w:pPr>
        <w:jc w:val="both"/>
        <w:rPr>
          <w:sz w:val="20"/>
          <w:szCs w:val="20"/>
        </w:rPr>
      </w:pPr>
      <w:bookmarkStart w:id="317" w:name="sub_14411"/>
      <w:bookmarkEnd w:id="316"/>
      <w:r w:rsidRPr="005909BE">
        <w:rPr>
          <w:sz w:val="20"/>
          <w:szCs w:val="20"/>
        </w:rPr>
        <w:t>4.1.1. Текущий контроль соблюдения и исполнения ответственными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первым заместителем главы Администрации - председателем Администрации, а в период его отсутствия - иным уполномоченным им лицом.</w:t>
      </w:r>
    </w:p>
    <w:p w:rsidR="00C71A75" w:rsidRPr="005909BE" w:rsidRDefault="00C71A75" w:rsidP="00F01D8C">
      <w:pPr>
        <w:jc w:val="both"/>
        <w:rPr>
          <w:sz w:val="20"/>
          <w:szCs w:val="20"/>
        </w:rPr>
      </w:pPr>
      <w:bookmarkStart w:id="318" w:name="sub_14412"/>
      <w:bookmarkEnd w:id="317"/>
      <w:r w:rsidRPr="005909BE">
        <w:rPr>
          <w:sz w:val="20"/>
          <w:szCs w:val="20"/>
        </w:rPr>
        <w:t xml:space="preserve">4.1.2. Текущий контроль осуществляется путем проведения проверок с целью выявления и устранения нарушений прав заявителей, а также иных заинтересованных лиц (граждан, их объединений и организаций, чьи права и законные интересы нарушены при предоставлении муниципальной услуги) (далее - заинтересованные лица), рассмотрения, </w:t>
      </w:r>
      <w:r w:rsidRPr="005909BE">
        <w:rPr>
          <w:sz w:val="20"/>
          <w:szCs w:val="20"/>
        </w:rPr>
        <w:lastRenderedPageBreak/>
        <w:t>подготовки ответов на обращения заявителей и заинтересованных лиц.</w:t>
      </w:r>
    </w:p>
    <w:p w:rsidR="00C71A75" w:rsidRPr="005909BE" w:rsidRDefault="00C71A75" w:rsidP="00F01D8C">
      <w:pPr>
        <w:pStyle w:val="1"/>
        <w:jc w:val="both"/>
        <w:rPr>
          <w:color w:val="auto"/>
          <w:sz w:val="20"/>
          <w:szCs w:val="20"/>
        </w:rPr>
      </w:pPr>
      <w:bookmarkStart w:id="319" w:name="sub_1442"/>
      <w:bookmarkEnd w:id="318"/>
      <w:r w:rsidRPr="005909BE">
        <w:rPr>
          <w:color w:val="auto"/>
          <w:sz w:val="20"/>
          <w:szCs w:val="20"/>
        </w:rPr>
        <w:t>4.2. Плановые и внеплановые проверки полноты и качества предоставления муниципальной услуги</w:t>
      </w:r>
    </w:p>
    <w:p w:rsidR="00C71A75" w:rsidRPr="005909BE" w:rsidRDefault="00C71A75" w:rsidP="00F01D8C">
      <w:pPr>
        <w:jc w:val="both"/>
        <w:rPr>
          <w:sz w:val="20"/>
          <w:szCs w:val="20"/>
        </w:rPr>
      </w:pPr>
      <w:bookmarkStart w:id="320" w:name="sub_14421"/>
      <w:bookmarkEnd w:id="319"/>
      <w:r w:rsidRPr="005909BE">
        <w:rPr>
          <w:sz w:val="20"/>
          <w:szCs w:val="20"/>
        </w:rPr>
        <w:t>4.2.1. Проверки могут быть плановыми - осуществляться на основании планов работ Администрации городского поселения город Чухлома и внеплановыми. При проведении проверки могут рассматриваться все вопросы, связанные с предоставлением муниципальной услуги, - комплексные проверки, или отдельные вопросы - тематические проверки.</w:t>
      </w:r>
    </w:p>
    <w:p w:rsidR="00C71A75" w:rsidRPr="005909BE" w:rsidRDefault="00C71A75" w:rsidP="00F01D8C">
      <w:pPr>
        <w:jc w:val="both"/>
        <w:rPr>
          <w:sz w:val="20"/>
          <w:szCs w:val="20"/>
        </w:rPr>
      </w:pPr>
      <w:bookmarkStart w:id="321" w:name="sub_14422"/>
      <w:bookmarkEnd w:id="320"/>
      <w:r w:rsidRPr="005909BE">
        <w:rPr>
          <w:sz w:val="20"/>
          <w:szCs w:val="20"/>
        </w:rPr>
        <w:t>4.2.2. Внеплановая проверка проводится в связи с конкретным обращением заявителя, поступлением информации от заинтересованных лиц о нарушении действующего законодательства при предоставлении муниципальной услуги.</w:t>
      </w:r>
    </w:p>
    <w:p w:rsidR="00C71A75" w:rsidRPr="005909BE" w:rsidRDefault="00C71A75" w:rsidP="00F01D8C">
      <w:pPr>
        <w:jc w:val="both"/>
        <w:rPr>
          <w:sz w:val="20"/>
          <w:szCs w:val="20"/>
        </w:rPr>
      </w:pPr>
      <w:bookmarkStart w:id="322" w:name="sub_14423"/>
      <w:bookmarkEnd w:id="321"/>
      <w:r w:rsidRPr="005909BE">
        <w:rPr>
          <w:sz w:val="20"/>
          <w:szCs w:val="20"/>
        </w:rPr>
        <w:t>4.2.3. Контроль за полнотой и качеством предоставления муниципальной услуги включает в себя:</w:t>
      </w:r>
    </w:p>
    <w:p w:rsidR="00C71A75" w:rsidRPr="005909BE" w:rsidRDefault="00C71A75" w:rsidP="00F01D8C">
      <w:pPr>
        <w:jc w:val="both"/>
        <w:rPr>
          <w:sz w:val="20"/>
          <w:szCs w:val="20"/>
        </w:rPr>
      </w:pPr>
      <w:bookmarkStart w:id="323" w:name="sub_144231"/>
      <w:bookmarkEnd w:id="322"/>
      <w:r w:rsidRPr="005909BE">
        <w:rPr>
          <w:sz w:val="20"/>
          <w:szCs w:val="20"/>
        </w:rPr>
        <w:t>а) 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C71A75" w:rsidRPr="005909BE" w:rsidRDefault="00C71A75" w:rsidP="00F01D8C">
      <w:pPr>
        <w:jc w:val="both"/>
        <w:rPr>
          <w:sz w:val="20"/>
          <w:szCs w:val="20"/>
        </w:rPr>
      </w:pPr>
      <w:bookmarkStart w:id="324" w:name="sub_144232"/>
      <w:bookmarkEnd w:id="323"/>
      <w:r w:rsidRPr="005909BE">
        <w:rPr>
          <w:sz w:val="20"/>
          <w:szCs w:val="20"/>
        </w:rPr>
        <w:t>б) выявление и устранение нарушений прав граждан, юридических лиц, индивидуальных предпринимателей.</w:t>
      </w:r>
    </w:p>
    <w:p w:rsidR="00C71A75" w:rsidRPr="005909BE" w:rsidRDefault="00C71A75" w:rsidP="00F01D8C">
      <w:pPr>
        <w:jc w:val="both"/>
        <w:rPr>
          <w:sz w:val="20"/>
          <w:szCs w:val="20"/>
        </w:rPr>
      </w:pPr>
      <w:bookmarkStart w:id="325" w:name="sub_14424"/>
      <w:bookmarkEnd w:id="324"/>
      <w:r w:rsidRPr="005909BE">
        <w:rPr>
          <w:sz w:val="20"/>
          <w:szCs w:val="20"/>
        </w:rPr>
        <w:t>4.2.4. Для проведения проверки формируется комиссия, деятельность которой осуществляется в соответствии с планом проведения проверки. Состав комиссии и план проведения проверки утверждаются главой Администрации городского поселения город Чухлома.</w:t>
      </w:r>
    </w:p>
    <w:bookmarkEnd w:id="325"/>
    <w:p w:rsidR="00C71A75" w:rsidRPr="005909BE" w:rsidRDefault="00C71A75" w:rsidP="00F01D8C">
      <w:pPr>
        <w:jc w:val="both"/>
        <w:rPr>
          <w:sz w:val="20"/>
          <w:szCs w:val="20"/>
        </w:rPr>
      </w:pPr>
      <w:r w:rsidRPr="005909BE">
        <w:rPr>
          <w:sz w:val="20"/>
          <w:szCs w:val="20"/>
        </w:rPr>
        <w:t>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C71A75" w:rsidRPr="005909BE" w:rsidRDefault="00C71A75" w:rsidP="00F01D8C">
      <w:pPr>
        <w:jc w:val="both"/>
        <w:rPr>
          <w:sz w:val="20"/>
          <w:szCs w:val="20"/>
        </w:rPr>
      </w:pPr>
      <w:bookmarkStart w:id="326" w:name="sub_14425"/>
      <w:r w:rsidRPr="005909BE">
        <w:rPr>
          <w:sz w:val="20"/>
          <w:szCs w:val="20"/>
        </w:rPr>
        <w:t>4.2.5. Персональная ответственность должностных лиц Администрации закрепляется в их должностных инструкциях в соответствии с требованиями действующего законодательства.</w:t>
      </w:r>
    </w:p>
    <w:p w:rsidR="00C71A75" w:rsidRPr="005909BE" w:rsidRDefault="00C71A75" w:rsidP="00F01D8C">
      <w:pPr>
        <w:jc w:val="both"/>
        <w:rPr>
          <w:sz w:val="20"/>
          <w:szCs w:val="20"/>
        </w:rPr>
      </w:pPr>
      <w:bookmarkStart w:id="327" w:name="sub_14426"/>
      <w:bookmarkEnd w:id="326"/>
      <w:r w:rsidRPr="005909BE">
        <w:rPr>
          <w:sz w:val="20"/>
          <w:szCs w:val="20"/>
        </w:rPr>
        <w:t>4.2.6. Должностные лица Администрации в случае ненадлежащего предоставления муниципальной услуги и (или) исполнения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C71A75" w:rsidRPr="005909BE" w:rsidRDefault="00C71A75" w:rsidP="00F01D8C">
      <w:pPr>
        <w:jc w:val="both"/>
        <w:rPr>
          <w:sz w:val="20"/>
          <w:szCs w:val="20"/>
        </w:rPr>
      </w:pPr>
      <w:bookmarkStart w:id="328" w:name="sub_14427"/>
      <w:bookmarkEnd w:id="327"/>
      <w:r w:rsidRPr="005909BE">
        <w:rPr>
          <w:sz w:val="20"/>
          <w:szCs w:val="20"/>
        </w:rPr>
        <w:t>4.2.7. Администрация ведет учет случаев ненадлежащего исполнения должностными лицами служебных обязанностей.</w:t>
      </w:r>
    </w:p>
    <w:p w:rsidR="00C71A75" w:rsidRPr="005909BE" w:rsidRDefault="00C71A75" w:rsidP="00F01D8C">
      <w:pPr>
        <w:jc w:val="both"/>
        <w:rPr>
          <w:sz w:val="20"/>
          <w:szCs w:val="20"/>
        </w:rPr>
      </w:pPr>
      <w:bookmarkStart w:id="329" w:name="sub_14428"/>
      <w:bookmarkEnd w:id="328"/>
      <w:r w:rsidRPr="005909BE">
        <w:rPr>
          <w:sz w:val="20"/>
          <w:szCs w:val="20"/>
        </w:rPr>
        <w:t>4.2.8. Администрация городского поселения город Чухлома вправе проводить соответствующие служебные проверки, по результатам которых глава Администрации городского поселения город Чухлома принимает в соответствии с законодательством Российской Федерации меры в отношении таких должностных лиц.</w:t>
      </w:r>
    </w:p>
    <w:p w:rsidR="00C71A75" w:rsidRPr="005909BE" w:rsidRDefault="00C71A75" w:rsidP="00F01D8C">
      <w:pPr>
        <w:jc w:val="both"/>
        <w:rPr>
          <w:sz w:val="20"/>
          <w:szCs w:val="20"/>
        </w:rPr>
      </w:pPr>
      <w:bookmarkStart w:id="330" w:name="sub_14429"/>
      <w:bookmarkEnd w:id="329"/>
      <w:r w:rsidRPr="005909BE">
        <w:rPr>
          <w:sz w:val="20"/>
          <w:szCs w:val="20"/>
        </w:rPr>
        <w:t>4.2.9. Граждане, их объединения и организации вправе обратиться устно, направить обращение в письменной форме или в форме электронного документа в адрес главы Администрации с просьбой о проведении проверки соблюдения и исполнения нормативных правовых актов Российской Федерации, Костромской области, муниципальных правовых актов городского поселения город Чухлома, положений настоящего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 и законных интересов при предоставлении муниципальной услуги.</w:t>
      </w:r>
    </w:p>
    <w:p w:rsidR="00C71A75" w:rsidRPr="005909BE" w:rsidRDefault="00C71A75" w:rsidP="00F01D8C">
      <w:pPr>
        <w:jc w:val="both"/>
        <w:rPr>
          <w:sz w:val="20"/>
          <w:szCs w:val="20"/>
        </w:rPr>
      </w:pPr>
      <w:bookmarkStart w:id="331" w:name="sub_144210"/>
      <w:bookmarkEnd w:id="330"/>
      <w:r w:rsidRPr="005909BE">
        <w:rPr>
          <w:sz w:val="20"/>
          <w:szCs w:val="20"/>
        </w:rPr>
        <w:t>4.2.10. Обращение заинтересованных лиц, поступившее в Администрацию рассматривается в течение 30 дней со дня его регистрации. 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C71A75" w:rsidRPr="005909BE" w:rsidRDefault="00C71A75" w:rsidP="00F01D8C">
      <w:pPr>
        <w:jc w:val="both"/>
        <w:rPr>
          <w:sz w:val="20"/>
          <w:szCs w:val="20"/>
        </w:rPr>
      </w:pPr>
      <w:bookmarkStart w:id="332" w:name="sub_144211"/>
      <w:bookmarkEnd w:id="331"/>
      <w:r w:rsidRPr="005909BE">
        <w:rPr>
          <w:sz w:val="20"/>
          <w:szCs w:val="20"/>
        </w:rPr>
        <w:t xml:space="preserve">4.2.11. Жалоба заявителя рассматривается в порядке, установленном </w:t>
      </w:r>
      <w:hyperlink w:anchor="sub_1500" w:history="1">
        <w:r w:rsidRPr="005909BE">
          <w:rPr>
            <w:rStyle w:val="a7"/>
            <w:rFonts w:cs="Times New Roman CYR"/>
            <w:color w:val="auto"/>
            <w:sz w:val="20"/>
            <w:szCs w:val="20"/>
          </w:rPr>
          <w:t>разделом 5</w:t>
        </w:r>
      </w:hyperlink>
      <w:r w:rsidRPr="005909BE">
        <w:rPr>
          <w:sz w:val="20"/>
          <w:szCs w:val="20"/>
        </w:rPr>
        <w:t xml:space="preserve"> настоящего Административного регламента.</w:t>
      </w:r>
    </w:p>
    <w:p w:rsidR="00C71A75" w:rsidRPr="005909BE" w:rsidRDefault="00C71A75" w:rsidP="00F01D8C">
      <w:pPr>
        <w:pStyle w:val="1"/>
        <w:jc w:val="both"/>
        <w:rPr>
          <w:color w:val="auto"/>
          <w:sz w:val="20"/>
          <w:szCs w:val="20"/>
        </w:rPr>
      </w:pPr>
      <w:bookmarkStart w:id="333" w:name="sub_1500"/>
      <w:bookmarkEnd w:id="332"/>
      <w:r w:rsidRPr="005909BE">
        <w:rPr>
          <w:color w:val="auto"/>
          <w:sz w:val="20"/>
          <w:szCs w:val="20"/>
        </w:rPr>
        <w:t>Раздел 5. Порядок досудебного (внесудебного) обжалования заявителем решений и действий (бездействия) органа, предоставляющего муниципальную услугу, МФЦ, организаций, привлекаемых МФЦ для реализации своих функций в соответствии с Федеральным законом от 27 июля 2010 года N 210-ФЗ, а также их должностных лиц, муниципальных служащих, работников</w:t>
      </w:r>
    </w:p>
    <w:p w:rsidR="00C71A75" w:rsidRPr="005909BE" w:rsidRDefault="00C71A75" w:rsidP="00F01D8C">
      <w:pPr>
        <w:jc w:val="both"/>
        <w:rPr>
          <w:sz w:val="20"/>
          <w:szCs w:val="20"/>
        </w:rPr>
      </w:pPr>
      <w:bookmarkStart w:id="334" w:name="sub_1551"/>
      <w:bookmarkEnd w:id="333"/>
      <w:r w:rsidRPr="005909BE">
        <w:rPr>
          <w:sz w:val="20"/>
          <w:szCs w:val="20"/>
        </w:rPr>
        <w:t xml:space="preserve">5.1. Заявитель имеет право на обжалование, оспаривание решений, действий (бездействия) Администрации городского поселения город Чухлома, ее должностных лиц, муниципальных служащих, МФЦ, организаций, привлекаемых МФЦ для реализации своих функций в соответствии с </w:t>
      </w:r>
      <w:hyperlink r:id="rId110" w:history="1">
        <w:r w:rsidRPr="005909BE">
          <w:rPr>
            <w:rStyle w:val="a7"/>
            <w:rFonts w:cs="Times New Roman CYR"/>
            <w:color w:val="auto"/>
            <w:sz w:val="20"/>
            <w:szCs w:val="20"/>
          </w:rPr>
          <w:t>Федеральным законом</w:t>
        </w:r>
      </w:hyperlink>
      <w:r w:rsidRPr="005909BE">
        <w:rPr>
          <w:sz w:val="20"/>
          <w:szCs w:val="20"/>
        </w:rPr>
        <w:t xml:space="preserve"> от 27 июля 2010 года N 210-ФЗ (далее - привлекаемые организации), а также их должностных лиц, муниципальных служащих, работников при предоставлении муниципальной услуги в судебном или в досудебном (внесудебном) порядке.</w:t>
      </w:r>
    </w:p>
    <w:p w:rsidR="00C71A75" w:rsidRPr="005909BE" w:rsidRDefault="00C71A75" w:rsidP="00F01D8C">
      <w:pPr>
        <w:jc w:val="both"/>
        <w:rPr>
          <w:sz w:val="20"/>
          <w:szCs w:val="20"/>
        </w:rPr>
      </w:pPr>
      <w:bookmarkStart w:id="335" w:name="sub_1552"/>
      <w:bookmarkEnd w:id="334"/>
      <w:r w:rsidRPr="005909BE">
        <w:rPr>
          <w:sz w:val="20"/>
          <w:szCs w:val="20"/>
        </w:rPr>
        <w:t>5.2. Обжалование решений, действий (бездействия) Администрации городского поселения город Чухлома, МФЦ, их должностных лиц, муниципальных служащих, работников МФЦ либо привлекаемой организации, работника привлекаемой организации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C71A75" w:rsidRPr="005909BE" w:rsidRDefault="00C71A75" w:rsidP="00F01D8C">
      <w:pPr>
        <w:jc w:val="both"/>
        <w:rPr>
          <w:sz w:val="20"/>
          <w:szCs w:val="20"/>
        </w:rPr>
      </w:pPr>
      <w:bookmarkStart w:id="336" w:name="sub_1553"/>
      <w:bookmarkEnd w:id="335"/>
      <w:r w:rsidRPr="005909BE">
        <w:rPr>
          <w:sz w:val="20"/>
          <w:szCs w:val="20"/>
        </w:rPr>
        <w:t xml:space="preserve">5.3. Информирование заявителей о порядке обжалования решений и действий (бездействия) Администрации, ее должностных лиц, муниципальных служащих, МФЦ, привлекаемых организаций и их работников осуществляется посредством размещения информации на стендах в местах предоставления муниципальной услуги, на официальном сайте Администрации </w:t>
      </w:r>
      <w:hyperlink r:id="rId111" w:history="1">
        <w:r w:rsidRPr="005909BE">
          <w:rPr>
            <w:rStyle w:val="a7"/>
            <w:rFonts w:cs="Times New Roman CYR"/>
            <w:color w:val="auto"/>
            <w:sz w:val="20"/>
            <w:szCs w:val="20"/>
          </w:rPr>
          <w:t>город-чухлома.рф</w:t>
        </w:r>
      </w:hyperlink>
      <w:r w:rsidRPr="005909BE">
        <w:rPr>
          <w:sz w:val="20"/>
          <w:szCs w:val="20"/>
        </w:rPr>
        <w:t xml:space="preserve"> в информационно-коммуникационной сети "Интернет", на </w:t>
      </w:r>
      <w:hyperlink r:id="rId112" w:history="1">
        <w:r w:rsidRPr="005909BE">
          <w:rPr>
            <w:rStyle w:val="a7"/>
            <w:rFonts w:cs="Times New Roman CYR"/>
            <w:color w:val="auto"/>
            <w:sz w:val="20"/>
            <w:szCs w:val="20"/>
          </w:rPr>
          <w:t>ЕГПУ</w:t>
        </w:r>
      </w:hyperlink>
      <w:hyperlink r:id="rId113" w:history="1">
        <w:r w:rsidRPr="005909BE">
          <w:rPr>
            <w:rStyle w:val="a7"/>
            <w:rFonts w:cs="Times New Roman CYR"/>
            <w:color w:val="auto"/>
            <w:sz w:val="20"/>
            <w:szCs w:val="20"/>
            <w:shd w:val="clear" w:color="auto" w:fill="F0F0F0"/>
          </w:rPr>
          <w:t>#</w:t>
        </w:r>
      </w:hyperlink>
      <w:r w:rsidRPr="005909BE">
        <w:rPr>
          <w:sz w:val="20"/>
          <w:szCs w:val="20"/>
        </w:rPr>
        <w:t xml:space="preserve"> и </w:t>
      </w:r>
      <w:hyperlink r:id="rId114" w:history="1">
        <w:r w:rsidRPr="005909BE">
          <w:rPr>
            <w:rStyle w:val="a7"/>
            <w:rFonts w:cs="Times New Roman CYR"/>
            <w:color w:val="auto"/>
            <w:sz w:val="20"/>
            <w:szCs w:val="20"/>
          </w:rPr>
          <w:t>РПГУ</w:t>
        </w:r>
      </w:hyperlink>
      <w:r w:rsidRPr="005909BE">
        <w:rPr>
          <w:sz w:val="20"/>
          <w:szCs w:val="20"/>
        </w:rPr>
        <w:t>.</w:t>
      </w:r>
    </w:p>
    <w:p w:rsidR="00C71A75" w:rsidRPr="005909BE" w:rsidRDefault="00C71A75" w:rsidP="00F01D8C">
      <w:pPr>
        <w:jc w:val="both"/>
        <w:rPr>
          <w:sz w:val="20"/>
          <w:szCs w:val="20"/>
        </w:rPr>
      </w:pPr>
      <w:bookmarkStart w:id="337" w:name="sub_1554"/>
      <w:bookmarkEnd w:id="336"/>
      <w:r w:rsidRPr="005909BE">
        <w:rPr>
          <w:sz w:val="20"/>
          <w:szCs w:val="20"/>
        </w:rPr>
        <w:t xml:space="preserve">5.4. Администрация обеспечивает в установленном порядке размещение и актуализацию сведений, содержащихся в настоящем разделе, а также в соответствующем разделе </w:t>
      </w:r>
      <w:hyperlink r:id="rId115" w:history="1">
        <w:r w:rsidRPr="005909BE">
          <w:rPr>
            <w:rStyle w:val="a7"/>
            <w:rFonts w:cs="Times New Roman CYR"/>
            <w:color w:val="auto"/>
            <w:sz w:val="20"/>
            <w:szCs w:val="20"/>
          </w:rPr>
          <w:t>РПГУ</w:t>
        </w:r>
      </w:hyperlink>
      <w:r w:rsidRPr="005909BE">
        <w:rPr>
          <w:sz w:val="20"/>
          <w:szCs w:val="20"/>
        </w:rPr>
        <w:t>.</w:t>
      </w:r>
    </w:p>
    <w:p w:rsidR="00C71A75" w:rsidRPr="005909BE" w:rsidRDefault="00C71A75" w:rsidP="00F01D8C">
      <w:pPr>
        <w:jc w:val="both"/>
        <w:rPr>
          <w:sz w:val="20"/>
          <w:szCs w:val="20"/>
        </w:rPr>
      </w:pPr>
      <w:bookmarkStart w:id="338" w:name="sub_1555"/>
      <w:bookmarkEnd w:id="337"/>
      <w:r w:rsidRPr="005909BE">
        <w:rPr>
          <w:sz w:val="20"/>
          <w:szCs w:val="20"/>
        </w:rPr>
        <w:t xml:space="preserve">5.5. Нормативным правовым актом, регулирующим порядок подачи и рассмотрения жалобы, является </w:t>
      </w:r>
      <w:hyperlink r:id="rId116" w:history="1">
        <w:r w:rsidRPr="005909BE">
          <w:rPr>
            <w:rStyle w:val="a7"/>
            <w:rFonts w:cs="Times New Roman CYR"/>
            <w:color w:val="auto"/>
            <w:sz w:val="20"/>
            <w:szCs w:val="20"/>
          </w:rPr>
          <w:t>Федеральный закон</w:t>
        </w:r>
      </w:hyperlink>
      <w:r w:rsidRPr="005909BE">
        <w:rPr>
          <w:sz w:val="20"/>
          <w:szCs w:val="20"/>
        </w:rPr>
        <w:t xml:space="preserve"> от 27 июля 2010 года N 210-ФЗ.</w:t>
      </w:r>
    </w:p>
    <w:p w:rsidR="00C71A75" w:rsidRPr="005909BE" w:rsidRDefault="00C71A75" w:rsidP="00F01D8C">
      <w:pPr>
        <w:jc w:val="both"/>
        <w:rPr>
          <w:sz w:val="20"/>
          <w:szCs w:val="20"/>
        </w:rPr>
      </w:pPr>
      <w:bookmarkStart w:id="339" w:name="sub_1556"/>
      <w:bookmarkEnd w:id="338"/>
      <w:r w:rsidRPr="005909BE">
        <w:rPr>
          <w:sz w:val="20"/>
          <w:szCs w:val="20"/>
        </w:rPr>
        <w:t>5.6. Заявитель может обратиться с жалобой, в том числе, в следующих случаях:</w:t>
      </w:r>
    </w:p>
    <w:p w:rsidR="00C71A75" w:rsidRPr="005909BE" w:rsidRDefault="00C71A75" w:rsidP="00F01D8C">
      <w:pPr>
        <w:jc w:val="both"/>
        <w:rPr>
          <w:sz w:val="20"/>
          <w:szCs w:val="20"/>
        </w:rPr>
      </w:pPr>
      <w:bookmarkStart w:id="340" w:name="sub_15561"/>
      <w:bookmarkEnd w:id="339"/>
      <w:r w:rsidRPr="005909BE">
        <w:rPr>
          <w:sz w:val="20"/>
          <w:szCs w:val="20"/>
        </w:rPr>
        <w:t>а) нарушение срока регистрации запроса заявителя о предоставлении муниципальной услуги, в том числе запроса о предоставлении нескольких и (или) муниципальных услуг при однократном обращении заявителя в МФЦ;</w:t>
      </w:r>
    </w:p>
    <w:p w:rsidR="00C71A75" w:rsidRPr="005909BE" w:rsidRDefault="00C71A75" w:rsidP="00F01D8C">
      <w:pPr>
        <w:jc w:val="both"/>
        <w:rPr>
          <w:sz w:val="20"/>
          <w:szCs w:val="20"/>
        </w:rPr>
      </w:pPr>
      <w:bookmarkStart w:id="341" w:name="sub_15562"/>
      <w:bookmarkEnd w:id="340"/>
      <w:r w:rsidRPr="005909BE">
        <w:rPr>
          <w:sz w:val="20"/>
          <w:szCs w:val="20"/>
        </w:rPr>
        <w:t xml:space="preserve">б)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w:t>
      </w:r>
      <w:r w:rsidRPr="005909BE">
        <w:rPr>
          <w:sz w:val="20"/>
          <w:szCs w:val="20"/>
        </w:rPr>
        <w:lastRenderedPageBreak/>
        <w:t>услуги в полном объеме в порядке, установленном законодательством Российской Федерации;</w:t>
      </w:r>
    </w:p>
    <w:p w:rsidR="00C71A75" w:rsidRPr="005909BE" w:rsidRDefault="00C71A75" w:rsidP="00F01D8C">
      <w:pPr>
        <w:jc w:val="both"/>
        <w:rPr>
          <w:sz w:val="20"/>
          <w:szCs w:val="20"/>
        </w:rPr>
      </w:pPr>
      <w:bookmarkStart w:id="342" w:name="sub_15563"/>
      <w:bookmarkEnd w:id="341"/>
      <w:r w:rsidRPr="005909BE">
        <w:rPr>
          <w:sz w:val="20"/>
          <w:szCs w:val="20"/>
        </w:rPr>
        <w:t>в) требование у заявителя документов или информации либо осуществление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 городского поселения город Чухлома для предоставления муниципальной услуги;</w:t>
      </w:r>
    </w:p>
    <w:p w:rsidR="00C71A75" w:rsidRPr="005909BE" w:rsidRDefault="00C71A75" w:rsidP="00F01D8C">
      <w:pPr>
        <w:jc w:val="both"/>
        <w:rPr>
          <w:sz w:val="20"/>
          <w:szCs w:val="20"/>
        </w:rPr>
      </w:pPr>
      <w:bookmarkStart w:id="343" w:name="sub_12212124"/>
      <w:bookmarkEnd w:id="342"/>
      <w:r w:rsidRPr="005909BE">
        <w:rPr>
          <w:sz w:val="20"/>
          <w:szCs w:val="20"/>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 городского поселения город Чухлома для предоставления муниципальной услуги, у заявителя;</w:t>
      </w:r>
    </w:p>
    <w:p w:rsidR="00C71A75" w:rsidRPr="005909BE" w:rsidRDefault="00C71A75" w:rsidP="00F01D8C">
      <w:pPr>
        <w:jc w:val="both"/>
        <w:rPr>
          <w:sz w:val="20"/>
          <w:szCs w:val="20"/>
        </w:rPr>
      </w:pPr>
      <w:bookmarkStart w:id="344" w:name="sub_15564"/>
      <w:bookmarkEnd w:id="343"/>
      <w:r w:rsidRPr="005909BE">
        <w:rPr>
          <w:sz w:val="20"/>
          <w:szCs w:val="20"/>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Костромской области, муниципальными правовыми актами городского поселения город Чухлома.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C71A75" w:rsidRPr="005909BE" w:rsidRDefault="00C71A75" w:rsidP="00F01D8C">
      <w:pPr>
        <w:jc w:val="both"/>
        <w:rPr>
          <w:sz w:val="20"/>
          <w:szCs w:val="20"/>
        </w:rPr>
      </w:pPr>
      <w:bookmarkStart w:id="345" w:name="sub_15565"/>
      <w:bookmarkEnd w:id="344"/>
      <w:r w:rsidRPr="005909BE">
        <w:rPr>
          <w:sz w:val="20"/>
          <w:szCs w:val="20"/>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Костромской области, муниципальными правовыми актами города Костромы;</w:t>
      </w:r>
    </w:p>
    <w:p w:rsidR="00C71A75" w:rsidRPr="005909BE" w:rsidRDefault="00C71A75" w:rsidP="00F01D8C">
      <w:pPr>
        <w:jc w:val="both"/>
        <w:rPr>
          <w:sz w:val="20"/>
          <w:szCs w:val="20"/>
        </w:rPr>
      </w:pPr>
      <w:bookmarkStart w:id="346" w:name="sub_12212125"/>
      <w:bookmarkEnd w:id="345"/>
      <w:r w:rsidRPr="005909BE">
        <w:rPr>
          <w:sz w:val="20"/>
          <w:szCs w:val="20"/>
        </w:rPr>
        <w:t>ж) отказ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C71A75" w:rsidRPr="005909BE" w:rsidRDefault="00C71A75" w:rsidP="00F01D8C">
      <w:pPr>
        <w:jc w:val="both"/>
        <w:rPr>
          <w:sz w:val="20"/>
          <w:szCs w:val="20"/>
        </w:rPr>
      </w:pPr>
      <w:bookmarkStart w:id="347" w:name="sub_15566"/>
      <w:bookmarkEnd w:id="346"/>
      <w:r w:rsidRPr="005909BE">
        <w:rPr>
          <w:sz w:val="20"/>
          <w:szCs w:val="20"/>
        </w:rPr>
        <w:t>з) нарушение срока или порядка выдачи документов по результатам предоставления муниципальной услуги;</w:t>
      </w:r>
    </w:p>
    <w:p w:rsidR="00C71A75" w:rsidRPr="005909BE" w:rsidRDefault="00C71A75" w:rsidP="00F01D8C">
      <w:pPr>
        <w:jc w:val="both"/>
        <w:rPr>
          <w:sz w:val="20"/>
          <w:szCs w:val="20"/>
        </w:rPr>
      </w:pPr>
      <w:bookmarkStart w:id="348" w:name="sub_15567"/>
      <w:bookmarkEnd w:id="347"/>
      <w:r w:rsidRPr="005909BE">
        <w:rPr>
          <w:sz w:val="20"/>
          <w:szCs w:val="20"/>
        </w:rPr>
        <w:t>и)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Костромской области, муниципальными правовыми актами городского поселения город Чухлома.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C71A75" w:rsidRPr="005909BE" w:rsidRDefault="00C71A75" w:rsidP="00F01D8C">
      <w:pPr>
        <w:jc w:val="both"/>
        <w:rPr>
          <w:sz w:val="20"/>
          <w:szCs w:val="20"/>
        </w:rPr>
      </w:pPr>
      <w:bookmarkStart w:id="349" w:name="sub_15568"/>
      <w:bookmarkEnd w:id="348"/>
      <w:r w:rsidRPr="005909BE">
        <w:rPr>
          <w:sz w:val="20"/>
          <w:szCs w:val="20"/>
        </w:rPr>
        <w:t xml:space="preserve">й)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указанных в </w:t>
      </w:r>
      <w:hyperlink w:anchor="sub_12267" w:history="1">
        <w:r w:rsidRPr="005909BE">
          <w:rPr>
            <w:rStyle w:val="a7"/>
            <w:rFonts w:cs="Times New Roman CYR"/>
            <w:color w:val="auto"/>
            <w:sz w:val="20"/>
            <w:szCs w:val="20"/>
          </w:rPr>
          <w:t>пункте 2.6.7</w:t>
        </w:r>
      </w:hyperlink>
      <w:r w:rsidRPr="005909BE">
        <w:rPr>
          <w:sz w:val="20"/>
          <w:szCs w:val="20"/>
        </w:rPr>
        <w:t xml:space="preserve"> настоящего Административного регламента.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установленном законодательством Российской Федерации.</w:t>
      </w:r>
    </w:p>
    <w:p w:rsidR="00C71A75" w:rsidRPr="005909BE" w:rsidRDefault="00C71A75" w:rsidP="00F01D8C">
      <w:pPr>
        <w:jc w:val="both"/>
        <w:rPr>
          <w:sz w:val="20"/>
          <w:szCs w:val="20"/>
        </w:rPr>
      </w:pPr>
      <w:bookmarkStart w:id="350" w:name="sub_1557"/>
      <w:bookmarkEnd w:id="349"/>
      <w:r w:rsidRPr="005909BE">
        <w:rPr>
          <w:sz w:val="20"/>
          <w:szCs w:val="20"/>
        </w:rPr>
        <w:t>5.7. Жалоба подается в письменной форме на бумажном носителе, в электронной форме в адрес главы Администрации городского поселения город Чухлома, МФЦ, либо в соответствующий орган, являющийся учредителем МФЦ (далее - учредитель МФЦ), а также в привлекаемые организации. Жалобы на решения и действия (бездействие) Администрации городского поселения город Чухлома рассматриваются непосредственно главой Администрации городского поселения город Чухлома.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 Жалобы на решения и действия (бездействие) работников привлекаемых организаций подаются руководителям этих организаций.</w:t>
      </w:r>
    </w:p>
    <w:p w:rsidR="00C71A75" w:rsidRPr="005909BE" w:rsidRDefault="00C71A75" w:rsidP="00F01D8C">
      <w:pPr>
        <w:jc w:val="both"/>
        <w:rPr>
          <w:sz w:val="20"/>
          <w:szCs w:val="20"/>
        </w:rPr>
      </w:pPr>
      <w:bookmarkStart w:id="351" w:name="sub_1558"/>
      <w:bookmarkEnd w:id="350"/>
      <w:r w:rsidRPr="005909BE">
        <w:rPr>
          <w:sz w:val="20"/>
          <w:szCs w:val="20"/>
        </w:rPr>
        <w:t xml:space="preserve">5.8. Жалоба на решения и действия (бездействие) главы Администрации городского поселения город Чухлома, ее должностных лиц и муниципальных служащих может быть направлена по почте, через МФЦ, с использованием информационно-телекоммуникационной сети "Интернет", </w:t>
      </w:r>
      <w:hyperlink r:id="rId117" w:history="1">
        <w:r w:rsidRPr="005909BE">
          <w:rPr>
            <w:rStyle w:val="a7"/>
            <w:rFonts w:cs="Times New Roman CYR"/>
            <w:color w:val="auto"/>
            <w:sz w:val="20"/>
            <w:szCs w:val="20"/>
          </w:rPr>
          <w:t>официального сайта</w:t>
        </w:r>
      </w:hyperlink>
      <w:r w:rsidRPr="005909BE">
        <w:rPr>
          <w:sz w:val="20"/>
          <w:szCs w:val="20"/>
        </w:rPr>
        <w:t xml:space="preserve"> Администрации городского поселения город Чухлома, </w:t>
      </w:r>
      <w:hyperlink r:id="rId118" w:history="1">
        <w:r w:rsidRPr="005909BE">
          <w:rPr>
            <w:rStyle w:val="a7"/>
            <w:rFonts w:cs="Times New Roman CYR"/>
            <w:color w:val="auto"/>
            <w:sz w:val="20"/>
            <w:szCs w:val="20"/>
          </w:rPr>
          <w:t>ЕПГУ</w:t>
        </w:r>
      </w:hyperlink>
      <w:r w:rsidRPr="005909BE">
        <w:rPr>
          <w:sz w:val="20"/>
          <w:szCs w:val="20"/>
        </w:rPr>
        <w:t xml:space="preserve"> либо </w:t>
      </w:r>
      <w:hyperlink r:id="rId119" w:history="1">
        <w:r w:rsidRPr="005909BE">
          <w:rPr>
            <w:rStyle w:val="a7"/>
            <w:rFonts w:cs="Times New Roman CYR"/>
            <w:color w:val="auto"/>
            <w:sz w:val="20"/>
            <w:szCs w:val="20"/>
          </w:rPr>
          <w:t>РПГУ</w:t>
        </w:r>
      </w:hyperlink>
      <w:r w:rsidRPr="005909BE">
        <w:rPr>
          <w:sz w:val="20"/>
          <w:szCs w:val="20"/>
        </w:rPr>
        <w:t>, а также может быть принята при личном приеме заявителя.</w:t>
      </w:r>
    </w:p>
    <w:bookmarkEnd w:id="351"/>
    <w:p w:rsidR="00C71A75" w:rsidRPr="005909BE" w:rsidRDefault="00C71A75" w:rsidP="00F01D8C">
      <w:pPr>
        <w:jc w:val="both"/>
        <w:rPr>
          <w:sz w:val="20"/>
          <w:szCs w:val="20"/>
        </w:rPr>
      </w:pPr>
      <w:r w:rsidRPr="005909BE">
        <w:rPr>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w:t>
      </w:r>
      <w:hyperlink r:id="rId120" w:history="1">
        <w:r w:rsidRPr="005909BE">
          <w:rPr>
            <w:rStyle w:val="a7"/>
            <w:rFonts w:cs="Times New Roman CYR"/>
            <w:color w:val="auto"/>
            <w:sz w:val="20"/>
            <w:szCs w:val="20"/>
          </w:rPr>
          <w:t>официального сайта</w:t>
        </w:r>
      </w:hyperlink>
      <w:r w:rsidRPr="005909BE">
        <w:rPr>
          <w:sz w:val="20"/>
          <w:szCs w:val="20"/>
        </w:rPr>
        <w:t xml:space="preserve"> МФЦ, </w:t>
      </w:r>
      <w:hyperlink r:id="rId121" w:history="1">
        <w:r w:rsidRPr="005909BE">
          <w:rPr>
            <w:rStyle w:val="a7"/>
            <w:rFonts w:cs="Times New Roman CYR"/>
            <w:color w:val="auto"/>
            <w:sz w:val="20"/>
            <w:szCs w:val="20"/>
          </w:rPr>
          <w:t>ЕПГУ</w:t>
        </w:r>
      </w:hyperlink>
      <w:r w:rsidRPr="005909BE">
        <w:rPr>
          <w:sz w:val="20"/>
          <w:szCs w:val="20"/>
        </w:rPr>
        <w:t xml:space="preserve"> либо </w:t>
      </w:r>
      <w:hyperlink r:id="rId122" w:history="1">
        <w:r w:rsidRPr="005909BE">
          <w:rPr>
            <w:rStyle w:val="a7"/>
            <w:rFonts w:cs="Times New Roman CYR"/>
            <w:color w:val="auto"/>
            <w:sz w:val="20"/>
            <w:szCs w:val="20"/>
          </w:rPr>
          <w:t>РПГУ</w:t>
        </w:r>
      </w:hyperlink>
      <w:r w:rsidRPr="005909BE">
        <w:rPr>
          <w:sz w:val="20"/>
          <w:szCs w:val="20"/>
        </w:rPr>
        <w:t>, а также может быть принята при личном приеме заявителя.</w:t>
      </w:r>
    </w:p>
    <w:p w:rsidR="00C71A75" w:rsidRPr="005909BE" w:rsidRDefault="00C71A75" w:rsidP="00F01D8C">
      <w:pPr>
        <w:jc w:val="both"/>
        <w:rPr>
          <w:sz w:val="20"/>
          <w:szCs w:val="20"/>
        </w:rPr>
      </w:pPr>
      <w:r w:rsidRPr="005909BE">
        <w:rPr>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w:t>
      </w:r>
      <w:hyperlink r:id="rId123" w:history="1">
        <w:r w:rsidRPr="005909BE">
          <w:rPr>
            <w:rStyle w:val="a7"/>
            <w:rFonts w:cs="Times New Roman CYR"/>
            <w:color w:val="auto"/>
            <w:sz w:val="20"/>
            <w:szCs w:val="20"/>
          </w:rPr>
          <w:t>ЕПГУ</w:t>
        </w:r>
      </w:hyperlink>
      <w:r w:rsidRPr="005909BE">
        <w:rPr>
          <w:sz w:val="20"/>
          <w:szCs w:val="20"/>
        </w:rPr>
        <w:t xml:space="preserve"> либо </w:t>
      </w:r>
      <w:hyperlink r:id="rId124" w:history="1">
        <w:r w:rsidRPr="005909BE">
          <w:rPr>
            <w:rStyle w:val="a7"/>
            <w:rFonts w:cs="Times New Roman CYR"/>
            <w:color w:val="auto"/>
            <w:sz w:val="20"/>
            <w:szCs w:val="20"/>
          </w:rPr>
          <w:t>РПГУ</w:t>
        </w:r>
      </w:hyperlink>
      <w:r w:rsidRPr="005909BE">
        <w:rPr>
          <w:sz w:val="20"/>
          <w:szCs w:val="20"/>
        </w:rPr>
        <w:t>, а также может быть принята при личном приеме заявителя.</w:t>
      </w:r>
    </w:p>
    <w:p w:rsidR="00C71A75" w:rsidRPr="005909BE" w:rsidRDefault="00C71A75" w:rsidP="00F01D8C">
      <w:pPr>
        <w:jc w:val="both"/>
        <w:rPr>
          <w:sz w:val="20"/>
          <w:szCs w:val="20"/>
        </w:rPr>
      </w:pPr>
      <w:bookmarkStart w:id="352" w:name="sub_1559"/>
      <w:r w:rsidRPr="005909BE">
        <w:rPr>
          <w:sz w:val="20"/>
          <w:szCs w:val="20"/>
        </w:rPr>
        <w:t>5.9. Жалоба должна содержать:</w:t>
      </w:r>
    </w:p>
    <w:p w:rsidR="00C71A75" w:rsidRPr="005909BE" w:rsidRDefault="00C71A75" w:rsidP="00F01D8C">
      <w:pPr>
        <w:jc w:val="both"/>
        <w:rPr>
          <w:sz w:val="20"/>
          <w:szCs w:val="20"/>
        </w:rPr>
      </w:pPr>
      <w:bookmarkStart w:id="353" w:name="sub_15591"/>
      <w:bookmarkEnd w:id="352"/>
      <w:r w:rsidRPr="005909BE">
        <w:rPr>
          <w:sz w:val="20"/>
          <w:szCs w:val="20"/>
        </w:rPr>
        <w:t>а)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C71A75" w:rsidRPr="005909BE" w:rsidRDefault="00C71A75" w:rsidP="00F01D8C">
      <w:pPr>
        <w:jc w:val="both"/>
        <w:rPr>
          <w:sz w:val="20"/>
          <w:szCs w:val="20"/>
        </w:rPr>
      </w:pPr>
      <w:bookmarkStart w:id="354" w:name="sub_15592"/>
      <w:bookmarkEnd w:id="353"/>
      <w:r w:rsidRPr="005909BE">
        <w:rPr>
          <w:sz w:val="20"/>
          <w:szCs w:val="20"/>
        </w:rPr>
        <w:t>б)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71A75" w:rsidRPr="005909BE" w:rsidRDefault="00C71A75" w:rsidP="00F01D8C">
      <w:pPr>
        <w:jc w:val="both"/>
        <w:rPr>
          <w:sz w:val="20"/>
          <w:szCs w:val="20"/>
        </w:rPr>
      </w:pPr>
      <w:bookmarkStart w:id="355" w:name="sub_15593"/>
      <w:bookmarkEnd w:id="354"/>
      <w:r w:rsidRPr="005909BE">
        <w:rPr>
          <w:sz w:val="20"/>
          <w:szCs w:val="20"/>
        </w:rPr>
        <w:t xml:space="preserve">в)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w:t>
      </w:r>
      <w:r w:rsidRPr="005909BE">
        <w:rPr>
          <w:sz w:val="20"/>
          <w:szCs w:val="20"/>
        </w:rPr>
        <w:lastRenderedPageBreak/>
        <w:t>работника МФЦ, привлекаемых организаций, их работников;</w:t>
      </w:r>
    </w:p>
    <w:p w:rsidR="00C71A75" w:rsidRPr="005909BE" w:rsidRDefault="00C71A75" w:rsidP="00F01D8C">
      <w:pPr>
        <w:jc w:val="both"/>
        <w:rPr>
          <w:sz w:val="20"/>
          <w:szCs w:val="20"/>
        </w:rPr>
      </w:pPr>
      <w:bookmarkStart w:id="356" w:name="sub_15594"/>
      <w:bookmarkEnd w:id="355"/>
      <w:r w:rsidRPr="005909BE">
        <w:rPr>
          <w:sz w:val="20"/>
          <w:szCs w:val="20"/>
        </w:rPr>
        <w:t>г)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привлекаемых организаций, их работников.</w:t>
      </w:r>
    </w:p>
    <w:p w:rsidR="00C71A75" w:rsidRPr="005909BE" w:rsidRDefault="00C71A75" w:rsidP="00F01D8C">
      <w:pPr>
        <w:jc w:val="both"/>
        <w:rPr>
          <w:sz w:val="20"/>
          <w:szCs w:val="20"/>
        </w:rPr>
      </w:pPr>
      <w:bookmarkStart w:id="357" w:name="sub_15510"/>
      <w:bookmarkEnd w:id="356"/>
      <w:r w:rsidRPr="005909BE">
        <w:rPr>
          <w:sz w:val="20"/>
          <w:szCs w:val="20"/>
        </w:rPr>
        <w:t>5.10. При рассмотрении жалобы заявитель имеет право:</w:t>
      </w:r>
    </w:p>
    <w:p w:rsidR="00C71A75" w:rsidRPr="005909BE" w:rsidRDefault="00C71A75" w:rsidP="00F01D8C">
      <w:pPr>
        <w:jc w:val="both"/>
        <w:rPr>
          <w:sz w:val="20"/>
          <w:szCs w:val="20"/>
        </w:rPr>
      </w:pPr>
      <w:bookmarkStart w:id="358" w:name="sub_155101"/>
      <w:bookmarkEnd w:id="357"/>
      <w:r w:rsidRPr="005909BE">
        <w:rPr>
          <w:sz w:val="20"/>
          <w:szCs w:val="20"/>
        </w:rPr>
        <w:t>а) представлять документы (их копии), подтверждающие доводы заявителя, либо обращаться с просьбой об их истребовании, в том числе в электронной форме;</w:t>
      </w:r>
    </w:p>
    <w:p w:rsidR="00C71A75" w:rsidRPr="005909BE" w:rsidRDefault="00C71A75" w:rsidP="00F01D8C">
      <w:pPr>
        <w:jc w:val="both"/>
        <w:rPr>
          <w:sz w:val="20"/>
          <w:szCs w:val="20"/>
        </w:rPr>
      </w:pPr>
      <w:bookmarkStart w:id="359" w:name="sub_155102"/>
      <w:bookmarkEnd w:id="358"/>
      <w:r w:rsidRPr="005909BE">
        <w:rPr>
          <w:sz w:val="20"/>
          <w:szCs w:val="20"/>
        </w:rPr>
        <w:t xml:space="preserve">б)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w:t>
      </w:r>
      <w:hyperlink r:id="rId125" w:history="1">
        <w:r w:rsidRPr="005909BE">
          <w:rPr>
            <w:rStyle w:val="a7"/>
            <w:rFonts w:cs="Times New Roman CYR"/>
            <w:color w:val="auto"/>
            <w:sz w:val="20"/>
            <w:szCs w:val="20"/>
          </w:rPr>
          <w:t>тайну</w:t>
        </w:r>
      </w:hyperlink>
      <w:r w:rsidRPr="005909BE">
        <w:rPr>
          <w:sz w:val="20"/>
          <w:szCs w:val="20"/>
        </w:rPr>
        <w:t>;</w:t>
      </w:r>
    </w:p>
    <w:p w:rsidR="00C71A75" w:rsidRPr="005909BE" w:rsidRDefault="00C71A75" w:rsidP="00F01D8C">
      <w:pPr>
        <w:jc w:val="both"/>
        <w:rPr>
          <w:sz w:val="20"/>
          <w:szCs w:val="20"/>
        </w:rPr>
      </w:pPr>
      <w:bookmarkStart w:id="360" w:name="sub_155103"/>
      <w:bookmarkEnd w:id="359"/>
      <w:r w:rsidRPr="005909BE">
        <w:rPr>
          <w:sz w:val="20"/>
          <w:szCs w:val="20"/>
        </w:rPr>
        <w:t>в) получать в письменной форме и по желанию заявителя в электронной форме ответ по существу поставленных в жалобе вопросов;</w:t>
      </w:r>
    </w:p>
    <w:p w:rsidR="00C71A75" w:rsidRPr="005909BE" w:rsidRDefault="00C71A75" w:rsidP="00F01D8C">
      <w:pPr>
        <w:jc w:val="both"/>
        <w:rPr>
          <w:sz w:val="20"/>
          <w:szCs w:val="20"/>
        </w:rPr>
      </w:pPr>
      <w:bookmarkStart w:id="361" w:name="sub_155104"/>
      <w:bookmarkEnd w:id="360"/>
      <w:r w:rsidRPr="005909BE">
        <w:rPr>
          <w:sz w:val="20"/>
          <w:szCs w:val="20"/>
        </w:rPr>
        <w:t>г) обращаться с заявлением о прекращении рассмотрения жалобы.</w:t>
      </w:r>
    </w:p>
    <w:p w:rsidR="00C71A75" w:rsidRPr="005909BE" w:rsidRDefault="00C71A75" w:rsidP="00F01D8C">
      <w:pPr>
        <w:jc w:val="both"/>
        <w:rPr>
          <w:sz w:val="20"/>
          <w:szCs w:val="20"/>
        </w:rPr>
      </w:pPr>
      <w:bookmarkStart w:id="362" w:name="sub_15511"/>
      <w:bookmarkEnd w:id="361"/>
      <w:r w:rsidRPr="005909BE">
        <w:rPr>
          <w:sz w:val="20"/>
          <w:szCs w:val="20"/>
        </w:rPr>
        <w:t>5.11. Жалоба, поступившая в Администрацию городского поселения город Чухлома, МФЦ, учредителю МФЦ,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привлекаемой организации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C71A75" w:rsidRPr="005909BE" w:rsidRDefault="00C71A75" w:rsidP="00F01D8C">
      <w:pPr>
        <w:jc w:val="both"/>
        <w:rPr>
          <w:sz w:val="20"/>
          <w:szCs w:val="20"/>
        </w:rPr>
      </w:pPr>
      <w:bookmarkStart w:id="363" w:name="sub_15512"/>
      <w:bookmarkEnd w:id="362"/>
      <w:r w:rsidRPr="005909BE">
        <w:rPr>
          <w:sz w:val="20"/>
          <w:szCs w:val="20"/>
        </w:rPr>
        <w:t>5.12. Ответ на жалобу не дается в случаях, если в ней:</w:t>
      </w:r>
    </w:p>
    <w:p w:rsidR="00C71A75" w:rsidRPr="005909BE" w:rsidRDefault="00C71A75" w:rsidP="00F01D8C">
      <w:pPr>
        <w:jc w:val="both"/>
        <w:rPr>
          <w:sz w:val="20"/>
          <w:szCs w:val="20"/>
        </w:rPr>
      </w:pPr>
      <w:bookmarkStart w:id="364" w:name="sub_155121"/>
      <w:bookmarkEnd w:id="363"/>
      <w:r w:rsidRPr="005909BE">
        <w:rPr>
          <w:sz w:val="20"/>
          <w:szCs w:val="20"/>
        </w:rPr>
        <w:t>а) не указаны фамилия заявителя, направившего жалобу, и адрес, по которому должен быть направлен ответ;</w:t>
      </w:r>
    </w:p>
    <w:p w:rsidR="00C71A75" w:rsidRPr="005909BE" w:rsidRDefault="00C71A75" w:rsidP="00F01D8C">
      <w:pPr>
        <w:jc w:val="both"/>
        <w:rPr>
          <w:sz w:val="20"/>
          <w:szCs w:val="20"/>
        </w:rPr>
      </w:pPr>
      <w:bookmarkStart w:id="365" w:name="sub_155122"/>
      <w:bookmarkEnd w:id="364"/>
      <w:r w:rsidRPr="005909BE">
        <w:rPr>
          <w:sz w:val="20"/>
          <w:szCs w:val="20"/>
        </w:rPr>
        <w:t>б) содержатся нецензурные либо оскорбительные выражения, угрозы жизни, здоровью и имуществу должностного лица, а также членов его семьи (жалоба остается без ответа по существу поставленных в ней вопросов, при этом заявителю, направившему жалобу, сообщается о недопустимости злоупотребления правом);</w:t>
      </w:r>
    </w:p>
    <w:p w:rsidR="00C71A75" w:rsidRPr="005909BE" w:rsidRDefault="00C71A75" w:rsidP="00F01D8C">
      <w:pPr>
        <w:jc w:val="both"/>
        <w:rPr>
          <w:sz w:val="20"/>
          <w:szCs w:val="20"/>
        </w:rPr>
      </w:pPr>
      <w:bookmarkStart w:id="366" w:name="sub_155123"/>
      <w:bookmarkEnd w:id="365"/>
      <w:r w:rsidRPr="005909BE">
        <w:rPr>
          <w:sz w:val="20"/>
          <w:szCs w:val="20"/>
        </w:rPr>
        <w:t>в) текст не поддается прочтению (жалоба не подлежит рассмотрению, о чем в течение 3 дней со дня регистрации сообщается заявителю, направившему жалобу, если его фамилия и адрес поддаются прочтению);</w:t>
      </w:r>
    </w:p>
    <w:p w:rsidR="00C71A75" w:rsidRPr="005909BE" w:rsidRDefault="00C71A75" w:rsidP="00F01D8C">
      <w:pPr>
        <w:jc w:val="both"/>
        <w:rPr>
          <w:sz w:val="20"/>
          <w:szCs w:val="20"/>
        </w:rPr>
      </w:pPr>
      <w:bookmarkStart w:id="367" w:name="sub_155124"/>
      <w:bookmarkEnd w:id="366"/>
      <w:r w:rsidRPr="005909BE">
        <w:rPr>
          <w:sz w:val="20"/>
          <w:szCs w:val="20"/>
        </w:rPr>
        <w:t>г)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государственный орган или одному и тому же должностному лицу. О данном решении уведомляется заявитель, направивший жалобу.</w:t>
      </w:r>
    </w:p>
    <w:p w:rsidR="00C71A75" w:rsidRPr="005909BE" w:rsidRDefault="00C71A75" w:rsidP="00F01D8C">
      <w:pPr>
        <w:jc w:val="both"/>
        <w:rPr>
          <w:sz w:val="20"/>
          <w:szCs w:val="20"/>
        </w:rPr>
      </w:pPr>
      <w:bookmarkStart w:id="368" w:name="sub_15513"/>
      <w:bookmarkEnd w:id="367"/>
      <w:r w:rsidRPr="005909BE">
        <w:rPr>
          <w:sz w:val="20"/>
          <w:szCs w:val="20"/>
        </w:rPr>
        <w:t>5.13. По результатам рассмотрения жалобы принимается одно из следующих решений:</w:t>
      </w:r>
    </w:p>
    <w:p w:rsidR="00C71A75" w:rsidRPr="005909BE" w:rsidRDefault="00C71A75" w:rsidP="00F01D8C">
      <w:pPr>
        <w:jc w:val="both"/>
        <w:rPr>
          <w:sz w:val="20"/>
          <w:szCs w:val="20"/>
        </w:rPr>
      </w:pPr>
      <w:bookmarkStart w:id="369" w:name="sub_155131"/>
      <w:bookmarkEnd w:id="368"/>
      <w:r w:rsidRPr="005909BE">
        <w:rPr>
          <w:sz w:val="20"/>
          <w:szCs w:val="20"/>
        </w:rPr>
        <w:t>а)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 городского поселения город Чухлома;</w:t>
      </w:r>
    </w:p>
    <w:p w:rsidR="00C71A75" w:rsidRPr="005909BE" w:rsidRDefault="00C71A75" w:rsidP="00F01D8C">
      <w:pPr>
        <w:jc w:val="both"/>
        <w:rPr>
          <w:sz w:val="20"/>
          <w:szCs w:val="20"/>
        </w:rPr>
      </w:pPr>
      <w:bookmarkStart w:id="370" w:name="sub_155132"/>
      <w:bookmarkEnd w:id="369"/>
      <w:r w:rsidRPr="005909BE">
        <w:rPr>
          <w:sz w:val="20"/>
          <w:szCs w:val="20"/>
        </w:rPr>
        <w:t>б) в удовлетворении жалобы отказывается.</w:t>
      </w:r>
    </w:p>
    <w:p w:rsidR="00C71A75" w:rsidRPr="005909BE" w:rsidRDefault="00C71A75" w:rsidP="00F01D8C">
      <w:pPr>
        <w:jc w:val="both"/>
        <w:rPr>
          <w:sz w:val="20"/>
          <w:szCs w:val="20"/>
        </w:rPr>
      </w:pPr>
      <w:bookmarkStart w:id="371" w:name="sub_15514"/>
      <w:bookmarkEnd w:id="370"/>
      <w:r w:rsidRPr="005909BE">
        <w:rPr>
          <w:sz w:val="20"/>
          <w:szCs w:val="20"/>
        </w:rPr>
        <w:t>5.14.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bookmarkEnd w:id="371"/>
    <w:p w:rsidR="00C71A75" w:rsidRPr="005909BE" w:rsidRDefault="00C71A75" w:rsidP="00F01D8C">
      <w:pPr>
        <w:jc w:val="both"/>
        <w:rPr>
          <w:sz w:val="20"/>
          <w:szCs w:val="20"/>
        </w:rPr>
      </w:pPr>
      <w:r w:rsidRPr="005909BE">
        <w:rPr>
          <w:sz w:val="20"/>
          <w:szCs w:val="20"/>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привлекаемой организацией,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71A75" w:rsidRPr="005909BE" w:rsidRDefault="00C71A75" w:rsidP="00F01D8C">
      <w:pPr>
        <w:jc w:val="both"/>
        <w:rPr>
          <w:sz w:val="20"/>
          <w:szCs w:val="20"/>
        </w:rPr>
      </w:pPr>
      <w:r w:rsidRPr="005909BE">
        <w:rPr>
          <w:sz w:val="20"/>
          <w:szCs w:val="2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71A75" w:rsidRPr="005909BE" w:rsidRDefault="00C71A75" w:rsidP="00F01D8C">
      <w:pPr>
        <w:jc w:val="both"/>
        <w:rPr>
          <w:sz w:val="20"/>
          <w:szCs w:val="20"/>
        </w:rPr>
      </w:pPr>
      <w:bookmarkStart w:id="372" w:name="sub_15515"/>
      <w:r w:rsidRPr="005909BE">
        <w:rPr>
          <w:sz w:val="20"/>
          <w:szCs w:val="20"/>
        </w:rPr>
        <w:t>5.15.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 и в органы, уполномоченные составлять протоколы об административных правонарушениях в соответствии с нормативными правовыми актами Костромской области, муниципальными правовыми актами городского поселения город Чухлома.</w:t>
      </w:r>
    </w:p>
    <w:bookmarkEnd w:id="372"/>
    <w:p w:rsidR="00C71A75" w:rsidRPr="005909BE" w:rsidRDefault="00C71A75" w:rsidP="00F01D8C">
      <w:pPr>
        <w:jc w:val="both"/>
        <w:rPr>
          <w:sz w:val="20"/>
          <w:szCs w:val="20"/>
        </w:rPr>
      </w:pPr>
    </w:p>
    <w:p w:rsidR="00C71A75" w:rsidRPr="005909BE" w:rsidRDefault="00C71A75" w:rsidP="00C71A75">
      <w:pPr>
        <w:rPr>
          <w:sz w:val="20"/>
          <w:szCs w:val="20"/>
        </w:rPr>
      </w:pPr>
    </w:p>
    <w:p w:rsidR="00C71A75" w:rsidRPr="00F01D8C" w:rsidRDefault="00C71A75" w:rsidP="00C71A75">
      <w:pPr>
        <w:jc w:val="right"/>
        <w:rPr>
          <w:rStyle w:val="a6"/>
          <w:rFonts w:eastAsiaTheme="minorEastAsia"/>
          <w:b w:val="0"/>
          <w:bCs/>
          <w:color w:val="auto"/>
          <w:sz w:val="16"/>
          <w:szCs w:val="16"/>
        </w:rPr>
      </w:pPr>
      <w:bookmarkStart w:id="373" w:name="sub_11000"/>
      <w:r w:rsidRPr="00F01D8C">
        <w:rPr>
          <w:rStyle w:val="a6"/>
          <w:rFonts w:eastAsiaTheme="minorEastAsia"/>
          <w:b w:val="0"/>
          <w:bCs/>
          <w:color w:val="auto"/>
          <w:sz w:val="16"/>
          <w:szCs w:val="16"/>
        </w:rPr>
        <w:t>Приложение 1</w:t>
      </w:r>
      <w:r w:rsidRPr="00F01D8C">
        <w:rPr>
          <w:rStyle w:val="a6"/>
          <w:rFonts w:eastAsiaTheme="minorEastAsia"/>
          <w:b w:val="0"/>
          <w:bCs/>
          <w:color w:val="auto"/>
          <w:sz w:val="16"/>
          <w:szCs w:val="16"/>
        </w:rPr>
        <w:br/>
        <w:t xml:space="preserve">к </w:t>
      </w:r>
      <w:hyperlink w:anchor="sub_1000" w:history="1">
        <w:r w:rsidRPr="00F01D8C">
          <w:rPr>
            <w:rStyle w:val="a7"/>
            <w:color w:val="auto"/>
            <w:sz w:val="16"/>
            <w:szCs w:val="16"/>
          </w:rPr>
          <w:t>Административному регламенту</w:t>
        </w:r>
      </w:hyperlink>
      <w:r w:rsidRPr="00F01D8C">
        <w:rPr>
          <w:rStyle w:val="a6"/>
          <w:rFonts w:eastAsiaTheme="minorEastAsia"/>
          <w:b w:val="0"/>
          <w:bCs/>
          <w:color w:val="auto"/>
          <w:sz w:val="16"/>
          <w:szCs w:val="16"/>
        </w:rPr>
        <w:br/>
        <w:t>предоставления Администрацией</w:t>
      </w:r>
      <w:r w:rsidRPr="00F01D8C">
        <w:rPr>
          <w:rStyle w:val="a6"/>
          <w:rFonts w:eastAsiaTheme="minorEastAsia"/>
          <w:b w:val="0"/>
          <w:bCs/>
          <w:color w:val="auto"/>
          <w:sz w:val="16"/>
          <w:szCs w:val="16"/>
        </w:rPr>
        <w:br/>
        <w:t xml:space="preserve">городского поселения город Чухлома </w:t>
      </w:r>
    </w:p>
    <w:p w:rsidR="00C71A75" w:rsidRPr="00F01D8C" w:rsidRDefault="00C71A75" w:rsidP="00C71A75">
      <w:pPr>
        <w:jc w:val="right"/>
        <w:rPr>
          <w:rStyle w:val="a6"/>
          <w:rFonts w:eastAsiaTheme="minorEastAsia"/>
          <w:b w:val="0"/>
          <w:bCs/>
          <w:color w:val="auto"/>
          <w:sz w:val="16"/>
          <w:szCs w:val="16"/>
        </w:rPr>
      </w:pPr>
      <w:r w:rsidRPr="00F01D8C">
        <w:rPr>
          <w:rStyle w:val="a6"/>
          <w:rFonts w:eastAsiaTheme="minorEastAsia"/>
          <w:b w:val="0"/>
          <w:bCs/>
          <w:color w:val="auto"/>
          <w:sz w:val="16"/>
          <w:szCs w:val="16"/>
        </w:rPr>
        <w:t xml:space="preserve">Чухломского муниципального района </w:t>
      </w:r>
    </w:p>
    <w:p w:rsidR="00C71A75" w:rsidRPr="00F01D8C" w:rsidRDefault="00C71A75" w:rsidP="00C71A75">
      <w:pPr>
        <w:jc w:val="right"/>
        <w:rPr>
          <w:rStyle w:val="a6"/>
          <w:rFonts w:eastAsiaTheme="minorEastAsia"/>
          <w:b w:val="0"/>
          <w:bCs/>
          <w:color w:val="auto"/>
          <w:sz w:val="16"/>
          <w:szCs w:val="16"/>
        </w:rPr>
      </w:pPr>
      <w:r w:rsidRPr="00F01D8C">
        <w:rPr>
          <w:rStyle w:val="a6"/>
          <w:rFonts w:eastAsiaTheme="minorEastAsia"/>
          <w:b w:val="0"/>
          <w:bCs/>
          <w:color w:val="auto"/>
          <w:sz w:val="16"/>
          <w:szCs w:val="16"/>
        </w:rPr>
        <w:t>Костромской области муниципальной</w:t>
      </w:r>
      <w:r w:rsidRPr="00F01D8C">
        <w:rPr>
          <w:rStyle w:val="a6"/>
          <w:rFonts w:eastAsiaTheme="minorEastAsia"/>
          <w:b w:val="0"/>
          <w:bCs/>
          <w:color w:val="auto"/>
          <w:sz w:val="16"/>
          <w:szCs w:val="16"/>
        </w:rPr>
        <w:br/>
        <w:t>услуги по переводу жилого</w:t>
      </w:r>
      <w:r w:rsidRPr="00F01D8C">
        <w:rPr>
          <w:rStyle w:val="a6"/>
          <w:rFonts w:eastAsiaTheme="minorEastAsia"/>
          <w:b w:val="0"/>
          <w:bCs/>
          <w:color w:val="auto"/>
          <w:sz w:val="16"/>
          <w:szCs w:val="16"/>
        </w:rPr>
        <w:br/>
        <w:t>помещения в нежилое помещение</w:t>
      </w:r>
      <w:r w:rsidRPr="00F01D8C">
        <w:rPr>
          <w:rStyle w:val="a6"/>
          <w:rFonts w:eastAsiaTheme="minorEastAsia"/>
          <w:b w:val="0"/>
          <w:bCs/>
          <w:color w:val="auto"/>
          <w:sz w:val="16"/>
          <w:szCs w:val="16"/>
        </w:rPr>
        <w:br/>
        <w:t>и нежилого помещения в жилое помещение</w:t>
      </w:r>
    </w:p>
    <w:bookmarkEnd w:id="373"/>
    <w:p w:rsidR="00C71A75" w:rsidRPr="00F01D8C" w:rsidRDefault="00C71A75" w:rsidP="00C71A75">
      <w:pPr>
        <w:rPr>
          <w:sz w:val="16"/>
          <w:szCs w:val="16"/>
        </w:rPr>
      </w:pPr>
    </w:p>
    <w:p w:rsidR="00C71A75" w:rsidRPr="005909BE" w:rsidRDefault="00C71A75" w:rsidP="00C71A75">
      <w:pPr>
        <w:pStyle w:val="ab"/>
        <w:rPr>
          <w:sz w:val="20"/>
          <w:szCs w:val="20"/>
        </w:rPr>
      </w:pPr>
      <w:r w:rsidRPr="005909BE">
        <w:rPr>
          <w:sz w:val="20"/>
          <w:szCs w:val="20"/>
        </w:rPr>
        <w:t xml:space="preserve">                                     Форма</w:t>
      </w:r>
    </w:p>
    <w:p w:rsidR="00C71A75" w:rsidRPr="005909BE" w:rsidRDefault="00C71A75" w:rsidP="00C71A75">
      <w:pPr>
        <w:pStyle w:val="ab"/>
        <w:rPr>
          <w:sz w:val="20"/>
          <w:szCs w:val="20"/>
        </w:rPr>
      </w:pPr>
      <w:r w:rsidRPr="005909BE">
        <w:rPr>
          <w:sz w:val="20"/>
          <w:szCs w:val="20"/>
        </w:rPr>
        <w:t xml:space="preserve">                        заявления о переводе помещения</w:t>
      </w:r>
    </w:p>
    <w:p w:rsidR="00C71A75" w:rsidRPr="005909BE" w:rsidRDefault="00C71A75" w:rsidP="00C71A75">
      <w:pPr>
        <w:rPr>
          <w:sz w:val="20"/>
          <w:szCs w:val="20"/>
        </w:rPr>
      </w:pPr>
    </w:p>
    <w:p w:rsidR="00C71A75" w:rsidRPr="005909BE" w:rsidRDefault="00C71A75" w:rsidP="00C71A75">
      <w:pPr>
        <w:pStyle w:val="ab"/>
        <w:jc w:val="right"/>
        <w:rPr>
          <w:sz w:val="20"/>
          <w:szCs w:val="20"/>
        </w:rPr>
      </w:pPr>
      <w:r w:rsidRPr="005909BE">
        <w:rPr>
          <w:sz w:val="20"/>
          <w:szCs w:val="20"/>
        </w:rPr>
        <w:t>В Администрацию городского поселения город Чухлома</w:t>
      </w:r>
    </w:p>
    <w:p w:rsidR="00C71A75" w:rsidRPr="005909BE" w:rsidRDefault="00C71A75" w:rsidP="00C71A75">
      <w:pPr>
        <w:pStyle w:val="ab"/>
        <w:jc w:val="right"/>
        <w:rPr>
          <w:sz w:val="20"/>
          <w:szCs w:val="20"/>
        </w:rPr>
      </w:pPr>
      <w:r w:rsidRPr="005909BE">
        <w:rPr>
          <w:sz w:val="20"/>
          <w:szCs w:val="20"/>
        </w:rPr>
        <w:t>Чухломского муниципального района Костромской области</w:t>
      </w:r>
    </w:p>
    <w:p w:rsidR="00C71A75" w:rsidRPr="005909BE" w:rsidRDefault="00C71A75" w:rsidP="00C71A75">
      <w:pPr>
        <w:pStyle w:val="ab"/>
        <w:jc w:val="right"/>
        <w:rPr>
          <w:sz w:val="20"/>
          <w:szCs w:val="20"/>
        </w:rPr>
      </w:pPr>
      <w:r w:rsidRPr="005909BE">
        <w:rPr>
          <w:sz w:val="20"/>
          <w:szCs w:val="20"/>
        </w:rPr>
        <w:t>от ______________________________________________</w:t>
      </w:r>
    </w:p>
    <w:p w:rsidR="00C71A75" w:rsidRPr="005909BE" w:rsidRDefault="00C71A75" w:rsidP="00C71A75">
      <w:pPr>
        <w:pStyle w:val="ab"/>
        <w:jc w:val="right"/>
        <w:rPr>
          <w:sz w:val="20"/>
          <w:szCs w:val="20"/>
        </w:rPr>
      </w:pPr>
      <w:r w:rsidRPr="005909BE">
        <w:rPr>
          <w:sz w:val="20"/>
          <w:szCs w:val="20"/>
        </w:rPr>
        <w:lastRenderedPageBreak/>
        <w:t>_________________________________________________</w:t>
      </w:r>
    </w:p>
    <w:p w:rsidR="00C71A75" w:rsidRPr="005909BE" w:rsidRDefault="00C71A75" w:rsidP="00C71A75">
      <w:pPr>
        <w:pStyle w:val="ab"/>
        <w:jc w:val="right"/>
        <w:rPr>
          <w:sz w:val="20"/>
          <w:szCs w:val="20"/>
        </w:rPr>
      </w:pPr>
      <w:r w:rsidRPr="005909BE">
        <w:rPr>
          <w:sz w:val="20"/>
          <w:szCs w:val="20"/>
        </w:rPr>
        <w:t xml:space="preserve"> (Ф.И.О. заявителя - физического лица либо</w:t>
      </w:r>
    </w:p>
    <w:p w:rsidR="00C71A75" w:rsidRPr="005909BE" w:rsidRDefault="00C71A75" w:rsidP="00C71A75">
      <w:pPr>
        <w:pStyle w:val="ab"/>
        <w:jc w:val="right"/>
        <w:rPr>
          <w:sz w:val="20"/>
          <w:szCs w:val="20"/>
        </w:rPr>
      </w:pPr>
      <w:r w:rsidRPr="005909BE">
        <w:rPr>
          <w:sz w:val="20"/>
          <w:szCs w:val="20"/>
        </w:rPr>
        <w:t>наименование заявителя - юридического лица)</w:t>
      </w:r>
    </w:p>
    <w:p w:rsidR="00C71A75" w:rsidRPr="005909BE" w:rsidRDefault="00C71A75" w:rsidP="00C71A75">
      <w:pPr>
        <w:pStyle w:val="ab"/>
        <w:jc w:val="right"/>
        <w:rPr>
          <w:sz w:val="20"/>
          <w:szCs w:val="20"/>
        </w:rPr>
      </w:pPr>
      <w:r w:rsidRPr="005909BE">
        <w:rPr>
          <w:sz w:val="20"/>
          <w:szCs w:val="20"/>
        </w:rPr>
        <w:t>адрес места регистрации: ________________________</w:t>
      </w:r>
    </w:p>
    <w:p w:rsidR="00C71A75" w:rsidRPr="005909BE" w:rsidRDefault="00C71A75" w:rsidP="00C71A75">
      <w:pPr>
        <w:pStyle w:val="ab"/>
        <w:jc w:val="right"/>
        <w:rPr>
          <w:sz w:val="20"/>
          <w:szCs w:val="20"/>
        </w:rPr>
      </w:pPr>
      <w:r w:rsidRPr="005909BE">
        <w:rPr>
          <w:sz w:val="20"/>
          <w:szCs w:val="20"/>
        </w:rPr>
        <w:t>_________________________________________________</w:t>
      </w:r>
    </w:p>
    <w:p w:rsidR="00C71A75" w:rsidRPr="005909BE" w:rsidRDefault="00C71A75" w:rsidP="00C71A75">
      <w:pPr>
        <w:pStyle w:val="ab"/>
        <w:jc w:val="right"/>
        <w:rPr>
          <w:sz w:val="20"/>
          <w:szCs w:val="20"/>
        </w:rPr>
      </w:pPr>
      <w:r w:rsidRPr="005909BE">
        <w:rPr>
          <w:sz w:val="20"/>
          <w:szCs w:val="20"/>
        </w:rPr>
        <w:t>телефон: _______________________________________,</w:t>
      </w:r>
    </w:p>
    <w:p w:rsidR="00C71A75" w:rsidRPr="005909BE" w:rsidRDefault="00C71A75" w:rsidP="00C71A75">
      <w:pPr>
        <w:pStyle w:val="ab"/>
        <w:jc w:val="right"/>
        <w:rPr>
          <w:sz w:val="20"/>
          <w:szCs w:val="20"/>
        </w:rPr>
      </w:pPr>
      <w:r w:rsidRPr="005909BE">
        <w:rPr>
          <w:sz w:val="20"/>
          <w:szCs w:val="20"/>
        </w:rPr>
        <w:t>адрес электронной почты: ________________________</w:t>
      </w:r>
    </w:p>
    <w:p w:rsidR="00C71A75" w:rsidRPr="005909BE" w:rsidRDefault="00C71A75" w:rsidP="00C71A75">
      <w:pPr>
        <w:pStyle w:val="ab"/>
        <w:jc w:val="right"/>
        <w:rPr>
          <w:sz w:val="20"/>
          <w:szCs w:val="20"/>
        </w:rPr>
      </w:pPr>
      <w:r w:rsidRPr="005909BE">
        <w:rPr>
          <w:sz w:val="20"/>
          <w:szCs w:val="20"/>
        </w:rPr>
        <w:t>паспортные данные: ______________________________</w:t>
      </w:r>
    </w:p>
    <w:p w:rsidR="00C71A75" w:rsidRPr="005909BE" w:rsidRDefault="00C71A75" w:rsidP="00C71A75">
      <w:pPr>
        <w:pStyle w:val="ab"/>
        <w:jc w:val="right"/>
        <w:rPr>
          <w:sz w:val="20"/>
          <w:szCs w:val="20"/>
        </w:rPr>
      </w:pPr>
      <w:r w:rsidRPr="005909BE">
        <w:rPr>
          <w:sz w:val="20"/>
          <w:szCs w:val="20"/>
        </w:rPr>
        <w:t>_________________________________________________</w:t>
      </w:r>
    </w:p>
    <w:p w:rsidR="00C71A75" w:rsidRPr="005909BE" w:rsidRDefault="00C71A75" w:rsidP="00C71A75">
      <w:pPr>
        <w:pStyle w:val="ab"/>
        <w:jc w:val="right"/>
        <w:rPr>
          <w:sz w:val="20"/>
          <w:szCs w:val="20"/>
        </w:rPr>
      </w:pPr>
      <w:r w:rsidRPr="005909BE">
        <w:rPr>
          <w:sz w:val="20"/>
          <w:szCs w:val="20"/>
        </w:rPr>
        <w:t xml:space="preserve"> (заполняется в случае обращения</w:t>
      </w:r>
    </w:p>
    <w:p w:rsidR="00C71A75" w:rsidRPr="005909BE" w:rsidRDefault="00C71A75" w:rsidP="00C71A75">
      <w:pPr>
        <w:pStyle w:val="ab"/>
        <w:jc w:val="right"/>
        <w:rPr>
          <w:sz w:val="20"/>
          <w:szCs w:val="20"/>
        </w:rPr>
      </w:pPr>
      <w:r w:rsidRPr="005909BE">
        <w:rPr>
          <w:sz w:val="20"/>
          <w:szCs w:val="20"/>
        </w:rPr>
        <w:t>заявителя - физического лица)</w:t>
      </w:r>
    </w:p>
    <w:p w:rsidR="00C71A75" w:rsidRPr="005909BE" w:rsidRDefault="00C71A75" w:rsidP="00C71A75">
      <w:pPr>
        <w:pStyle w:val="ab"/>
        <w:jc w:val="right"/>
        <w:rPr>
          <w:sz w:val="20"/>
          <w:szCs w:val="20"/>
        </w:rPr>
      </w:pPr>
      <w:r w:rsidRPr="005909BE">
        <w:rPr>
          <w:sz w:val="20"/>
          <w:szCs w:val="20"/>
        </w:rPr>
        <w:t>ИНН _____________________________________________</w:t>
      </w:r>
    </w:p>
    <w:p w:rsidR="00C71A75" w:rsidRPr="005909BE" w:rsidRDefault="00C71A75" w:rsidP="00C71A75">
      <w:pPr>
        <w:pStyle w:val="ab"/>
        <w:jc w:val="right"/>
        <w:rPr>
          <w:sz w:val="20"/>
          <w:szCs w:val="20"/>
        </w:rPr>
      </w:pPr>
      <w:r w:rsidRPr="005909BE">
        <w:rPr>
          <w:sz w:val="20"/>
          <w:szCs w:val="20"/>
        </w:rPr>
        <w:t xml:space="preserve"> (заполняется в случае обращения юридического лица)</w:t>
      </w:r>
    </w:p>
    <w:p w:rsidR="00C71A75" w:rsidRPr="005909BE" w:rsidRDefault="00C71A75" w:rsidP="00C71A75">
      <w:pPr>
        <w:pStyle w:val="ab"/>
        <w:jc w:val="right"/>
        <w:rPr>
          <w:sz w:val="20"/>
          <w:szCs w:val="20"/>
        </w:rPr>
      </w:pPr>
      <w:r w:rsidRPr="005909BE">
        <w:rPr>
          <w:sz w:val="20"/>
          <w:szCs w:val="20"/>
        </w:rPr>
        <w:t>Реквизиты  документа,  подтверждающего полномочия</w:t>
      </w:r>
    </w:p>
    <w:p w:rsidR="00C71A75" w:rsidRPr="005909BE" w:rsidRDefault="00C71A75" w:rsidP="00C71A75">
      <w:pPr>
        <w:pStyle w:val="ab"/>
        <w:jc w:val="right"/>
        <w:rPr>
          <w:sz w:val="20"/>
          <w:szCs w:val="20"/>
        </w:rPr>
      </w:pPr>
      <w:r w:rsidRPr="005909BE">
        <w:rPr>
          <w:sz w:val="20"/>
          <w:szCs w:val="20"/>
        </w:rPr>
        <w:t>представителя заявителя: ________________________</w:t>
      </w:r>
    </w:p>
    <w:p w:rsidR="00C71A75" w:rsidRPr="005909BE" w:rsidRDefault="00C71A75" w:rsidP="00C71A75">
      <w:pPr>
        <w:pStyle w:val="ab"/>
        <w:jc w:val="right"/>
        <w:rPr>
          <w:sz w:val="20"/>
          <w:szCs w:val="20"/>
        </w:rPr>
      </w:pPr>
      <w:r w:rsidRPr="005909BE">
        <w:rPr>
          <w:sz w:val="20"/>
          <w:szCs w:val="20"/>
        </w:rPr>
        <w:t>_________________________________________________</w:t>
      </w:r>
    </w:p>
    <w:p w:rsidR="00C71A75" w:rsidRPr="005909BE" w:rsidRDefault="00C71A75" w:rsidP="00C71A75">
      <w:pPr>
        <w:pStyle w:val="ab"/>
        <w:jc w:val="right"/>
        <w:rPr>
          <w:sz w:val="20"/>
          <w:szCs w:val="20"/>
        </w:rPr>
      </w:pPr>
      <w:r w:rsidRPr="005909BE">
        <w:rPr>
          <w:sz w:val="20"/>
          <w:szCs w:val="20"/>
        </w:rPr>
        <w:t xml:space="preserve"> (заполняется в случае обращения представителя</w:t>
      </w:r>
    </w:p>
    <w:p w:rsidR="00C71A75" w:rsidRPr="005909BE" w:rsidRDefault="00C71A75" w:rsidP="00C71A75">
      <w:pPr>
        <w:pStyle w:val="ab"/>
        <w:jc w:val="right"/>
        <w:rPr>
          <w:sz w:val="20"/>
          <w:szCs w:val="20"/>
        </w:rPr>
      </w:pPr>
      <w:r w:rsidRPr="005909BE">
        <w:rPr>
          <w:sz w:val="20"/>
          <w:szCs w:val="20"/>
        </w:rPr>
        <w:t>заявителя)</w:t>
      </w:r>
    </w:p>
    <w:p w:rsidR="00C71A75" w:rsidRPr="005909BE" w:rsidRDefault="00C71A75" w:rsidP="00C71A75">
      <w:pPr>
        <w:pStyle w:val="ab"/>
        <w:jc w:val="right"/>
        <w:rPr>
          <w:sz w:val="20"/>
          <w:szCs w:val="20"/>
        </w:rPr>
      </w:pPr>
      <w:r w:rsidRPr="005909BE">
        <w:rPr>
          <w:sz w:val="20"/>
          <w:szCs w:val="20"/>
        </w:rPr>
        <w:t>адрес места регистрации: ________________________</w:t>
      </w:r>
    </w:p>
    <w:p w:rsidR="00C71A75" w:rsidRPr="005909BE" w:rsidRDefault="00C71A75" w:rsidP="00C71A75">
      <w:pPr>
        <w:pStyle w:val="ab"/>
        <w:jc w:val="right"/>
        <w:rPr>
          <w:sz w:val="20"/>
          <w:szCs w:val="20"/>
        </w:rPr>
      </w:pPr>
      <w:r w:rsidRPr="005909BE">
        <w:rPr>
          <w:sz w:val="20"/>
          <w:szCs w:val="20"/>
        </w:rPr>
        <w:t>________________________________________________,</w:t>
      </w:r>
    </w:p>
    <w:p w:rsidR="00C71A75" w:rsidRPr="005909BE" w:rsidRDefault="00C71A75" w:rsidP="00C71A75">
      <w:pPr>
        <w:pStyle w:val="ab"/>
        <w:jc w:val="right"/>
        <w:rPr>
          <w:sz w:val="20"/>
          <w:szCs w:val="20"/>
        </w:rPr>
      </w:pPr>
      <w:r w:rsidRPr="005909BE">
        <w:rPr>
          <w:sz w:val="20"/>
          <w:szCs w:val="20"/>
        </w:rPr>
        <w:t>телефон/адрес электронной почты: ________________</w:t>
      </w:r>
    </w:p>
    <w:p w:rsidR="00C71A75" w:rsidRPr="005909BE" w:rsidRDefault="00C71A75" w:rsidP="00C71A75">
      <w:pPr>
        <w:pStyle w:val="ab"/>
        <w:jc w:val="right"/>
        <w:rPr>
          <w:sz w:val="20"/>
          <w:szCs w:val="20"/>
        </w:rPr>
      </w:pPr>
      <w:r w:rsidRPr="005909BE">
        <w:rPr>
          <w:sz w:val="20"/>
          <w:szCs w:val="20"/>
        </w:rPr>
        <w:t>_________________________________________________</w:t>
      </w:r>
    </w:p>
    <w:p w:rsidR="00C71A75" w:rsidRPr="005909BE" w:rsidRDefault="00C71A75" w:rsidP="00C71A75">
      <w:pPr>
        <w:rPr>
          <w:sz w:val="20"/>
          <w:szCs w:val="20"/>
        </w:rPr>
      </w:pPr>
    </w:p>
    <w:p w:rsidR="00C71A75" w:rsidRPr="005909BE" w:rsidRDefault="00C71A75" w:rsidP="00C71A75">
      <w:pPr>
        <w:pStyle w:val="ab"/>
        <w:jc w:val="center"/>
        <w:rPr>
          <w:sz w:val="20"/>
          <w:szCs w:val="20"/>
        </w:rPr>
      </w:pPr>
      <w:r w:rsidRPr="005909BE">
        <w:rPr>
          <w:rStyle w:val="a6"/>
          <w:bCs/>
          <w:color w:val="auto"/>
          <w:sz w:val="20"/>
          <w:szCs w:val="20"/>
        </w:rPr>
        <w:t>ЗАЯВЛЕНИЕ</w:t>
      </w:r>
    </w:p>
    <w:p w:rsidR="00C71A75" w:rsidRPr="005909BE" w:rsidRDefault="00C71A75" w:rsidP="00C71A75">
      <w:pPr>
        <w:pStyle w:val="ab"/>
        <w:jc w:val="center"/>
        <w:rPr>
          <w:sz w:val="20"/>
          <w:szCs w:val="20"/>
        </w:rPr>
      </w:pPr>
      <w:r w:rsidRPr="005909BE">
        <w:rPr>
          <w:rStyle w:val="a6"/>
          <w:bCs/>
          <w:color w:val="auto"/>
          <w:sz w:val="20"/>
          <w:szCs w:val="20"/>
        </w:rPr>
        <w:t>о переводе жилого (нежилого) помещения</w:t>
      </w:r>
    </w:p>
    <w:p w:rsidR="00C71A75" w:rsidRPr="005909BE" w:rsidRDefault="00C71A75" w:rsidP="00C71A75">
      <w:pPr>
        <w:pStyle w:val="ab"/>
        <w:jc w:val="center"/>
        <w:rPr>
          <w:sz w:val="20"/>
          <w:szCs w:val="20"/>
        </w:rPr>
      </w:pPr>
      <w:r w:rsidRPr="005909BE">
        <w:rPr>
          <w:rStyle w:val="a6"/>
          <w:bCs/>
          <w:color w:val="auto"/>
          <w:sz w:val="20"/>
          <w:szCs w:val="20"/>
        </w:rPr>
        <w:t>в нежилое (жилое) помещение</w:t>
      </w:r>
    </w:p>
    <w:p w:rsidR="00C71A75" w:rsidRPr="005909BE" w:rsidRDefault="00C71A75" w:rsidP="00C71A75">
      <w:pPr>
        <w:rPr>
          <w:sz w:val="20"/>
          <w:szCs w:val="20"/>
        </w:rPr>
      </w:pPr>
    </w:p>
    <w:p w:rsidR="00C71A75" w:rsidRPr="005909BE" w:rsidRDefault="00C71A75" w:rsidP="00C71A75">
      <w:pPr>
        <w:pStyle w:val="ab"/>
        <w:rPr>
          <w:sz w:val="20"/>
          <w:szCs w:val="20"/>
        </w:rPr>
      </w:pPr>
      <w:r w:rsidRPr="005909BE">
        <w:rPr>
          <w:sz w:val="20"/>
          <w:szCs w:val="20"/>
        </w:rPr>
        <w:t>_________________________________________________________________________</w:t>
      </w:r>
    </w:p>
    <w:p w:rsidR="00C71A75" w:rsidRPr="005909BE" w:rsidRDefault="00C71A75" w:rsidP="00C71A75">
      <w:pPr>
        <w:pStyle w:val="ab"/>
        <w:rPr>
          <w:sz w:val="20"/>
          <w:szCs w:val="20"/>
        </w:rPr>
      </w:pPr>
      <w:r w:rsidRPr="005909BE">
        <w:rPr>
          <w:sz w:val="20"/>
          <w:szCs w:val="20"/>
        </w:rPr>
        <w:t xml:space="preserve"> (Ф.И.О. собственника либо наименование собственника - юридического лица</w:t>
      </w:r>
    </w:p>
    <w:p w:rsidR="00C71A75" w:rsidRPr="005909BE" w:rsidRDefault="00C71A75" w:rsidP="00C71A75">
      <w:pPr>
        <w:pStyle w:val="ab"/>
        <w:rPr>
          <w:sz w:val="20"/>
          <w:szCs w:val="20"/>
        </w:rPr>
      </w:pPr>
      <w:r w:rsidRPr="005909BE">
        <w:rPr>
          <w:sz w:val="20"/>
          <w:szCs w:val="20"/>
        </w:rPr>
        <w:t xml:space="preserve">                  (представителя собственника) помещения)</w:t>
      </w:r>
    </w:p>
    <w:p w:rsidR="00C71A75" w:rsidRPr="005909BE" w:rsidRDefault="00C71A75" w:rsidP="00C71A75">
      <w:pPr>
        <w:pStyle w:val="ab"/>
        <w:rPr>
          <w:sz w:val="20"/>
          <w:szCs w:val="20"/>
        </w:rPr>
      </w:pPr>
      <w:r w:rsidRPr="005909BE">
        <w:rPr>
          <w:sz w:val="20"/>
          <w:szCs w:val="20"/>
        </w:rPr>
        <w:t>на основании ____________________________________________________________</w:t>
      </w:r>
    </w:p>
    <w:p w:rsidR="00C71A75" w:rsidRPr="005909BE" w:rsidRDefault="00C71A75" w:rsidP="00C71A75">
      <w:pPr>
        <w:pStyle w:val="ab"/>
        <w:rPr>
          <w:sz w:val="20"/>
          <w:szCs w:val="20"/>
        </w:rPr>
      </w:pPr>
      <w:r w:rsidRPr="005909BE">
        <w:rPr>
          <w:sz w:val="20"/>
          <w:szCs w:val="20"/>
        </w:rPr>
        <w:t>является собственником нежилого (жилого) помещения общей площадью _______</w:t>
      </w:r>
    </w:p>
    <w:p w:rsidR="00C71A75" w:rsidRPr="005909BE" w:rsidRDefault="00C71A75" w:rsidP="00C71A75">
      <w:pPr>
        <w:pStyle w:val="ab"/>
        <w:rPr>
          <w:sz w:val="20"/>
          <w:szCs w:val="20"/>
        </w:rPr>
      </w:pPr>
      <w:r w:rsidRPr="005909BE">
        <w:rPr>
          <w:sz w:val="20"/>
          <w:szCs w:val="20"/>
        </w:rPr>
        <w:t>кв. м, находящегося по адресу: __________________________________________</w:t>
      </w:r>
    </w:p>
    <w:p w:rsidR="00C71A75" w:rsidRPr="005909BE" w:rsidRDefault="00C71A75" w:rsidP="00C71A75">
      <w:pPr>
        <w:pStyle w:val="ab"/>
        <w:rPr>
          <w:sz w:val="20"/>
          <w:szCs w:val="20"/>
        </w:rPr>
      </w:pPr>
      <w:r w:rsidRPr="005909BE">
        <w:rPr>
          <w:sz w:val="20"/>
          <w:szCs w:val="20"/>
        </w:rPr>
        <w:t>________________________________________________________________________.</w:t>
      </w:r>
    </w:p>
    <w:p w:rsidR="00C71A75" w:rsidRPr="005909BE" w:rsidRDefault="00C71A75" w:rsidP="00C71A75">
      <w:pPr>
        <w:pStyle w:val="ab"/>
        <w:rPr>
          <w:sz w:val="20"/>
          <w:szCs w:val="20"/>
        </w:rPr>
      </w:pPr>
      <w:r w:rsidRPr="005909BE">
        <w:rPr>
          <w:sz w:val="20"/>
          <w:szCs w:val="20"/>
        </w:rPr>
        <w:t xml:space="preserve">     Вышеуказанное помещение планируется использовать в целях:</w:t>
      </w:r>
    </w:p>
    <w:p w:rsidR="00C71A75" w:rsidRPr="005909BE" w:rsidRDefault="00C71A75" w:rsidP="00C71A75">
      <w:pPr>
        <w:pStyle w:val="ab"/>
        <w:rPr>
          <w:sz w:val="20"/>
          <w:szCs w:val="20"/>
        </w:rPr>
      </w:pPr>
      <w:r w:rsidRPr="005909BE">
        <w:rPr>
          <w:sz w:val="20"/>
          <w:szCs w:val="20"/>
        </w:rPr>
        <w:t>________________________________________________________________________,</w:t>
      </w:r>
    </w:p>
    <w:p w:rsidR="00C71A75" w:rsidRPr="005909BE" w:rsidRDefault="00C71A75" w:rsidP="00C71A75">
      <w:pPr>
        <w:pStyle w:val="ab"/>
        <w:rPr>
          <w:sz w:val="20"/>
          <w:szCs w:val="20"/>
        </w:rPr>
      </w:pPr>
      <w:r w:rsidRPr="005909BE">
        <w:rPr>
          <w:sz w:val="20"/>
          <w:szCs w:val="20"/>
        </w:rPr>
        <w:t>что невозможно без осуществления перевода в жилое (нежилое) помещение.</w:t>
      </w:r>
    </w:p>
    <w:p w:rsidR="00C71A75" w:rsidRPr="005909BE" w:rsidRDefault="00C71A75" w:rsidP="00C71A75">
      <w:pPr>
        <w:pStyle w:val="ab"/>
        <w:rPr>
          <w:sz w:val="20"/>
          <w:szCs w:val="20"/>
        </w:rPr>
      </w:pPr>
      <w:r w:rsidRPr="005909BE">
        <w:rPr>
          <w:sz w:val="20"/>
          <w:szCs w:val="20"/>
        </w:rPr>
        <w:t xml:space="preserve">     Согласно </w:t>
      </w:r>
      <w:hyperlink r:id="rId126" w:history="1">
        <w:r w:rsidRPr="005909BE">
          <w:rPr>
            <w:rStyle w:val="a7"/>
            <w:color w:val="auto"/>
            <w:sz w:val="20"/>
            <w:szCs w:val="20"/>
          </w:rPr>
          <w:t>части 1 статьи 22</w:t>
        </w:r>
      </w:hyperlink>
      <w:r w:rsidRPr="005909BE">
        <w:rPr>
          <w:sz w:val="20"/>
          <w:szCs w:val="20"/>
        </w:rPr>
        <w:t xml:space="preserve"> Жилищного  кодекса  Российской  Федерации</w:t>
      </w:r>
    </w:p>
    <w:p w:rsidR="00C71A75" w:rsidRPr="005909BE" w:rsidRDefault="00C71A75" w:rsidP="00C71A75">
      <w:pPr>
        <w:pStyle w:val="ab"/>
        <w:rPr>
          <w:sz w:val="20"/>
          <w:szCs w:val="20"/>
        </w:rPr>
      </w:pPr>
      <w:r w:rsidRPr="005909BE">
        <w:rPr>
          <w:sz w:val="20"/>
          <w:szCs w:val="20"/>
        </w:rPr>
        <w:t>перевод жилого помещения в нежилое помещение и нежилого помещения в жилое</w:t>
      </w:r>
    </w:p>
    <w:p w:rsidR="00C71A75" w:rsidRPr="005909BE" w:rsidRDefault="00C71A75" w:rsidP="00C71A75">
      <w:pPr>
        <w:pStyle w:val="ab"/>
        <w:rPr>
          <w:sz w:val="20"/>
          <w:szCs w:val="20"/>
        </w:rPr>
      </w:pPr>
      <w:r w:rsidRPr="005909BE">
        <w:rPr>
          <w:sz w:val="20"/>
          <w:szCs w:val="20"/>
        </w:rPr>
        <w:t xml:space="preserve">помещение  допускается с  учетом соблюдения  требований </w:t>
      </w:r>
      <w:hyperlink r:id="rId127" w:history="1">
        <w:r w:rsidRPr="005909BE">
          <w:rPr>
            <w:rStyle w:val="a7"/>
            <w:color w:val="auto"/>
            <w:sz w:val="20"/>
            <w:szCs w:val="20"/>
          </w:rPr>
          <w:t>Жилищного кодекса</w:t>
        </w:r>
      </w:hyperlink>
    </w:p>
    <w:p w:rsidR="00C71A75" w:rsidRPr="005909BE" w:rsidRDefault="00C71A75" w:rsidP="00C71A75">
      <w:pPr>
        <w:pStyle w:val="ab"/>
        <w:rPr>
          <w:sz w:val="20"/>
          <w:szCs w:val="20"/>
        </w:rPr>
      </w:pPr>
      <w:r w:rsidRPr="005909BE">
        <w:rPr>
          <w:sz w:val="20"/>
          <w:szCs w:val="20"/>
        </w:rPr>
        <w:t xml:space="preserve">Российской Федерации и </w:t>
      </w:r>
      <w:hyperlink r:id="rId128" w:history="1">
        <w:r w:rsidRPr="005909BE">
          <w:rPr>
            <w:rStyle w:val="a7"/>
            <w:color w:val="auto"/>
            <w:sz w:val="20"/>
            <w:szCs w:val="20"/>
          </w:rPr>
          <w:t>законодательства</w:t>
        </w:r>
      </w:hyperlink>
      <w:r w:rsidRPr="005909BE">
        <w:rPr>
          <w:sz w:val="20"/>
          <w:szCs w:val="20"/>
        </w:rPr>
        <w:t xml:space="preserve"> о градостроительной деятельности.</w:t>
      </w:r>
    </w:p>
    <w:p w:rsidR="00C71A75" w:rsidRPr="005909BE" w:rsidRDefault="00C71A75" w:rsidP="00C71A75">
      <w:pPr>
        <w:pStyle w:val="ab"/>
        <w:rPr>
          <w:sz w:val="20"/>
          <w:szCs w:val="20"/>
        </w:rPr>
      </w:pPr>
      <w:r w:rsidRPr="005909BE">
        <w:rPr>
          <w:sz w:val="20"/>
          <w:szCs w:val="20"/>
        </w:rPr>
        <w:t xml:space="preserve">     Обстоятельства,  указанные в  </w:t>
      </w:r>
      <w:hyperlink r:id="rId129" w:history="1">
        <w:r w:rsidRPr="005909BE">
          <w:rPr>
            <w:rStyle w:val="a7"/>
            <w:color w:val="auto"/>
            <w:sz w:val="20"/>
            <w:szCs w:val="20"/>
          </w:rPr>
          <w:t>статье 22</w:t>
        </w:r>
      </w:hyperlink>
      <w:r w:rsidRPr="005909BE">
        <w:rPr>
          <w:sz w:val="20"/>
          <w:szCs w:val="20"/>
        </w:rPr>
        <w:t xml:space="preserve"> Жилищного кодекса Российской</w:t>
      </w:r>
    </w:p>
    <w:p w:rsidR="00C71A75" w:rsidRPr="005909BE" w:rsidRDefault="00C71A75" w:rsidP="00C71A75">
      <w:pPr>
        <w:pStyle w:val="ab"/>
        <w:rPr>
          <w:sz w:val="20"/>
          <w:szCs w:val="20"/>
        </w:rPr>
      </w:pPr>
      <w:r w:rsidRPr="005909BE">
        <w:rPr>
          <w:sz w:val="20"/>
          <w:szCs w:val="20"/>
        </w:rPr>
        <w:t>Федерации,  по  которым  перевод  нежилого  (жилого)  помещения  в  жилое</w:t>
      </w:r>
    </w:p>
    <w:p w:rsidR="00C71A75" w:rsidRPr="005909BE" w:rsidRDefault="00C71A75" w:rsidP="00C71A75">
      <w:pPr>
        <w:pStyle w:val="ab"/>
        <w:rPr>
          <w:sz w:val="20"/>
          <w:szCs w:val="20"/>
        </w:rPr>
      </w:pPr>
      <w:r w:rsidRPr="005909BE">
        <w:rPr>
          <w:sz w:val="20"/>
          <w:szCs w:val="20"/>
        </w:rPr>
        <w:t>(нежилое) невозможен, отсутствуют.</w:t>
      </w:r>
    </w:p>
    <w:p w:rsidR="00C71A75" w:rsidRPr="005909BE" w:rsidRDefault="00C71A75" w:rsidP="00C71A75">
      <w:pPr>
        <w:pStyle w:val="ab"/>
        <w:rPr>
          <w:sz w:val="20"/>
          <w:szCs w:val="20"/>
        </w:rPr>
      </w:pPr>
      <w:r w:rsidRPr="005909BE">
        <w:rPr>
          <w:sz w:val="20"/>
          <w:szCs w:val="20"/>
        </w:rPr>
        <w:t xml:space="preserve">     На  основании   вышеизложенного  и руководствуясь  </w:t>
      </w:r>
      <w:hyperlink r:id="rId130" w:history="1">
        <w:r w:rsidRPr="005909BE">
          <w:rPr>
            <w:rStyle w:val="a7"/>
            <w:color w:val="auto"/>
            <w:sz w:val="20"/>
            <w:szCs w:val="20"/>
          </w:rPr>
          <w:t>статьями  22</w:t>
        </w:r>
      </w:hyperlink>
      <w:r w:rsidRPr="005909BE">
        <w:rPr>
          <w:sz w:val="20"/>
          <w:szCs w:val="20"/>
        </w:rPr>
        <w:t xml:space="preserve">,  </w:t>
      </w:r>
      <w:hyperlink r:id="rId131" w:history="1">
        <w:r w:rsidRPr="005909BE">
          <w:rPr>
            <w:rStyle w:val="a7"/>
            <w:color w:val="auto"/>
            <w:sz w:val="20"/>
            <w:szCs w:val="20"/>
          </w:rPr>
          <w:t>23</w:t>
        </w:r>
      </w:hyperlink>
    </w:p>
    <w:p w:rsidR="00C71A75" w:rsidRPr="005909BE" w:rsidRDefault="00DA3BE8" w:rsidP="00C71A75">
      <w:pPr>
        <w:pStyle w:val="ab"/>
        <w:rPr>
          <w:sz w:val="20"/>
          <w:szCs w:val="20"/>
        </w:rPr>
      </w:pPr>
      <w:hyperlink r:id="rId132" w:history="1">
        <w:r w:rsidR="00C71A75" w:rsidRPr="005909BE">
          <w:rPr>
            <w:rStyle w:val="a7"/>
            <w:color w:val="auto"/>
            <w:sz w:val="20"/>
            <w:szCs w:val="20"/>
          </w:rPr>
          <w:t>Жилищного кодекса</w:t>
        </w:r>
      </w:hyperlink>
      <w:r w:rsidR="00C71A75" w:rsidRPr="005909BE">
        <w:rPr>
          <w:sz w:val="20"/>
          <w:szCs w:val="20"/>
        </w:rPr>
        <w:t xml:space="preserve"> Российской Федерации, прошу:</w:t>
      </w:r>
    </w:p>
    <w:p w:rsidR="00C71A75" w:rsidRPr="005909BE" w:rsidRDefault="00C71A75" w:rsidP="00C71A75">
      <w:pPr>
        <w:pStyle w:val="ab"/>
        <w:rPr>
          <w:sz w:val="20"/>
          <w:szCs w:val="20"/>
        </w:rPr>
      </w:pPr>
      <w:r w:rsidRPr="005909BE">
        <w:rPr>
          <w:sz w:val="20"/>
          <w:szCs w:val="20"/>
        </w:rPr>
        <w:t xml:space="preserve">     осуществить перевод жилого (нежилого) помещения общей площадью _____</w:t>
      </w:r>
    </w:p>
    <w:p w:rsidR="00C71A75" w:rsidRPr="005909BE" w:rsidRDefault="00C71A75" w:rsidP="00C71A75">
      <w:pPr>
        <w:pStyle w:val="ab"/>
        <w:rPr>
          <w:sz w:val="20"/>
          <w:szCs w:val="20"/>
        </w:rPr>
      </w:pPr>
      <w:r w:rsidRPr="005909BE">
        <w:rPr>
          <w:sz w:val="20"/>
          <w:szCs w:val="20"/>
        </w:rPr>
        <w:t>кв. м, расположенного по адресу: ________________________________________</w:t>
      </w:r>
    </w:p>
    <w:p w:rsidR="00C71A75" w:rsidRPr="005909BE" w:rsidRDefault="00C71A75" w:rsidP="00C71A75">
      <w:pPr>
        <w:pStyle w:val="ab"/>
        <w:rPr>
          <w:sz w:val="20"/>
          <w:szCs w:val="20"/>
        </w:rPr>
      </w:pPr>
      <w:r w:rsidRPr="005909BE">
        <w:rPr>
          <w:sz w:val="20"/>
          <w:szCs w:val="20"/>
        </w:rPr>
        <w:t>________________________________________________________________________,</w:t>
      </w:r>
    </w:p>
    <w:p w:rsidR="00C71A75" w:rsidRPr="005909BE" w:rsidRDefault="00C71A75" w:rsidP="00C71A75">
      <w:pPr>
        <w:pStyle w:val="ab"/>
        <w:rPr>
          <w:sz w:val="20"/>
          <w:szCs w:val="20"/>
        </w:rPr>
      </w:pPr>
      <w:r w:rsidRPr="005909BE">
        <w:rPr>
          <w:sz w:val="20"/>
          <w:szCs w:val="20"/>
        </w:rPr>
        <w:t>в нежилое (жилое) помещение.</w:t>
      </w:r>
    </w:p>
    <w:p w:rsidR="00C71A75" w:rsidRPr="005909BE" w:rsidRDefault="00C71A75" w:rsidP="00C71A75">
      <w:pPr>
        <w:pStyle w:val="ab"/>
        <w:rPr>
          <w:sz w:val="20"/>
          <w:szCs w:val="20"/>
        </w:rPr>
      </w:pPr>
      <w:r w:rsidRPr="005909BE">
        <w:rPr>
          <w:sz w:val="20"/>
          <w:szCs w:val="20"/>
        </w:rPr>
        <w:t xml:space="preserve">     Приложение:</w:t>
      </w:r>
    </w:p>
    <w:p w:rsidR="00C71A75" w:rsidRPr="005909BE" w:rsidRDefault="00C71A75" w:rsidP="00C71A75">
      <w:pPr>
        <w:pStyle w:val="ab"/>
        <w:rPr>
          <w:sz w:val="20"/>
          <w:szCs w:val="20"/>
        </w:rPr>
      </w:pPr>
      <w:r w:rsidRPr="005909BE">
        <w:rPr>
          <w:sz w:val="20"/>
          <w:szCs w:val="20"/>
        </w:rPr>
        <w:t xml:space="preserve">     1. правоустанавливающие документы на переводимое помещение</w:t>
      </w:r>
    </w:p>
    <w:p w:rsidR="00C71A75" w:rsidRPr="005909BE" w:rsidRDefault="00C71A75" w:rsidP="00C71A75">
      <w:pPr>
        <w:pStyle w:val="ab"/>
        <w:rPr>
          <w:sz w:val="20"/>
          <w:szCs w:val="20"/>
        </w:rPr>
      </w:pPr>
      <w:r w:rsidRPr="005909BE">
        <w:rPr>
          <w:sz w:val="20"/>
          <w:szCs w:val="20"/>
        </w:rPr>
        <w:t>(подлинники или засвидетельствованные в нотариальном порядке копии);</w:t>
      </w:r>
    </w:p>
    <w:p w:rsidR="00C71A75" w:rsidRPr="005909BE" w:rsidRDefault="00C71A75" w:rsidP="00C71A75">
      <w:pPr>
        <w:pStyle w:val="ab"/>
        <w:rPr>
          <w:sz w:val="20"/>
          <w:szCs w:val="20"/>
        </w:rPr>
      </w:pPr>
      <w:r w:rsidRPr="005909BE">
        <w:rPr>
          <w:sz w:val="20"/>
          <w:szCs w:val="20"/>
        </w:rPr>
        <w:t xml:space="preserve">     2. план  переводимого  помещения с  его  техническим  описанием   (в</w:t>
      </w:r>
    </w:p>
    <w:p w:rsidR="00C71A75" w:rsidRPr="005909BE" w:rsidRDefault="00C71A75" w:rsidP="00C71A75">
      <w:pPr>
        <w:pStyle w:val="ab"/>
        <w:rPr>
          <w:sz w:val="20"/>
          <w:szCs w:val="20"/>
        </w:rPr>
      </w:pPr>
      <w:r w:rsidRPr="005909BE">
        <w:rPr>
          <w:sz w:val="20"/>
          <w:szCs w:val="20"/>
        </w:rPr>
        <w:t>случае,  если переводимое  помещение  является жилым, технический паспорт</w:t>
      </w:r>
    </w:p>
    <w:p w:rsidR="00C71A75" w:rsidRPr="005909BE" w:rsidRDefault="00C71A75" w:rsidP="00C71A75">
      <w:pPr>
        <w:pStyle w:val="ab"/>
        <w:rPr>
          <w:sz w:val="20"/>
          <w:szCs w:val="20"/>
        </w:rPr>
      </w:pPr>
      <w:r w:rsidRPr="005909BE">
        <w:rPr>
          <w:sz w:val="20"/>
          <w:szCs w:val="20"/>
        </w:rPr>
        <w:t>такого помещения);</w:t>
      </w:r>
    </w:p>
    <w:p w:rsidR="00C71A75" w:rsidRPr="005909BE" w:rsidRDefault="00C71A75" w:rsidP="00C71A75">
      <w:pPr>
        <w:pStyle w:val="ab"/>
        <w:rPr>
          <w:sz w:val="20"/>
          <w:szCs w:val="20"/>
        </w:rPr>
      </w:pPr>
      <w:r w:rsidRPr="005909BE">
        <w:rPr>
          <w:sz w:val="20"/>
          <w:szCs w:val="20"/>
        </w:rPr>
        <w:t xml:space="preserve">     3. поэтажный план дома, в котором находится переводимое помещение;</w:t>
      </w:r>
    </w:p>
    <w:p w:rsidR="00C71A75" w:rsidRPr="005909BE" w:rsidRDefault="00C71A75" w:rsidP="00C71A75">
      <w:pPr>
        <w:pStyle w:val="ab"/>
        <w:rPr>
          <w:sz w:val="20"/>
          <w:szCs w:val="20"/>
        </w:rPr>
      </w:pPr>
      <w:r w:rsidRPr="005909BE">
        <w:rPr>
          <w:sz w:val="20"/>
          <w:szCs w:val="20"/>
        </w:rPr>
        <w:t xml:space="preserve">     4. подготовленный  и  оформленный  в  установленном  порядке  проект</w:t>
      </w:r>
    </w:p>
    <w:p w:rsidR="00C71A75" w:rsidRPr="005909BE" w:rsidRDefault="00C71A75" w:rsidP="00C71A75">
      <w:pPr>
        <w:pStyle w:val="ab"/>
        <w:rPr>
          <w:sz w:val="20"/>
          <w:szCs w:val="20"/>
        </w:rPr>
      </w:pPr>
      <w:r w:rsidRPr="005909BE">
        <w:rPr>
          <w:sz w:val="20"/>
          <w:szCs w:val="20"/>
        </w:rPr>
        <w:t>переустройства  и (или)  перепланировки переводимого помещения (в случае,</w:t>
      </w:r>
    </w:p>
    <w:p w:rsidR="00C71A75" w:rsidRPr="005909BE" w:rsidRDefault="00C71A75" w:rsidP="00C71A75">
      <w:pPr>
        <w:pStyle w:val="ab"/>
        <w:rPr>
          <w:sz w:val="20"/>
          <w:szCs w:val="20"/>
        </w:rPr>
      </w:pPr>
      <w:r w:rsidRPr="005909BE">
        <w:rPr>
          <w:sz w:val="20"/>
          <w:szCs w:val="20"/>
        </w:rPr>
        <w:t>если  переустройство и  (или)  перепланировка  требуются  для обеспечения</w:t>
      </w:r>
    </w:p>
    <w:p w:rsidR="00C71A75" w:rsidRPr="005909BE" w:rsidRDefault="00C71A75" w:rsidP="00C71A75">
      <w:pPr>
        <w:pStyle w:val="ab"/>
        <w:rPr>
          <w:sz w:val="20"/>
          <w:szCs w:val="20"/>
        </w:rPr>
      </w:pPr>
      <w:r w:rsidRPr="005909BE">
        <w:rPr>
          <w:sz w:val="20"/>
          <w:szCs w:val="20"/>
        </w:rPr>
        <w:t>использования такого помещения в качестве жилого или нежилого помещения);</w:t>
      </w:r>
    </w:p>
    <w:p w:rsidR="00C71A75" w:rsidRPr="005909BE" w:rsidRDefault="00C71A75" w:rsidP="00C71A75">
      <w:pPr>
        <w:pStyle w:val="ab"/>
        <w:rPr>
          <w:sz w:val="20"/>
          <w:szCs w:val="20"/>
        </w:rPr>
      </w:pPr>
      <w:r w:rsidRPr="005909BE">
        <w:rPr>
          <w:sz w:val="20"/>
          <w:szCs w:val="20"/>
        </w:rPr>
        <w:t xml:space="preserve">     5. протокол    общего    собрания     собственников    помещений   в</w:t>
      </w:r>
    </w:p>
    <w:p w:rsidR="00C71A75" w:rsidRPr="005909BE" w:rsidRDefault="00C71A75" w:rsidP="00C71A75">
      <w:pPr>
        <w:pStyle w:val="ab"/>
        <w:rPr>
          <w:sz w:val="20"/>
          <w:szCs w:val="20"/>
        </w:rPr>
      </w:pPr>
      <w:r w:rsidRPr="005909BE">
        <w:rPr>
          <w:sz w:val="20"/>
          <w:szCs w:val="20"/>
        </w:rPr>
        <w:t>многоквартирном доме, содержащий решение об их согласии на перевод жилого</w:t>
      </w:r>
    </w:p>
    <w:p w:rsidR="00C71A75" w:rsidRPr="005909BE" w:rsidRDefault="00C71A75" w:rsidP="00C71A75">
      <w:pPr>
        <w:pStyle w:val="ab"/>
        <w:rPr>
          <w:sz w:val="20"/>
          <w:szCs w:val="20"/>
        </w:rPr>
      </w:pPr>
      <w:r w:rsidRPr="005909BE">
        <w:rPr>
          <w:sz w:val="20"/>
          <w:szCs w:val="20"/>
        </w:rPr>
        <w:t>помещения в нежилое помещение;</w:t>
      </w:r>
    </w:p>
    <w:p w:rsidR="00C71A75" w:rsidRPr="005909BE" w:rsidRDefault="00C71A75" w:rsidP="00C71A75">
      <w:pPr>
        <w:pStyle w:val="ab"/>
        <w:rPr>
          <w:sz w:val="20"/>
          <w:szCs w:val="20"/>
        </w:rPr>
      </w:pPr>
      <w:r w:rsidRPr="005909BE">
        <w:rPr>
          <w:sz w:val="20"/>
          <w:szCs w:val="20"/>
        </w:rPr>
        <w:t xml:space="preserve">     6. согласие  каждого  собственника  всех  помещений,  примыкающих  к</w:t>
      </w:r>
    </w:p>
    <w:p w:rsidR="00C71A75" w:rsidRPr="005909BE" w:rsidRDefault="00C71A75" w:rsidP="00C71A75">
      <w:pPr>
        <w:pStyle w:val="ab"/>
        <w:rPr>
          <w:sz w:val="20"/>
          <w:szCs w:val="20"/>
        </w:rPr>
      </w:pPr>
      <w:r w:rsidRPr="005909BE">
        <w:rPr>
          <w:sz w:val="20"/>
          <w:szCs w:val="20"/>
        </w:rPr>
        <w:t>переводимому  помещению, на перевод жилого помещения в нежилое помещение,</w:t>
      </w:r>
    </w:p>
    <w:p w:rsidR="00C71A75" w:rsidRPr="005909BE" w:rsidRDefault="00C71A75" w:rsidP="00C71A75">
      <w:pPr>
        <w:pStyle w:val="ab"/>
        <w:rPr>
          <w:sz w:val="20"/>
          <w:szCs w:val="20"/>
        </w:rPr>
      </w:pPr>
      <w:r w:rsidRPr="005909BE">
        <w:rPr>
          <w:sz w:val="20"/>
          <w:szCs w:val="20"/>
        </w:rPr>
        <w:t xml:space="preserve">оформленное в соответствии  с требованиями  </w:t>
      </w:r>
      <w:hyperlink r:id="rId133" w:history="1">
        <w:r w:rsidRPr="005909BE">
          <w:rPr>
            <w:rStyle w:val="a7"/>
            <w:color w:val="auto"/>
            <w:sz w:val="20"/>
            <w:szCs w:val="20"/>
          </w:rPr>
          <w:t>части 2.2 статьи 23 Жилищного</w:t>
        </w:r>
      </w:hyperlink>
    </w:p>
    <w:p w:rsidR="00C71A75" w:rsidRPr="005909BE" w:rsidRDefault="00DA3BE8" w:rsidP="00C71A75">
      <w:pPr>
        <w:pStyle w:val="ab"/>
        <w:rPr>
          <w:sz w:val="20"/>
          <w:szCs w:val="20"/>
        </w:rPr>
      </w:pPr>
      <w:hyperlink r:id="rId134" w:history="1">
        <w:r w:rsidR="00C71A75" w:rsidRPr="005909BE">
          <w:rPr>
            <w:rStyle w:val="a7"/>
            <w:color w:val="auto"/>
            <w:sz w:val="20"/>
            <w:szCs w:val="20"/>
          </w:rPr>
          <w:t>кодекса</w:t>
        </w:r>
      </w:hyperlink>
      <w:r w:rsidR="00C71A75" w:rsidRPr="005909BE">
        <w:rPr>
          <w:sz w:val="20"/>
          <w:szCs w:val="20"/>
        </w:rPr>
        <w:t xml:space="preserve"> Российской Федерации;</w:t>
      </w:r>
    </w:p>
    <w:p w:rsidR="00C71A75" w:rsidRPr="005909BE" w:rsidRDefault="00C71A75" w:rsidP="00C71A75">
      <w:pPr>
        <w:pStyle w:val="ab"/>
        <w:rPr>
          <w:sz w:val="20"/>
          <w:szCs w:val="20"/>
        </w:rPr>
      </w:pPr>
      <w:r w:rsidRPr="005909BE">
        <w:rPr>
          <w:sz w:val="20"/>
          <w:szCs w:val="20"/>
        </w:rPr>
        <w:lastRenderedPageBreak/>
        <w:t xml:space="preserve">     7. доверенность представителя от "___" ___________ _____ г. N ______</w:t>
      </w:r>
    </w:p>
    <w:p w:rsidR="00C71A75" w:rsidRPr="005909BE" w:rsidRDefault="00C71A75" w:rsidP="00C71A75">
      <w:pPr>
        <w:pStyle w:val="ab"/>
        <w:rPr>
          <w:sz w:val="20"/>
          <w:szCs w:val="20"/>
        </w:rPr>
      </w:pPr>
      <w:r w:rsidRPr="005909BE">
        <w:rPr>
          <w:sz w:val="20"/>
          <w:szCs w:val="20"/>
        </w:rPr>
        <w:t>(если заявление подписывается представителем заявителя).</w:t>
      </w:r>
    </w:p>
    <w:p w:rsidR="00C71A75" w:rsidRPr="005909BE" w:rsidRDefault="00C71A75" w:rsidP="00C71A75">
      <w:pPr>
        <w:rPr>
          <w:sz w:val="20"/>
          <w:szCs w:val="20"/>
        </w:rPr>
      </w:pPr>
    </w:p>
    <w:p w:rsidR="00C71A75" w:rsidRPr="005909BE" w:rsidRDefault="00C71A75" w:rsidP="00C71A75">
      <w:pPr>
        <w:pStyle w:val="ab"/>
        <w:rPr>
          <w:sz w:val="20"/>
          <w:szCs w:val="20"/>
        </w:rPr>
      </w:pPr>
      <w:r w:rsidRPr="005909BE">
        <w:rPr>
          <w:sz w:val="20"/>
          <w:szCs w:val="20"/>
        </w:rPr>
        <w:t>Подписи лиц, подавших заявление&lt;</w:t>
      </w:r>
      <w:hyperlink w:anchor="sub_999" w:history="1">
        <w:r w:rsidRPr="005909BE">
          <w:rPr>
            <w:rStyle w:val="a7"/>
            <w:color w:val="auto"/>
            <w:sz w:val="20"/>
            <w:szCs w:val="20"/>
          </w:rPr>
          <w:t>*</w:t>
        </w:r>
      </w:hyperlink>
      <w:r w:rsidRPr="005909BE">
        <w:rPr>
          <w:sz w:val="20"/>
          <w:szCs w:val="20"/>
        </w:rPr>
        <w:t>&gt;:</w:t>
      </w:r>
    </w:p>
    <w:p w:rsidR="00C71A75" w:rsidRPr="005909BE" w:rsidRDefault="00C71A75" w:rsidP="00C71A75">
      <w:pPr>
        <w:rPr>
          <w:sz w:val="20"/>
          <w:szCs w:val="20"/>
        </w:rPr>
      </w:pPr>
    </w:p>
    <w:p w:rsidR="00C71A75" w:rsidRPr="005909BE" w:rsidRDefault="00C71A75" w:rsidP="00C71A75">
      <w:pPr>
        <w:pStyle w:val="ab"/>
        <w:rPr>
          <w:sz w:val="20"/>
          <w:szCs w:val="20"/>
        </w:rPr>
      </w:pPr>
      <w:r w:rsidRPr="005909BE">
        <w:rPr>
          <w:sz w:val="20"/>
          <w:szCs w:val="20"/>
        </w:rPr>
        <w:t>_____________________________________________ ______________ ____________</w:t>
      </w:r>
    </w:p>
    <w:p w:rsidR="00C71A75" w:rsidRPr="005909BE" w:rsidRDefault="00C71A75" w:rsidP="00C71A75">
      <w:pPr>
        <w:pStyle w:val="ab"/>
        <w:rPr>
          <w:sz w:val="20"/>
          <w:szCs w:val="20"/>
        </w:rPr>
      </w:pPr>
      <w:r w:rsidRPr="005909BE">
        <w:rPr>
          <w:sz w:val="20"/>
          <w:szCs w:val="20"/>
        </w:rPr>
        <w:t xml:space="preserve">  (Ф.И.О. заявителя/представителя заявителя)     (подпись)      (дата)</w:t>
      </w:r>
    </w:p>
    <w:p w:rsidR="00C71A75" w:rsidRPr="005909BE" w:rsidRDefault="00C71A75" w:rsidP="00C71A75">
      <w:pPr>
        <w:rPr>
          <w:sz w:val="20"/>
          <w:szCs w:val="20"/>
        </w:rPr>
      </w:pPr>
    </w:p>
    <w:p w:rsidR="00C71A75" w:rsidRPr="005909BE" w:rsidRDefault="00C71A75" w:rsidP="00C71A75">
      <w:pPr>
        <w:pStyle w:val="ab"/>
        <w:rPr>
          <w:sz w:val="20"/>
          <w:szCs w:val="20"/>
        </w:rPr>
      </w:pPr>
      <w:r w:rsidRPr="005909BE">
        <w:rPr>
          <w:sz w:val="20"/>
          <w:szCs w:val="20"/>
        </w:rPr>
        <w:t>Документы представлены на приеме _________________ 20__ г.</w:t>
      </w:r>
    </w:p>
    <w:p w:rsidR="00C71A75" w:rsidRPr="005909BE" w:rsidRDefault="00C71A75" w:rsidP="00C71A75">
      <w:pPr>
        <w:rPr>
          <w:sz w:val="20"/>
          <w:szCs w:val="20"/>
        </w:rPr>
      </w:pPr>
    </w:p>
    <w:p w:rsidR="00C71A75" w:rsidRPr="005909BE" w:rsidRDefault="00C71A75" w:rsidP="00C71A75">
      <w:pPr>
        <w:pStyle w:val="ab"/>
        <w:rPr>
          <w:sz w:val="20"/>
          <w:szCs w:val="20"/>
        </w:rPr>
      </w:pPr>
      <w:r w:rsidRPr="005909BE">
        <w:rPr>
          <w:sz w:val="20"/>
          <w:szCs w:val="20"/>
        </w:rPr>
        <w:t>Входящий номер регистрации заявления _____________________</w:t>
      </w:r>
    </w:p>
    <w:p w:rsidR="00C71A75" w:rsidRPr="005909BE" w:rsidRDefault="00C71A75" w:rsidP="00C71A75">
      <w:pPr>
        <w:rPr>
          <w:sz w:val="20"/>
          <w:szCs w:val="20"/>
        </w:rPr>
      </w:pPr>
    </w:p>
    <w:p w:rsidR="00C71A75" w:rsidRPr="005909BE" w:rsidRDefault="00C71A75" w:rsidP="00C71A75">
      <w:pPr>
        <w:pStyle w:val="ab"/>
        <w:rPr>
          <w:sz w:val="20"/>
          <w:szCs w:val="20"/>
        </w:rPr>
      </w:pPr>
      <w:r w:rsidRPr="005909BE">
        <w:rPr>
          <w:sz w:val="20"/>
          <w:szCs w:val="20"/>
        </w:rPr>
        <w:t>Выдана расписка в получении документов.</w:t>
      </w:r>
    </w:p>
    <w:p w:rsidR="00C71A75" w:rsidRPr="005909BE" w:rsidRDefault="00C71A75" w:rsidP="00C71A75">
      <w:pPr>
        <w:rPr>
          <w:sz w:val="20"/>
          <w:szCs w:val="20"/>
        </w:rPr>
      </w:pPr>
    </w:p>
    <w:p w:rsidR="00C71A75" w:rsidRPr="005909BE" w:rsidRDefault="00C71A75" w:rsidP="00C71A75">
      <w:pPr>
        <w:pStyle w:val="ab"/>
        <w:rPr>
          <w:sz w:val="20"/>
          <w:szCs w:val="20"/>
        </w:rPr>
      </w:pPr>
      <w:r w:rsidRPr="005909BE">
        <w:rPr>
          <w:sz w:val="20"/>
          <w:szCs w:val="20"/>
        </w:rPr>
        <w:t>Расписку от _________________ 20__ г. N ___________ получил.</w:t>
      </w:r>
    </w:p>
    <w:p w:rsidR="00C71A75" w:rsidRPr="005909BE" w:rsidRDefault="00C71A75" w:rsidP="00C71A75">
      <w:pPr>
        <w:rPr>
          <w:sz w:val="20"/>
          <w:szCs w:val="20"/>
        </w:rPr>
      </w:pPr>
    </w:p>
    <w:p w:rsidR="00C71A75" w:rsidRPr="005909BE" w:rsidRDefault="00C71A75" w:rsidP="00C71A75">
      <w:pPr>
        <w:pStyle w:val="ab"/>
        <w:rPr>
          <w:sz w:val="20"/>
          <w:szCs w:val="20"/>
        </w:rPr>
      </w:pPr>
      <w:r w:rsidRPr="005909BE">
        <w:rPr>
          <w:sz w:val="20"/>
          <w:szCs w:val="20"/>
        </w:rPr>
        <w:t>___________________________________________________ _____________________</w:t>
      </w:r>
    </w:p>
    <w:p w:rsidR="00C71A75" w:rsidRPr="005909BE" w:rsidRDefault="00C71A75" w:rsidP="00C71A75">
      <w:pPr>
        <w:pStyle w:val="ab"/>
        <w:rPr>
          <w:sz w:val="20"/>
          <w:szCs w:val="20"/>
        </w:rPr>
      </w:pPr>
      <w:r w:rsidRPr="005909BE">
        <w:rPr>
          <w:sz w:val="20"/>
          <w:szCs w:val="20"/>
        </w:rPr>
        <w:t xml:space="preserve">     (Ф.И.О. заявителя/представителя заявителя)           (подпись)</w:t>
      </w:r>
    </w:p>
    <w:p w:rsidR="00C71A75" w:rsidRPr="005909BE" w:rsidRDefault="00C71A75" w:rsidP="00C71A75">
      <w:pPr>
        <w:pStyle w:val="ab"/>
        <w:rPr>
          <w:sz w:val="20"/>
          <w:szCs w:val="20"/>
        </w:rPr>
      </w:pPr>
      <w:r w:rsidRPr="005909BE">
        <w:rPr>
          <w:sz w:val="20"/>
          <w:szCs w:val="20"/>
        </w:rPr>
        <w:t>___________________________________________________ _____________________</w:t>
      </w:r>
    </w:p>
    <w:p w:rsidR="00C71A75" w:rsidRPr="005909BE" w:rsidRDefault="00C71A75" w:rsidP="00C71A75">
      <w:pPr>
        <w:pStyle w:val="ab"/>
        <w:rPr>
          <w:sz w:val="20"/>
          <w:szCs w:val="20"/>
        </w:rPr>
      </w:pPr>
      <w:r w:rsidRPr="005909BE">
        <w:rPr>
          <w:sz w:val="20"/>
          <w:szCs w:val="20"/>
        </w:rPr>
        <w:t xml:space="preserve">  (Ф.И.О. должностного лица, принявшего заявление)        (подпись)</w:t>
      </w:r>
    </w:p>
    <w:p w:rsidR="00C71A75" w:rsidRPr="005909BE" w:rsidRDefault="00C71A75" w:rsidP="00C71A75">
      <w:pPr>
        <w:pStyle w:val="ab"/>
        <w:rPr>
          <w:sz w:val="20"/>
          <w:szCs w:val="20"/>
        </w:rPr>
      </w:pPr>
    </w:p>
    <w:p w:rsidR="00C71A75" w:rsidRPr="005909BE" w:rsidRDefault="00C71A75" w:rsidP="00C71A75">
      <w:pPr>
        <w:pStyle w:val="ab"/>
        <w:rPr>
          <w:sz w:val="20"/>
          <w:szCs w:val="20"/>
        </w:rPr>
      </w:pPr>
      <w:bookmarkStart w:id="374" w:name="sub_999"/>
      <w:r w:rsidRPr="005909BE">
        <w:rPr>
          <w:rStyle w:val="a6"/>
          <w:bCs/>
          <w:color w:val="auto"/>
          <w:sz w:val="20"/>
          <w:szCs w:val="20"/>
        </w:rPr>
        <w:t>&lt;*&gt;</w:t>
      </w:r>
      <w:r w:rsidRPr="005909BE">
        <w:rPr>
          <w:sz w:val="20"/>
          <w:szCs w:val="20"/>
        </w:rPr>
        <w:t xml:space="preserve"> В случае, если  помещение находится в общей  собственности, заявление</w:t>
      </w:r>
    </w:p>
    <w:bookmarkEnd w:id="374"/>
    <w:p w:rsidR="00C71A75" w:rsidRPr="005909BE" w:rsidRDefault="00C71A75" w:rsidP="00C71A75">
      <w:pPr>
        <w:pStyle w:val="ab"/>
        <w:rPr>
          <w:sz w:val="20"/>
          <w:szCs w:val="20"/>
        </w:rPr>
      </w:pPr>
      <w:r w:rsidRPr="005909BE">
        <w:rPr>
          <w:sz w:val="20"/>
          <w:szCs w:val="20"/>
        </w:rPr>
        <w:t>подписывается всеми собственниками переводимого помещения.</w:t>
      </w:r>
    </w:p>
    <w:p w:rsidR="00C71A75" w:rsidRPr="00F01D8C" w:rsidRDefault="00C71A75" w:rsidP="00C71A75">
      <w:pPr>
        <w:jc w:val="right"/>
        <w:rPr>
          <w:bCs/>
          <w:sz w:val="16"/>
          <w:szCs w:val="16"/>
        </w:rPr>
      </w:pPr>
      <w:bookmarkStart w:id="375" w:name="sub_12000"/>
      <w:r w:rsidRPr="00F01D8C">
        <w:rPr>
          <w:rStyle w:val="a6"/>
          <w:rFonts w:eastAsiaTheme="minorEastAsia"/>
          <w:b w:val="0"/>
          <w:bCs/>
          <w:color w:val="auto"/>
          <w:sz w:val="16"/>
          <w:szCs w:val="16"/>
        </w:rPr>
        <w:t>Приложение 2</w:t>
      </w:r>
      <w:r w:rsidRPr="00F01D8C">
        <w:rPr>
          <w:rStyle w:val="a6"/>
          <w:rFonts w:eastAsiaTheme="minorEastAsia"/>
          <w:b w:val="0"/>
          <w:bCs/>
          <w:color w:val="auto"/>
          <w:sz w:val="16"/>
          <w:szCs w:val="16"/>
        </w:rPr>
        <w:br/>
      </w:r>
      <w:bookmarkEnd w:id="375"/>
      <w:r w:rsidRPr="00F01D8C">
        <w:rPr>
          <w:bCs/>
          <w:sz w:val="16"/>
          <w:szCs w:val="16"/>
        </w:rPr>
        <w:t xml:space="preserve">к </w:t>
      </w:r>
      <w:hyperlink w:anchor="sub_1000" w:history="1">
        <w:r w:rsidRPr="00F01D8C">
          <w:rPr>
            <w:rStyle w:val="af2"/>
            <w:bCs/>
            <w:color w:val="auto"/>
            <w:sz w:val="16"/>
            <w:szCs w:val="16"/>
            <w:u w:val="none"/>
          </w:rPr>
          <w:t>Административному регламенту</w:t>
        </w:r>
      </w:hyperlink>
      <w:r w:rsidRPr="00F01D8C">
        <w:rPr>
          <w:bCs/>
          <w:sz w:val="16"/>
          <w:szCs w:val="16"/>
        </w:rPr>
        <w:br/>
        <w:t>предоставления Администрацией</w:t>
      </w:r>
      <w:r w:rsidRPr="00F01D8C">
        <w:rPr>
          <w:bCs/>
          <w:sz w:val="16"/>
          <w:szCs w:val="16"/>
        </w:rPr>
        <w:br/>
        <w:t xml:space="preserve">городского поселения город Чухлома </w:t>
      </w:r>
    </w:p>
    <w:p w:rsidR="00C71A75" w:rsidRPr="00F01D8C" w:rsidRDefault="00C71A75" w:rsidP="00C71A75">
      <w:pPr>
        <w:jc w:val="right"/>
        <w:rPr>
          <w:bCs/>
          <w:sz w:val="16"/>
          <w:szCs w:val="16"/>
        </w:rPr>
      </w:pPr>
      <w:r w:rsidRPr="00F01D8C">
        <w:rPr>
          <w:bCs/>
          <w:sz w:val="16"/>
          <w:szCs w:val="16"/>
        </w:rPr>
        <w:t xml:space="preserve">Чухломского муниципального района </w:t>
      </w:r>
    </w:p>
    <w:p w:rsidR="00C71A75" w:rsidRPr="00F01D8C" w:rsidRDefault="00C71A75" w:rsidP="00C71A75">
      <w:pPr>
        <w:jc w:val="right"/>
        <w:rPr>
          <w:bCs/>
          <w:sz w:val="16"/>
          <w:szCs w:val="16"/>
        </w:rPr>
      </w:pPr>
      <w:r w:rsidRPr="00F01D8C">
        <w:rPr>
          <w:bCs/>
          <w:sz w:val="16"/>
          <w:szCs w:val="16"/>
        </w:rPr>
        <w:t>Костромской области муниципальной</w:t>
      </w:r>
      <w:r w:rsidRPr="00F01D8C">
        <w:rPr>
          <w:bCs/>
          <w:sz w:val="16"/>
          <w:szCs w:val="16"/>
        </w:rPr>
        <w:br/>
        <w:t>услуги по переводу жилого</w:t>
      </w:r>
      <w:r w:rsidRPr="00F01D8C">
        <w:rPr>
          <w:bCs/>
          <w:sz w:val="16"/>
          <w:szCs w:val="16"/>
        </w:rPr>
        <w:br/>
        <w:t>помещения в нежилое помещение</w:t>
      </w:r>
      <w:r w:rsidRPr="00F01D8C">
        <w:rPr>
          <w:bCs/>
          <w:sz w:val="16"/>
          <w:szCs w:val="16"/>
        </w:rPr>
        <w:br/>
        <w:t>и нежилого помещения в жилое помещение</w:t>
      </w:r>
    </w:p>
    <w:p w:rsidR="00C71A75" w:rsidRPr="005909BE" w:rsidRDefault="00C71A75" w:rsidP="00C71A75">
      <w:pPr>
        <w:jc w:val="right"/>
        <w:rPr>
          <w:sz w:val="20"/>
          <w:szCs w:val="20"/>
        </w:rPr>
      </w:pPr>
    </w:p>
    <w:p w:rsidR="00C71A75" w:rsidRPr="005909BE" w:rsidRDefault="00C71A75" w:rsidP="00C71A75">
      <w:pPr>
        <w:pStyle w:val="ab"/>
        <w:rPr>
          <w:sz w:val="20"/>
          <w:szCs w:val="20"/>
        </w:rPr>
      </w:pPr>
      <w:r w:rsidRPr="005909BE">
        <w:rPr>
          <w:sz w:val="20"/>
          <w:szCs w:val="20"/>
        </w:rPr>
        <w:t xml:space="preserve">                                 Форма</w:t>
      </w:r>
    </w:p>
    <w:p w:rsidR="00C71A75" w:rsidRPr="005909BE" w:rsidRDefault="00C71A75" w:rsidP="00C71A75">
      <w:pPr>
        <w:pStyle w:val="ab"/>
        <w:rPr>
          <w:sz w:val="20"/>
          <w:szCs w:val="20"/>
        </w:rPr>
      </w:pPr>
      <w:r w:rsidRPr="005909BE">
        <w:rPr>
          <w:sz w:val="20"/>
          <w:szCs w:val="20"/>
        </w:rPr>
        <w:t xml:space="preserve">           расписки в получении документов по переводу жилого</w:t>
      </w:r>
    </w:p>
    <w:p w:rsidR="00C71A75" w:rsidRPr="005909BE" w:rsidRDefault="00C71A75" w:rsidP="00C71A75">
      <w:pPr>
        <w:pStyle w:val="ab"/>
        <w:rPr>
          <w:sz w:val="20"/>
          <w:szCs w:val="20"/>
        </w:rPr>
      </w:pPr>
      <w:r w:rsidRPr="005909BE">
        <w:rPr>
          <w:sz w:val="20"/>
          <w:szCs w:val="20"/>
        </w:rPr>
        <w:t xml:space="preserve">            (нежилого) помещения в нежилое (жилое) помещение</w:t>
      </w:r>
    </w:p>
    <w:p w:rsidR="00C71A75" w:rsidRPr="005909BE" w:rsidRDefault="00C71A75" w:rsidP="00C71A75">
      <w:pPr>
        <w:rPr>
          <w:sz w:val="20"/>
          <w:szCs w:val="20"/>
        </w:rPr>
      </w:pPr>
    </w:p>
    <w:p w:rsidR="00C71A75" w:rsidRPr="005909BE" w:rsidRDefault="00C71A75" w:rsidP="00C71A75">
      <w:pPr>
        <w:pStyle w:val="ab"/>
        <w:rPr>
          <w:sz w:val="20"/>
          <w:szCs w:val="20"/>
        </w:rPr>
      </w:pPr>
      <w:r w:rsidRPr="005909BE">
        <w:rPr>
          <w:sz w:val="20"/>
          <w:szCs w:val="20"/>
        </w:rPr>
        <w:t xml:space="preserve">                               </w:t>
      </w:r>
      <w:r w:rsidRPr="005909BE">
        <w:rPr>
          <w:rStyle w:val="a6"/>
          <w:bCs/>
          <w:color w:val="auto"/>
          <w:sz w:val="20"/>
          <w:szCs w:val="20"/>
        </w:rPr>
        <w:t>РАСПИСКА</w:t>
      </w:r>
    </w:p>
    <w:p w:rsidR="00C71A75" w:rsidRPr="005909BE" w:rsidRDefault="00C71A75" w:rsidP="00C71A75">
      <w:pPr>
        <w:pStyle w:val="ab"/>
        <w:rPr>
          <w:sz w:val="20"/>
          <w:szCs w:val="20"/>
        </w:rPr>
      </w:pPr>
      <w:r w:rsidRPr="005909BE">
        <w:rPr>
          <w:rStyle w:val="a6"/>
          <w:bCs/>
          <w:color w:val="auto"/>
          <w:sz w:val="20"/>
          <w:szCs w:val="20"/>
        </w:rPr>
        <w:t xml:space="preserve">         в получении документов по переводу жилого (нежилого)</w:t>
      </w:r>
    </w:p>
    <w:p w:rsidR="00C71A75" w:rsidRPr="005909BE" w:rsidRDefault="00C71A75" w:rsidP="00C71A75">
      <w:pPr>
        <w:pStyle w:val="ab"/>
        <w:rPr>
          <w:sz w:val="20"/>
          <w:szCs w:val="20"/>
        </w:rPr>
      </w:pPr>
      <w:r w:rsidRPr="005909BE">
        <w:rPr>
          <w:rStyle w:val="a6"/>
          <w:bCs/>
          <w:color w:val="auto"/>
          <w:sz w:val="20"/>
          <w:szCs w:val="20"/>
        </w:rPr>
        <w:t xml:space="preserve">           помещения в нежилое (жилое) помещение по адресу:</w:t>
      </w:r>
    </w:p>
    <w:p w:rsidR="00C71A75" w:rsidRPr="005909BE" w:rsidRDefault="00C71A75" w:rsidP="00C71A75">
      <w:pPr>
        <w:rPr>
          <w:sz w:val="20"/>
          <w:szCs w:val="20"/>
        </w:rPr>
      </w:pPr>
    </w:p>
    <w:p w:rsidR="00C71A75" w:rsidRPr="005909BE" w:rsidRDefault="00C71A75" w:rsidP="00C71A75">
      <w:pPr>
        <w:pStyle w:val="ab"/>
        <w:rPr>
          <w:sz w:val="20"/>
          <w:szCs w:val="20"/>
        </w:rPr>
      </w:pPr>
      <w:r w:rsidRPr="005909BE">
        <w:rPr>
          <w:sz w:val="20"/>
          <w:szCs w:val="20"/>
        </w:rPr>
        <w:t>город _______________, улица ___________________________________________,</w:t>
      </w:r>
    </w:p>
    <w:p w:rsidR="00C71A75" w:rsidRPr="005909BE" w:rsidRDefault="00C71A75" w:rsidP="00C71A75">
      <w:pPr>
        <w:pStyle w:val="ab"/>
        <w:rPr>
          <w:sz w:val="20"/>
          <w:szCs w:val="20"/>
        </w:rPr>
      </w:pPr>
      <w:r w:rsidRPr="005909BE">
        <w:rPr>
          <w:sz w:val="20"/>
          <w:szCs w:val="20"/>
        </w:rPr>
        <w:t>дом _________, квартира N ______________________________________________.</w:t>
      </w:r>
    </w:p>
    <w:p w:rsidR="00C71A75" w:rsidRPr="005909BE" w:rsidRDefault="00C71A75" w:rsidP="00C71A75">
      <w:pPr>
        <w:rPr>
          <w:sz w:val="20"/>
          <w:szCs w:val="20"/>
        </w:rPr>
      </w:pPr>
    </w:p>
    <w:p w:rsidR="00C71A75" w:rsidRPr="005909BE" w:rsidRDefault="00C71A75" w:rsidP="00C71A75">
      <w:pPr>
        <w:pStyle w:val="ab"/>
        <w:rPr>
          <w:sz w:val="20"/>
          <w:szCs w:val="20"/>
        </w:rPr>
      </w:pPr>
      <w:r w:rsidRPr="005909BE">
        <w:rPr>
          <w:sz w:val="20"/>
          <w:szCs w:val="20"/>
        </w:rPr>
        <w:t xml:space="preserve">     Перечень представленных документов:</w:t>
      </w:r>
    </w:p>
    <w:p w:rsidR="00C71A75" w:rsidRPr="005909BE" w:rsidRDefault="00C71A75" w:rsidP="00C71A75">
      <w:pPr>
        <w:pStyle w:val="ab"/>
        <w:rPr>
          <w:sz w:val="20"/>
          <w:szCs w:val="20"/>
        </w:rPr>
      </w:pPr>
      <w:r w:rsidRPr="005909BE">
        <w:rPr>
          <w:sz w:val="20"/>
          <w:szCs w:val="20"/>
        </w:rPr>
        <w:t>________________________________________________________________________;</w:t>
      </w:r>
    </w:p>
    <w:p w:rsidR="00C71A75" w:rsidRPr="005909BE" w:rsidRDefault="00C71A75" w:rsidP="00C71A75">
      <w:pPr>
        <w:pStyle w:val="ab"/>
        <w:rPr>
          <w:sz w:val="20"/>
          <w:szCs w:val="20"/>
        </w:rPr>
      </w:pPr>
      <w:r w:rsidRPr="005909BE">
        <w:rPr>
          <w:sz w:val="20"/>
          <w:szCs w:val="20"/>
        </w:rPr>
        <w:t>________________________________________________________________________;</w:t>
      </w:r>
    </w:p>
    <w:p w:rsidR="00C71A75" w:rsidRPr="005909BE" w:rsidRDefault="00C71A75" w:rsidP="00C71A75">
      <w:pPr>
        <w:pStyle w:val="ab"/>
        <w:rPr>
          <w:sz w:val="20"/>
          <w:szCs w:val="20"/>
        </w:rPr>
      </w:pPr>
      <w:r w:rsidRPr="005909BE">
        <w:rPr>
          <w:sz w:val="20"/>
          <w:szCs w:val="20"/>
        </w:rPr>
        <w:t>________________________________________________________________________;</w:t>
      </w:r>
    </w:p>
    <w:p w:rsidR="00C71A75" w:rsidRPr="005909BE" w:rsidRDefault="00C71A75" w:rsidP="00C71A75">
      <w:pPr>
        <w:pStyle w:val="ab"/>
        <w:rPr>
          <w:sz w:val="20"/>
          <w:szCs w:val="20"/>
        </w:rPr>
      </w:pPr>
      <w:r w:rsidRPr="005909BE">
        <w:rPr>
          <w:sz w:val="20"/>
          <w:szCs w:val="20"/>
        </w:rPr>
        <w:t>________________________________________________________________________;</w:t>
      </w:r>
    </w:p>
    <w:p w:rsidR="00C71A75" w:rsidRPr="005909BE" w:rsidRDefault="00C71A75" w:rsidP="00C71A75">
      <w:pPr>
        <w:pStyle w:val="ab"/>
        <w:rPr>
          <w:sz w:val="20"/>
          <w:szCs w:val="20"/>
        </w:rPr>
      </w:pPr>
      <w:r w:rsidRPr="005909BE">
        <w:rPr>
          <w:sz w:val="20"/>
          <w:szCs w:val="20"/>
        </w:rPr>
        <w:t>________________________________________________________________________;</w:t>
      </w:r>
    </w:p>
    <w:p w:rsidR="00C71A75" w:rsidRPr="005909BE" w:rsidRDefault="00C71A75" w:rsidP="00C71A75">
      <w:pPr>
        <w:pStyle w:val="ab"/>
        <w:rPr>
          <w:sz w:val="20"/>
          <w:szCs w:val="20"/>
        </w:rPr>
      </w:pPr>
      <w:r w:rsidRPr="005909BE">
        <w:rPr>
          <w:sz w:val="20"/>
          <w:szCs w:val="20"/>
        </w:rPr>
        <w:t>________________________________________________________________________;</w:t>
      </w:r>
    </w:p>
    <w:p w:rsidR="00C71A75" w:rsidRPr="005909BE" w:rsidRDefault="00C71A75" w:rsidP="00C71A75">
      <w:pPr>
        <w:pStyle w:val="ab"/>
        <w:rPr>
          <w:sz w:val="20"/>
          <w:szCs w:val="20"/>
        </w:rPr>
      </w:pPr>
      <w:r w:rsidRPr="005909BE">
        <w:rPr>
          <w:sz w:val="20"/>
          <w:szCs w:val="20"/>
        </w:rPr>
        <w:t>________________________________________________________________________.</w:t>
      </w:r>
    </w:p>
    <w:p w:rsidR="00C71A75" w:rsidRPr="005909BE" w:rsidRDefault="00C71A75" w:rsidP="00C71A75">
      <w:pPr>
        <w:rPr>
          <w:sz w:val="20"/>
          <w:szCs w:val="20"/>
        </w:rPr>
      </w:pPr>
    </w:p>
    <w:p w:rsidR="00C71A75" w:rsidRPr="005909BE" w:rsidRDefault="00C71A75" w:rsidP="00C71A75">
      <w:pPr>
        <w:pStyle w:val="ab"/>
        <w:rPr>
          <w:sz w:val="20"/>
          <w:szCs w:val="20"/>
        </w:rPr>
      </w:pPr>
      <w:r w:rsidRPr="005909BE">
        <w:rPr>
          <w:sz w:val="20"/>
          <w:szCs w:val="20"/>
        </w:rPr>
        <w:t xml:space="preserve">     Дата получения документов ________________________</w:t>
      </w:r>
    </w:p>
    <w:p w:rsidR="00C71A75" w:rsidRPr="005909BE" w:rsidRDefault="00C71A75" w:rsidP="00C71A75">
      <w:pPr>
        <w:rPr>
          <w:sz w:val="20"/>
          <w:szCs w:val="20"/>
        </w:rPr>
      </w:pPr>
    </w:p>
    <w:p w:rsidR="00C71A75" w:rsidRPr="005909BE" w:rsidRDefault="00C71A75" w:rsidP="00C71A75">
      <w:pPr>
        <w:pStyle w:val="ab"/>
        <w:rPr>
          <w:sz w:val="20"/>
          <w:szCs w:val="20"/>
        </w:rPr>
      </w:pPr>
      <w:r w:rsidRPr="005909BE">
        <w:rPr>
          <w:sz w:val="20"/>
          <w:szCs w:val="20"/>
        </w:rPr>
        <w:t xml:space="preserve">     Перечень документов,  которые  будут  получены  по  межведомственным</w:t>
      </w:r>
    </w:p>
    <w:p w:rsidR="00C71A75" w:rsidRPr="005909BE" w:rsidRDefault="00C71A75" w:rsidP="00C71A75">
      <w:pPr>
        <w:pStyle w:val="ab"/>
        <w:rPr>
          <w:sz w:val="20"/>
          <w:szCs w:val="20"/>
        </w:rPr>
      </w:pPr>
      <w:r w:rsidRPr="005909BE">
        <w:rPr>
          <w:sz w:val="20"/>
          <w:szCs w:val="20"/>
        </w:rPr>
        <w:t>запросам:</w:t>
      </w:r>
    </w:p>
    <w:p w:rsidR="00C71A75" w:rsidRPr="005909BE" w:rsidRDefault="00C71A75" w:rsidP="00C71A75">
      <w:pPr>
        <w:pStyle w:val="ab"/>
        <w:rPr>
          <w:sz w:val="20"/>
          <w:szCs w:val="20"/>
        </w:rPr>
      </w:pPr>
      <w:r w:rsidRPr="005909BE">
        <w:rPr>
          <w:sz w:val="20"/>
          <w:szCs w:val="20"/>
        </w:rPr>
        <w:t>________________________________________________________________________;</w:t>
      </w:r>
    </w:p>
    <w:p w:rsidR="00C71A75" w:rsidRPr="005909BE" w:rsidRDefault="00C71A75" w:rsidP="00C71A75">
      <w:pPr>
        <w:pStyle w:val="ab"/>
        <w:rPr>
          <w:sz w:val="20"/>
          <w:szCs w:val="20"/>
        </w:rPr>
      </w:pPr>
      <w:r w:rsidRPr="005909BE">
        <w:rPr>
          <w:sz w:val="20"/>
          <w:szCs w:val="20"/>
        </w:rPr>
        <w:t>________________________________________________________________________;</w:t>
      </w:r>
    </w:p>
    <w:p w:rsidR="00C71A75" w:rsidRPr="005909BE" w:rsidRDefault="00C71A75" w:rsidP="00C71A75">
      <w:pPr>
        <w:pStyle w:val="ab"/>
        <w:rPr>
          <w:sz w:val="20"/>
          <w:szCs w:val="20"/>
        </w:rPr>
      </w:pPr>
      <w:r w:rsidRPr="005909BE">
        <w:rPr>
          <w:sz w:val="20"/>
          <w:szCs w:val="20"/>
        </w:rPr>
        <w:t>________________________________________________________________________;</w:t>
      </w:r>
    </w:p>
    <w:p w:rsidR="00C71A75" w:rsidRPr="005909BE" w:rsidRDefault="00C71A75" w:rsidP="00C71A75">
      <w:pPr>
        <w:pStyle w:val="ab"/>
        <w:rPr>
          <w:sz w:val="20"/>
          <w:szCs w:val="20"/>
        </w:rPr>
      </w:pPr>
      <w:r w:rsidRPr="005909BE">
        <w:rPr>
          <w:sz w:val="20"/>
          <w:szCs w:val="20"/>
        </w:rPr>
        <w:t>________________________________________________________________________;</w:t>
      </w:r>
    </w:p>
    <w:p w:rsidR="00C71A75" w:rsidRPr="005909BE" w:rsidRDefault="00C71A75" w:rsidP="00C71A75">
      <w:pPr>
        <w:pStyle w:val="ab"/>
        <w:rPr>
          <w:sz w:val="20"/>
          <w:szCs w:val="20"/>
        </w:rPr>
      </w:pPr>
      <w:r w:rsidRPr="005909BE">
        <w:rPr>
          <w:sz w:val="20"/>
          <w:szCs w:val="20"/>
        </w:rPr>
        <w:t>________________________________________________________________________;</w:t>
      </w:r>
    </w:p>
    <w:p w:rsidR="00C71A75" w:rsidRPr="005909BE" w:rsidRDefault="00C71A75" w:rsidP="00C71A75">
      <w:pPr>
        <w:pStyle w:val="ab"/>
        <w:rPr>
          <w:sz w:val="20"/>
          <w:szCs w:val="20"/>
        </w:rPr>
      </w:pPr>
      <w:r w:rsidRPr="005909BE">
        <w:rPr>
          <w:sz w:val="20"/>
          <w:szCs w:val="20"/>
        </w:rPr>
        <w:t>________________________________________________________________________;</w:t>
      </w:r>
    </w:p>
    <w:p w:rsidR="00C71A75" w:rsidRPr="005909BE" w:rsidRDefault="00C71A75" w:rsidP="00C71A75">
      <w:pPr>
        <w:pStyle w:val="ab"/>
        <w:rPr>
          <w:sz w:val="20"/>
          <w:szCs w:val="20"/>
        </w:rPr>
      </w:pPr>
      <w:r w:rsidRPr="005909BE">
        <w:rPr>
          <w:sz w:val="20"/>
          <w:szCs w:val="20"/>
        </w:rPr>
        <w:t>________________________________________________________________________.</w:t>
      </w:r>
    </w:p>
    <w:p w:rsidR="00C71A75" w:rsidRPr="005909BE" w:rsidRDefault="00C71A75" w:rsidP="00C71A75">
      <w:pPr>
        <w:rPr>
          <w:sz w:val="20"/>
          <w:szCs w:val="20"/>
        </w:rPr>
      </w:pPr>
    </w:p>
    <w:p w:rsidR="00C71A75" w:rsidRPr="005909BE" w:rsidRDefault="00C71A75" w:rsidP="00C71A75">
      <w:pPr>
        <w:pStyle w:val="ab"/>
        <w:rPr>
          <w:sz w:val="20"/>
          <w:szCs w:val="20"/>
        </w:rPr>
      </w:pPr>
      <w:r w:rsidRPr="005909BE">
        <w:rPr>
          <w:sz w:val="20"/>
          <w:szCs w:val="20"/>
        </w:rPr>
        <w:t>Ф.И.О. должностного лица, принявшего заявление: ______________ __________</w:t>
      </w:r>
    </w:p>
    <w:p w:rsidR="00C71A75" w:rsidRPr="005909BE" w:rsidRDefault="00C71A75" w:rsidP="00C71A75">
      <w:pPr>
        <w:pStyle w:val="ab"/>
        <w:rPr>
          <w:sz w:val="20"/>
          <w:szCs w:val="20"/>
        </w:rPr>
      </w:pPr>
      <w:r w:rsidRPr="005909BE">
        <w:rPr>
          <w:sz w:val="20"/>
          <w:szCs w:val="20"/>
        </w:rPr>
        <w:t xml:space="preserve">                                                                (подпись)</w:t>
      </w:r>
    </w:p>
    <w:p w:rsidR="00C71A75" w:rsidRPr="005909BE" w:rsidRDefault="00C71A75" w:rsidP="00C71A75">
      <w:pPr>
        <w:rPr>
          <w:sz w:val="20"/>
          <w:szCs w:val="20"/>
        </w:rPr>
      </w:pPr>
    </w:p>
    <w:p w:rsidR="00C71A75" w:rsidRPr="005909BE" w:rsidRDefault="00C71A75" w:rsidP="00C71A75">
      <w:pPr>
        <w:jc w:val="right"/>
        <w:rPr>
          <w:rStyle w:val="a6"/>
          <w:rFonts w:ascii="Arial" w:eastAsiaTheme="minorEastAsia" w:hAnsi="Arial" w:cs="Arial"/>
          <w:bCs/>
          <w:color w:val="auto"/>
          <w:sz w:val="20"/>
          <w:szCs w:val="20"/>
        </w:rPr>
      </w:pPr>
      <w:bookmarkStart w:id="376" w:name="sub_13000"/>
    </w:p>
    <w:bookmarkEnd w:id="376"/>
    <w:p w:rsidR="00C71A75" w:rsidRPr="00F01D8C" w:rsidRDefault="00C71A75" w:rsidP="00C71A75">
      <w:pPr>
        <w:jc w:val="right"/>
        <w:rPr>
          <w:bCs/>
          <w:sz w:val="16"/>
          <w:szCs w:val="16"/>
        </w:rPr>
      </w:pPr>
      <w:r w:rsidRPr="00F01D8C">
        <w:rPr>
          <w:rStyle w:val="a6"/>
          <w:rFonts w:eastAsiaTheme="minorEastAsia"/>
          <w:b w:val="0"/>
          <w:bCs/>
          <w:color w:val="auto"/>
          <w:sz w:val="16"/>
          <w:szCs w:val="16"/>
        </w:rPr>
        <w:lastRenderedPageBreak/>
        <w:t>Приложение 3</w:t>
      </w:r>
      <w:r w:rsidRPr="00F01D8C">
        <w:rPr>
          <w:rStyle w:val="a6"/>
          <w:rFonts w:eastAsiaTheme="minorEastAsia"/>
          <w:b w:val="0"/>
          <w:bCs/>
          <w:color w:val="auto"/>
          <w:sz w:val="16"/>
          <w:szCs w:val="16"/>
        </w:rPr>
        <w:br/>
      </w:r>
      <w:r w:rsidRPr="00F01D8C">
        <w:rPr>
          <w:bCs/>
          <w:sz w:val="16"/>
          <w:szCs w:val="16"/>
        </w:rPr>
        <w:t xml:space="preserve">к </w:t>
      </w:r>
      <w:hyperlink w:anchor="sub_1000" w:history="1">
        <w:r w:rsidRPr="00F01D8C">
          <w:rPr>
            <w:rStyle w:val="af2"/>
            <w:bCs/>
            <w:color w:val="auto"/>
            <w:sz w:val="16"/>
            <w:szCs w:val="16"/>
            <w:u w:val="none"/>
          </w:rPr>
          <w:t>Административному регламенту</w:t>
        </w:r>
      </w:hyperlink>
      <w:r w:rsidRPr="00F01D8C">
        <w:rPr>
          <w:bCs/>
          <w:sz w:val="16"/>
          <w:szCs w:val="16"/>
        </w:rPr>
        <w:br/>
        <w:t>предоставления Администрацией</w:t>
      </w:r>
      <w:r w:rsidRPr="00F01D8C">
        <w:rPr>
          <w:bCs/>
          <w:sz w:val="16"/>
          <w:szCs w:val="16"/>
        </w:rPr>
        <w:br/>
        <w:t xml:space="preserve">городского поселения город Чухлома </w:t>
      </w:r>
    </w:p>
    <w:p w:rsidR="00C71A75" w:rsidRPr="00F01D8C" w:rsidRDefault="00C71A75" w:rsidP="00C71A75">
      <w:pPr>
        <w:jc w:val="right"/>
        <w:rPr>
          <w:bCs/>
          <w:sz w:val="16"/>
          <w:szCs w:val="16"/>
        </w:rPr>
      </w:pPr>
      <w:r w:rsidRPr="00F01D8C">
        <w:rPr>
          <w:bCs/>
          <w:sz w:val="16"/>
          <w:szCs w:val="16"/>
        </w:rPr>
        <w:t xml:space="preserve">Чухломского муниципального района </w:t>
      </w:r>
    </w:p>
    <w:p w:rsidR="00C71A75" w:rsidRPr="00F01D8C" w:rsidRDefault="00C71A75" w:rsidP="00C71A75">
      <w:pPr>
        <w:jc w:val="right"/>
        <w:rPr>
          <w:bCs/>
          <w:sz w:val="16"/>
          <w:szCs w:val="16"/>
        </w:rPr>
      </w:pPr>
      <w:r w:rsidRPr="00F01D8C">
        <w:rPr>
          <w:bCs/>
          <w:sz w:val="16"/>
          <w:szCs w:val="16"/>
        </w:rPr>
        <w:t>Костромской области муниципальной</w:t>
      </w:r>
      <w:r w:rsidRPr="00F01D8C">
        <w:rPr>
          <w:bCs/>
          <w:sz w:val="16"/>
          <w:szCs w:val="16"/>
        </w:rPr>
        <w:br/>
        <w:t>услуги по переводу жилого</w:t>
      </w:r>
      <w:r w:rsidRPr="00F01D8C">
        <w:rPr>
          <w:bCs/>
          <w:sz w:val="16"/>
          <w:szCs w:val="16"/>
        </w:rPr>
        <w:br/>
        <w:t>помещения в нежилое помещение</w:t>
      </w:r>
      <w:r w:rsidRPr="00F01D8C">
        <w:rPr>
          <w:bCs/>
          <w:sz w:val="16"/>
          <w:szCs w:val="16"/>
        </w:rPr>
        <w:br/>
        <w:t>и нежилого помещения в жилое помещение</w:t>
      </w:r>
    </w:p>
    <w:p w:rsidR="00C71A75" w:rsidRPr="00F01D8C" w:rsidRDefault="00C71A75" w:rsidP="00C71A75">
      <w:pPr>
        <w:rPr>
          <w:sz w:val="16"/>
          <w:szCs w:val="16"/>
        </w:rPr>
      </w:pPr>
    </w:p>
    <w:p w:rsidR="00C71A75" w:rsidRPr="005909BE" w:rsidRDefault="00C71A75" w:rsidP="00C71A75">
      <w:pPr>
        <w:pStyle w:val="ab"/>
        <w:rPr>
          <w:sz w:val="20"/>
          <w:szCs w:val="20"/>
        </w:rPr>
      </w:pPr>
      <w:r w:rsidRPr="005909BE">
        <w:rPr>
          <w:sz w:val="20"/>
          <w:szCs w:val="20"/>
        </w:rPr>
        <w:t xml:space="preserve">                                Форма</w:t>
      </w:r>
    </w:p>
    <w:p w:rsidR="00C71A75" w:rsidRPr="005909BE" w:rsidRDefault="00C71A75" w:rsidP="00C71A75">
      <w:pPr>
        <w:pStyle w:val="ab"/>
        <w:rPr>
          <w:sz w:val="20"/>
          <w:szCs w:val="20"/>
        </w:rPr>
      </w:pPr>
      <w:r w:rsidRPr="005909BE">
        <w:rPr>
          <w:sz w:val="20"/>
          <w:szCs w:val="20"/>
        </w:rPr>
        <w:t xml:space="preserve">    уведомления о предоставлении документа и (или) информации,</w:t>
      </w:r>
    </w:p>
    <w:p w:rsidR="00C71A75" w:rsidRPr="005909BE" w:rsidRDefault="00C71A75" w:rsidP="00C71A75">
      <w:pPr>
        <w:pStyle w:val="ab"/>
        <w:rPr>
          <w:sz w:val="20"/>
          <w:szCs w:val="20"/>
        </w:rPr>
      </w:pPr>
      <w:r w:rsidRPr="005909BE">
        <w:rPr>
          <w:sz w:val="20"/>
          <w:szCs w:val="20"/>
        </w:rPr>
        <w:t xml:space="preserve"> необходимых для перевода жилого помещения в нежилое помещение и</w:t>
      </w:r>
    </w:p>
    <w:p w:rsidR="00C71A75" w:rsidRPr="005909BE" w:rsidRDefault="00C71A75" w:rsidP="00C71A75">
      <w:pPr>
        <w:pStyle w:val="ab"/>
        <w:rPr>
          <w:sz w:val="20"/>
          <w:szCs w:val="20"/>
        </w:rPr>
      </w:pPr>
      <w:r w:rsidRPr="005909BE">
        <w:rPr>
          <w:sz w:val="20"/>
          <w:szCs w:val="20"/>
        </w:rPr>
        <w:t xml:space="preserve">               нежилого помещения в жилое помещение</w:t>
      </w:r>
    </w:p>
    <w:p w:rsidR="00C71A75" w:rsidRPr="005909BE" w:rsidRDefault="00C71A75" w:rsidP="00C71A75">
      <w:pPr>
        <w:rPr>
          <w:sz w:val="20"/>
          <w:szCs w:val="20"/>
        </w:rPr>
      </w:pPr>
    </w:p>
    <w:p w:rsidR="00C71A75" w:rsidRPr="005909BE" w:rsidRDefault="00C71A75" w:rsidP="00C71A75">
      <w:pPr>
        <w:pStyle w:val="ab"/>
        <w:rPr>
          <w:sz w:val="20"/>
          <w:szCs w:val="20"/>
          <w:u w:val="single"/>
        </w:rPr>
      </w:pPr>
      <w:r w:rsidRPr="005909BE">
        <w:rPr>
          <w:sz w:val="20"/>
          <w:szCs w:val="20"/>
        </w:rPr>
        <w:t xml:space="preserve">            </w:t>
      </w:r>
      <w:r w:rsidRPr="005909BE">
        <w:rPr>
          <w:b/>
          <w:sz w:val="20"/>
          <w:szCs w:val="20"/>
        </w:rPr>
        <w:t>АДМИНИСТРАЦИЯ</w:t>
      </w:r>
    </w:p>
    <w:p w:rsidR="00C71A75" w:rsidRPr="005909BE" w:rsidRDefault="00C71A75" w:rsidP="00C71A75">
      <w:pPr>
        <w:pStyle w:val="ab"/>
        <w:rPr>
          <w:b/>
          <w:sz w:val="20"/>
          <w:szCs w:val="20"/>
        </w:rPr>
      </w:pPr>
      <w:r w:rsidRPr="005909BE">
        <w:rPr>
          <w:b/>
          <w:sz w:val="20"/>
          <w:szCs w:val="20"/>
        </w:rPr>
        <w:t xml:space="preserve">     ГОРОДСКОГО ПОСЕЛЕНИЯ ГОРОД ЧУХЛОМА              адрес</w:t>
      </w:r>
    </w:p>
    <w:p w:rsidR="00C71A75" w:rsidRPr="005909BE" w:rsidRDefault="00C71A75" w:rsidP="00C71A75">
      <w:pPr>
        <w:pStyle w:val="ab"/>
        <w:rPr>
          <w:sz w:val="20"/>
          <w:szCs w:val="20"/>
        </w:rPr>
      </w:pPr>
      <w:r w:rsidRPr="005909BE">
        <w:rPr>
          <w:b/>
          <w:sz w:val="20"/>
          <w:szCs w:val="20"/>
        </w:rPr>
        <w:t xml:space="preserve">     ЧУХЛОМСКОГО</w:t>
      </w:r>
      <w:r w:rsidRPr="005909BE">
        <w:rPr>
          <w:sz w:val="20"/>
          <w:szCs w:val="20"/>
        </w:rPr>
        <w:t xml:space="preserve"> </w:t>
      </w:r>
      <w:r w:rsidRPr="005909BE">
        <w:rPr>
          <w:b/>
          <w:sz w:val="20"/>
          <w:szCs w:val="20"/>
        </w:rPr>
        <w:t>МУНИЦИПАЛЬНОГО РАЙОНА</w:t>
      </w:r>
    </w:p>
    <w:p w:rsidR="00C71A75" w:rsidRPr="005909BE" w:rsidRDefault="00C71A75" w:rsidP="00C71A75">
      <w:pPr>
        <w:pStyle w:val="ab"/>
        <w:rPr>
          <w:b/>
          <w:sz w:val="20"/>
          <w:szCs w:val="20"/>
        </w:rPr>
      </w:pPr>
      <w:r w:rsidRPr="005909BE">
        <w:rPr>
          <w:b/>
          <w:sz w:val="20"/>
          <w:szCs w:val="20"/>
        </w:rPr>
        <w:t xml:space="preserve">           КОСТРОМСКОЙОБЛАСТИ</w:t>
      </w:r>
    </w:p>
    <w:p w:rsidR="00C71A75" w:rsidRPr="005909BE" w:rsidRDefault="00C71A75" w:rsidP="00C71A75">
      <w:pPr>
        <w:pStyle w:val="ab"/>
        <w:rPr>
          <w:sz w:val="20"/>
          <w:szCs w:val="20"/>
        </w:rPr>
      </w:pPr>
    </w:p>
    <w:p w:rsidR="00C71A75" w:rsidRPr="005909BE" w:rsidRDefault="00C71A75" w:rsidP="00C71A75">
      <w:pPr>
        <w:pStyle w:val="ab"/>
        <w:rPr>
          <w:sz w:val="20"/>
          <w:szCs w:val="20"/>
        </w:rPr>
      </w:pPr>
      <w:r w:rsidRPr="005909BE">
        <w:rPr>
          <w:sz w:val="20"/>
          <w:szCs w:val="20"/>
        </w:rPr>
        <w:t>ул. Советская, д.1, г. Чухлома,157130</w:t>
      </w:r>
    </w:p>
    <w:p w:rsidR="00C71A75" w:rsidRPr="005909BE" w:rsidRDefault="00C71A75" w:rsidP="00C71A75">
      <w:pPr>
        <w:pStyle w:val="ab"/>
        <w:rPr>
          <w:sz w:val="20"/>
          <w:szCs w:val="20"/>
        </w:rPr>
      </w:pPr>
      <w:r w:rsidRPr="005909BE">
        <w:rPr>
          <w:sz w:val="20"/>
          <w:szCs w:val="20"/>
        </w:rPr>
        <w:t>Тел/факс.(49441) 2-10-25</w:t>
      </w:r>
    </w:p>
    <w:p w:rsidR="00C71A75" w:rsidRPr="005909BE" w:rsidRDefault="00C71A75" w:rsidP="00C71A75">
      <w:pPr>
        <w:pStyle w:val="ab"/>
        <w:rPr>
          <w:sz w:val="20"/>
          <w:szCs w:val="20"/>
        </w:rPr>
      </w:pPr>
      <w:r w:rsidRPr="005909BE">
        <w:rPr>
          <w:sz w:val="20"/>
          <w:szCs w:val="20"/>
        </w:rPr>
        <w:t>ОКПО 75629321  ОГРН 1054425979431</w:t>
      </w:r>
    </w:p>
    <w:p w:rsidR="00C71A75" w:rsidRPr="005909BE" w:rsidRDefault="00C71A75" w:rsidP="00C71A75">
      <w:pPr>
        <w:pStyle w:val="ab"/>
        <w:rPr>
          <w:sz w:val="20"/>
          <w:szCs w:val="20"/>
        </w:rPr>
      </w:pPr>
      <w:r w:rsidRPr="005909BE">
        <w:rPr>
          <w:sz w:val="20"/>
          <w:szCs w:val="20"/>
        </w:rPr>
        <w:t>ИНН/КПП 4429003045/442901001</w:t>
      </w:r>
    </w:p>
    <w:p w:rsidR="00C71A75" w:rsidRPr="005909BE" w:rsidRDefault="00C71A75" w:rsidP="00C71A75">
      <w:pPr>
        <w:pStyle w:val="ab"/>
        <w:rPr>
          <w:sz w:val="20"/>
          <w:szCs w:val="20"/>
        </w:rPr>
      </w:pPr>
      <w:r w:rsidRPr="005909BE">
        <w:rPr>
          <w:sz w:val="20"/>
          <w:szCs w:val="20"/>
        </w:rPr>
        <w:t>от ____ ________ 20____ года   №_____</w:t>
      </w:r>
    </w:p>
    <w:p w:rsidR="00C71A75" w:rsidRPr="005909BE" w:rsidRDefault="00C71A75" w:rsidP="00C71A75">
      <w:pPr>
        <w:pStyle w:val="ab"/>
        <w:rPr>
          <w:sz w:val="20"/>
          <w:szCs w:val="20"/>
        </w:rPr>
      </w:pPr>
      <w:r w:rsidRPr="005909BE">
        <w:rPr>
          <w:sz w:val="20"/>
          <w:szCs w:val="20"/>
        </w:rPr>
        <w:t>на №   от __________20_______ года</w:t>
      </w:r>
    </w:p>
    <w:p w:rsidR="00C71A75" w:rsidRPr="005909BE" w:rsidRDefault="00C71A75" w:rsidP="00C71A75">
      <w:pPr>
        <w:pStyle w:val="ab"/>
        <w:rPr>
          <w:sz w:val="20"/>
          <w:szCs w:val="20"/>
        </w:rPr>
      </w:pPr>
    </w:p>
    <w:p w:rsidR="00C71A75" w:rsidRPr="005909BE" w:rsidRDefault="00C71A75" w:rsidP="00C71A75">
      <w:pPr>
        <w:pStyle w:val="ab"/>
        <w:rPr>
          <w:sz w:val="20"/>
          <w:szCs w:val="20"/>
        </w:rPr>
      </w:pPr>
      <w:r w:rsidRPr="005909BE">
        <w:rPr>
          <w:sz w:val="20"/>
          <w:szCs w:val="20"/>
        </w:rPr>
        <w:t>__________________ N ________________</w:t>
      </w:r>
    </w:p>
    <w:p w:rsidR="00C71A75" w:rsidRPr="005909BE" w:rsidRDefault="00C71A75" w:rsidP="00C71A75">
      <w:pPr>
        <w:rPr>
          <w:sz w:val="20"/>
          <w:szCs w:val="20"/>
        </w:rPr>
      </w:pPr>
    </w:p>
    <w:p w:rsidR="00C71A75" w:rsidRPr="005909BE" w:rsidRDefault="00C71A75" w:rsidP="00C71A75">
      <w:pPr>
        <w:pStyle w:val="ab"/>
        <w:rPr>
          <w:sz w:val="20"/>
          <w:szCs w:val="20"/>
        </w:rPr>
      </w:pPr>
      <w:r w:rsidRPr="005909BE">
        <w:rPr>
          <w:sz w:val="20"/>
          <w:szCs w:val="20"/>
        </w:rPr>
        <w:t>На N _______________ от ______________</w:t>
      </w:r>
    </w:p>
    <w:p w:rsidR="00C71A75" w:rsidRPr="005909BE" w:rsidRDefault="00C71A75" w:rsidP="00C71A75">
      <w:pPr>
        <w:rPr>
          <w:sz w:val="20"/>
          <w:szCs w:val="20"/>
        </w:rPr>
      </w:pPr>
    </w:p>
    <w:p w:rsidR="00C71A75" w:rsidRPr="005909BE" w:rsidRDefault="00C71A75" w:rsidP="00C71A75">
      <w:pPr>
        <w:pStyle w:val="ab"/>
        <w:rPr>
          <w:sz w:val="20"/>
          <w:szCs w:val="20"/>
        </w:rPr>
      </w:pPr>
      <w:r w:rsidRPr="005909BE">
        <w:rPr>
          <w:sz w:val="20"/>
          <w:szCs w:val="20"/>
        </w:rPr>
        <w:t xml:space="preserve">                               </w:t>
      </w:r>
      <w:r w:rsidRPr="005909BE">
        <w:rPr>
          <w:rStyle w:val="a6"/>
          <w:bCs/>
          <w:color w:val="auto"/>
          <w:sz w:val="20"/>
          <w:szCs w:val="20"/>
        </w:rPr>
        <w:t>УВЕДОМЛЕНИЕ</w:t>
      </w:r>
    </w:p>
    <w:p w:rsidR="00C71A75" w:rsidRPr="005909BE" w:rsidRDefault="00C71A75" w:rsidP="00C71A75">
      <w:pPr>
        <w:rPr>
          <w:sz w:val="20"/>
          <w:szCs w:val="20"/>
        </w:rPr>
      </w:pPr>
    </w:p>
    <w:p w:rsidR="00C71A75" w:rsidRPr="005909BE" w:rsidRDefault="00C71A75" w:rsidP="00C71A75">
      <w:pPr>
        <w:pStyle w:val="ab"/>
        <w:rPr>
          <w:sz w:val="20"/>
          <w:szCs w:val="20"/>
        </w:rPr>
      </w:pPr>
      <w:r w:rsidRPr="005909BE">
        <w:rPr>
          <w:sz w:val="20"/>
          <w:szCs w:val="20"/>
        </w:rPr>
        <w:t xml:space="preserve">     Администрацией рассмотрено  Ваше  заявление  от  "____"</w:t>
      </w:r>
    </w:p>
    <w:p w:rsidR="00C71A75" w:rsidRPr="005909BE" w:rsidRDefault="00C71A75" w:rsidP="00C71A75">
      <w:pPr>
        <w:pStyle w:val="ab"/>
        <w:rPr>
          <w:sz w:val="20"/>
          <w:szCs w:val="20"/>
        </w:rPr>
      </w:pPr>
      <w:r w:rsidRPr="005909BE">
        <w:rPr>
          <w:sz w:val="20"/>
          <w:szCs w:val="20"/>
        </w:rPr>
        <w:t>______________ 20__ года N _____ о  переводе  жилого (нежилого) помещения</w:t>
      </w:r>
    </w:p>
    <w:p w:rsidR="00C71A75" w:rsidRPr="005909BE" w:rsidRDefault="00C71A75" w:rsidP="00C71A75">
      <w:pPr>
        <w:pStyle w:val="ab"/>
        <w:rPr>
          <w:sz w:val="20"/>
          <w:szCs w:val="20"/>
        </w:rPr>
      </w:pPr>
      <w:r w:rsidRPr="005909BE">
        <w:rPr>
          <w:sz w:val="20"/>
          <w:szCs w:val="20"/>
        </w:rPr>
        <w:t>в жилое (нежилое) помещение по адресу: __________________________________</w:t>
      </w:r>
    </w:p>
    <w:p w:rsidR="00C71A75" w:rsidRPr="005909BE" w:rsidRDefault="00C71A75" w:rsidP="00C71A75">
      <w:pPr>
        <w:pStyle w:val="ab"/>
        <w:rPr>
          <w:sz w:val="20"/>
          <w:szCs w:val="20"/>
        </w:rPr>
      </w:pPr>
      <w:r w:rsidRPr="005909BE">
        <w:rPr>
          <w:sz w:val="20"/>
          <w:szCs w:val="20"/>
        </w:rPr>
        <w:t>________________________________________________________________________.</w:t>
      </w:r>
    </w:p>
    <w:p w:rsidR="00C71A75" w:rsidRPr="005909BE" w:rsidRDefault="00C71A75" w:rsidP="00C71A75">
      <w:pPr>
        <w:pStyle w:val="ab"/>
        <w:rPr>
          <w:sz w:val="20"/>
          <w:szCs w:val="20"/>
        </w:rPr>
      </w:pPr>
      <w:r w:rsidRPr="005909BE">
        <w:rPr>
          <w:sz w:val="20"/>
          <w:szCs w:val="20"/>
        </w:rPr>
        <w:t xml:space="preserve">     В рамках межведомственного информационного взаимодействия Администрацией</w:t>
      </w:r>
    </w:p>
    <w:p w:rsidR="00C71A75" w:rsidRPr="005909BE" w:rsidRDefault="00C71A75" w:rsidP="00C71A75">
      <w:pPr>
        <w:pStyle w:val="ab"/>
        <w:rPr>
          <w:sz w:val="20"/>
          <w:szCs w:val="20"/>
        </w:rPr>
      </w:pPr>
      <w:r w:rsidRPr="005909BE">
        <w:rPr>
          <w:sz w:val="20"/>
          <w:szCs w:val="20"/>
        </w:rPr>
        <w:t>городского поселения город Чухлома Чухломского муниципального района Костромской области были запрошены следующие документы (сведения)</w:t>
      </w:r>
    </w:p>
    <w:p w:rsidR="00C71A75" w:rsidRPr="005909BE" w:rsidRDefault="00C71A75" w:rsidP="00C71A75">
      <w:pPr>
        <w:pStyle w:val="ab"/>
        <w:rPr>
          <w:sz w:val="20"/>
          <w:szCs w:val="20"/>
        </w:rPr>
      </w:pPr>
      <w:r w:rsidRPr="005909BE">
        <w:rPr>
          <w:sz w:val="20"/>
          <w:szCs w:val="20"/>
        </w:rPr>
        <w:t>_________________________________________________________________________</w:t>
      </w:r>
    </w:p>
    <w:p w:rsidR="00C71A75" w:rsidRPr="005909BE" w:rsidRDefault="00C71A75" w:rsidP="00C71A75">
      <w:pPr>
        <w:pStyle w:val="ab"/>
        <w:rPr>
          <w:sz w:val="20"/>
          <w:szCs w:val="20"/>
        </w:rPr>
      </w:pPr>
      <w:r w:rsidRPr="005909BE">
        <w:rPr>
          <w:sz w:val="20"/>
          <w:szCs w:val="20"/>
        </w:rPr>
        <w:t>_________________________________________________________________________</w:t>
      </w:r>
    </w:p>
    <w:p w:rsidR="00C71A75" w:rsidRPr="005909BE" w:rsidRDefault="00C71A75" w:rsidP="00C71A75">
      <w:pPr>
        <w:pStyle w:val="ab"/>
        <w:rPr>
          <w:sz w:val="20"/>
          <w:szCs w:val="20"/>
        </w:rPr>
      </w:pPr>
      <w:r w:rsidRPr="005909BE">
        <w:rPr>
          <w:sz w:val="20"/>
          <w:szCs w:val="20"/>
        </w:rPr>
        <w:t xml:space="preserve">   (указываются документы (информация), запрошенные по межведомственным</w:t>
      </w:r>
    </w:p>
    <w:p w:rsidR="00C71A75" w:rsidRPr="005909BE" w:rsidRDefault="00C71A75" w:rsidP="00C71A75">
      <w:pPr>
        <w:pStyle w:val="ab"/>
        <w:rPr>
          <w:sz w:val="20"/>
          <w:szCs w:val="20"/>
        </w:rPr>
      </w:pPr>
      <w:r w:rsidRPr="005909BE">
        <w:rPr>
          <w:sz w:val="20"/>
          <w:szCs w:val="20"/>
        </w:rPr>
        <w:t xml:space="preserve">                                   запросам)</w:t>
      </w:r>
    </w:p>
    <w:p w:rsidR="00C71A75" w:rsidRPr="005909BE" w:rsidRDefault="00C71A75" w:rsidP="00C71A75">
      <w:pPr>
        <w:pStyle w:val="ab"/>
        <w:rPr>
          <w:sz w:val="20"/>
          <w:szCs w:val="20"/>
        </w:rPr>
      </w:pPr>
      <w:r w:rsidRPr="005909BE">
        <w:rPr>
          <w:sz w:val="20"/>
          <w:szCs w:val="20"/>
        </w:rPr>
        <w:t xml:space="preserve">     От _________________________________________________________________</w:t>
      </w:r>
    </w:p>
    <w:p w:rsidR="00C71A75" w:rsidRPr="005909BE" w:rsidRDefault="00C71A75" w:rsidP="00C71A75">
      <w:pPr>
        <w:pStyle w:val="ab"/>
        <w:rPr>
          <w:sz w:val="20"/>
          <w:szCs w:val="20"/>
        </w:rPr>
      </w:pPr>
      <w:r w:rsidRPr="005909BE">
        <w:rPr>
          <w:sz w:val="20"/>
          <w:szCs w:val="20"/>
        </w:rPr>
        <w:t xml:space="preserve">      (указывается орган, подготовивший ответ на межведомственный запрос)</w:t>
      </w:r>
    </w:p>
    <w:p w:rsidR="00C71A75" w:rsidRPr="005909BE" w:rsidRDefault="00C71A75" w:rsidP="00C71A75">
      <w:pPr>
        <w:pStyle w:val="ab"/>
        <w:rPr>
          <w:sz w:val="20"/>
          <w:szCs w:val="20"/>
        </w:rPr>
      </w:pPr>
      <w:r w:rsidRPr="005909BE">
        <w:rPr>
          <w:sz w:val="20"/>
          <w:szCs w:val="20"/>
        </w:rPr>
        <w:t>поступил   ответ  на   межведомственный  запрос,   свидетельствующий   об</w:t>
      </w:r>
    </w:p>
    <w:p w:rsidR="00C71A75" w:rsidRPr="005909BE" w:rsidRDefault="00C71A75" w:rsidP="00C71A75">
      <w:pPr>
        <w:pStyle w:val="ab"/>
        <w:rPr>
          <w:sz w:val="20"/>
          <w:szCs w:val="20"/>
        </w:rPr>
      </w:pPr>
      <w:r w:rsidRPr="005909BE">
        <w:rPr>
          <w:sz w:val="20"/>
          <w:szCs w:val="20"/>
        </w:rPr>
        <w:t>отсутствии запрашиваемого документа (сведений).</w:t>
      </w:r>
    </w:p>
    <w:p w:rsidR="00C71A75" w:rsidRPr="005909BE" w:rsidRDefault="00C71A75" w:rsidP="00C71A75">
      <w:pPr>
        <w:pStyle w:val="ab"/>
        <w:rPr>
          <w:sz w:val="20"/>
          <w:szCs w:val="20"/>
        </w:rPr>
      </w:pPr>
      <w:r w:rsidRPr="005909BE">
        <w:rPr>
          <w:sz w:val="20"/>
          <w:szCs w:val="20"/>
        </w:rPr>
        <w:t xml:space="preserve">     В связи с тем,  что  указанные  документы  (сведения) необходимы для</w:t>
      </w:r>
    </w:p>
    <w:p w:rsidR="00C71A75" w:rsidRPr="005909BE" w:rsidRDefault="00C71A75" w:rsidP="00C71A75">
      <w:pPr>
        <w:pStyle w:val="ab"/>
        <w:rPr>
          <w:sz w:val="20"/>
          <w:szCs w:val="20"/>
        </w:rPr>
      </w:pPr>
      <w:r w:rsidRPr="005909BE">
        <w:rPr>
          <w:sz w:val="20"/>
          <w:szCs w:val="20"/>
        </w:rPr>
        <w:t>предоставления  муниципальной  услуги,  предлагаем  Вам,  представить  их</w:t>
      </w:r>
    </w:p>
    <w:p w:rsidR="00C71A75" w:rsidRPr="005909BE" w:rsidRDefault="00C71A75" w:rsidP="00C71A75">
      <w:pPr>
        <w:pStyle w:val="ab"/>
        <w:rPr>
          <w:sz w:val="20"/>
          <w:szCs w:val="20"/>
        </w:rPr>
      </w:pPr>
      <w:r w:rsidRPr="005909BE">
        <w:rPr>
          <w:sz w:val="20"/>
          <w:szCs w:val="20"/>
        </w:rPr>
        <w:t>самостоятельно в  течение  15 рабочих  дней со  дня  получения настоящего</w:t>
      </w:r>
    </w:p>
    <w:p w:rsidR="00C71A75" w:rsidRPr="005909BE" w:rsidRDefault="00C71A75" w:rsidP="00C71A75">
      <w:pPr>
        <w:pStyle w:val="ab"/>
        <w:rPr>
          <w:sz w:val="20"/>
          <w:szCs w:val="20"/>
        </w:rPr>
      </w:pPr>
      <w:r w:rsidRPr="005909BE">
        <w:rPr>
          <w:sz w:val="20"/>
          <w:szCs w:val="20"/>
        </w:rPr>
        <w:t>уведомления.</w:t>
      </w:r>
    </w:p>
    <w:p w:rsidR="00C71A75" w:rsidRPr="005909BE" w:rsidRDefault="00C71A75" w:rsidP="00C71A75">
      <w:pPr>
        <w:pStyle w:val="ab"/>
        <w:rPr>
          <w:sz w:val="20"/>
          <w:szCs w:val="20"/>
        </w:rPr>
      </w:pPr>
      <w:r w:rsidRPr="005909BE">
        <w:rPr>
          <w:sz w:val="20"/>
          <w:szCs w:val="20"/>
        </w:rPr>
        <w:t>___________________                          ____________________________</w:t>
      </w:r>
    </w:p>
    <w:p w:rsidR="00C71A75" w:rsidRPr="005909BE" w:rsidRDefault="00C71A75" w:rsidP="00C71A75">
      <w:pPr>
        <w:pStyle w:val="ab"/>
        <w:rPr>
          <w:sz w:val="20"/>
          <w:szCs w:val="20"/>
        </w:rPr>
      </w:pPr>
      <w:r w:rsidRPr="005909BE">
        <w:rPr>
          <w:sz w:val="20"/>
          <w:szCs w:val="20"/>
        </w:rPr>
        <w:t xml:space="preserve">     (должность)                                        (Ф.И.О.)</w:t>
      </w:r>
    </w:p>
    <w:p w:rsidR="00C71A75" w:rsidRDefault="00C71A75"/>
    <w:p w:rsidR="00C71A75" w:rsidRPr="00404D4A" w:rsidRDefault="00C71A75" w:rsidP="00C71A75">
      <w:pPr>
        <w:jc w:val="center"/>
        <w:rPr>
          <w:b/>
          <w:sz w:val="20"/>
          <w:szCs w:val="20"/>
        </w:rPr>
      </w:pPr>
    </w:p>
    <w:p w:rsidR="00C71A75" w:rsidRPr="00404D4A" w:rsidRDefault="00C71A75" w:rsidP="00C71A75">
      <w:pPr>
        <w:jc w:val="center"/>
        <w:rPr>
          <w:b/>
          <w:sz w:val="20"/>
          <w:szCs w:val="20"/>
        </w:rPr>
      </w:pPr>
      <w:r w:rsidRPr="00404D4A">
        <w:rPr>
          <w:b/>
          <w:sz w:val="20"/>
          <w:szCs w:val="20"/>
        </w:rPr>
        <w:t>РОССИЙСКАЯ ФЕДЕРАЦИЯ</w:t>
      </w:r>
      <w:r w:rsidRPr="00404D4A">
        <w:rPr>
          <w:b/>
          <w:sz w:val="20"/>
          <w:szCs w:val="20"/>
        </w:rPr>
        <w:br/>
        <w:t>КОСТРОМСКАЯ ОБЛАСТЬ</w:t>
      </w:r>
      <w:r w:rsidRPr="00404D4A">
        <w:rPr>
          <w:b/>
          <w:sz w:val="20"/>
          <w:szCs w:val="20"/>
        </w:rPr>
        <w:br/>
        <w:t>ЧУХЛОМСКИЙ МУНИЦИПАЛЬНЫЙ РАЙОН</w:t>
      </w:r>
      <w:r w:rsidRPr="00404D4A">
        <w:rPr>
          <w:b/>
          <w:sz w:val="20"/>
          <w:szCs w:val="20"/>
        </w:rPr>
        <w:br/>
        <w:t>АДМИНИСТРАЦИЯ ГОРОДСКОГО ПОСЕЛЕНИЯ ГОРОД ЧУХЛОМА</w:t>
      </w:r>
    </w:p>
    <w:p w:rsidR="00C71A75" w:rsidRPr="00404D4A" w:rsidRDefault="00C71A75" w:rsidP="00C71A75">
      <w:pPr>
        <w:jc w:val="center"/>
        <w:rPr>
          <w:b/>
          <w:sz w:val="20"/>
          <w:szCs w:val="20"/>
        </w:rPr>
      </w:pPr>
    </w:p>
    <w:p w:rsidR="00C71A75" w:rsidRPr="00404D4A" w:rsidRDefault="00C71A75" w:rsidP="00C71A75">
      <w:pPr>
        <w:jc w:val="center"/>
        <w:rPr>
          <w:sz w:val="20"/>
          <w:szCs w:val="20"/>
        </w:rPr>
      </w:pPr>
      <w:r w:rsidRPr="00404D4A">
        <w:rPr>
          <w:sz w:val="20"/>
          <w:szCs w:val="20"/>
        </w:rPr>
        <w:t>ПОСТАНОВЛЕНИЕ</w:t>
      </w:r>
    </w:p>
    <w:p w:rsidR="00C71A75" w:rsidRPr="00404D4A" w:rsidRDefault="00C71A75" w:rsidP="00C71A75">
      <w:pPr>
        <w:jc w:val="center"/>
        <w:rPr>
          <w:sz w:val="20"/>
          <w:szCs w:val="20"/>
        </w:rPr>
      </w:pPr>
    </w:p>
    <w:p w:rsidR="00C71A75" w:rsidRPr="00404D4A" w:rsidRDefault="00C71A75" w:rsidP="00C71A75">
      <w:pPr>
        <w:rPr>
          <w:sz w:val="20"/>
          <w:szCs w:val="20"/>
        </w:rPr>
      </w:pPr>
      <w:r w:rsidRPr="00404D4A">
        <w:rPr>
          <w:sz w:val="20"/>
          <w:szCs w:val="20"/>
        </w:rPr>
        <w:t>17 июня 2022 года № 57</w:t>
      </w:r>
    </w:p>
    <w:p w:rsidR="00C71A75" w:rsidRPr="00404D4A" w:rsidRDefault="00C71A75" w:rsidP="00C71A75">
      <w:pPr>
        <w:jc w:val="center"/>
        <w:rPr>
          <w:sz w:val="20"/>
          <w:szCs w:val="20"/>
        </w:rPr>
      </w:pPr>
    </w:p>
    <w:p w:rsidR="00C71A75" w:rsidRPr="00404D4A" w:rsidRDefault="00C71A75" w:rsidP="00C71A75">
      <w:pPr>
        <w:rPr>
          <w:sz w:val="20"/>
          <w:szCs w:val="20"/>
          <w:shd w:val="clear" w:color="auto" w:fill="FFFFFF"/>
        </w:rPr>
      </w:pPr>
      <w:r w:rsidRPr="00404D4A">
        <w:rPr>
          <w:sz w:val="20"/>
          <w:szCs w:val="20"/>
        </w:rPr>
        <w:t>Об утверждении перечня массовых социально значимых услуг</w:t>
      </w:r>
      <w:r w:rsidRPr="00404D4A">
        <w:rPr>
          <w:sz w:val="20"/>
          <w:szCs w:val="20"/>
          <w:shd w:val="clear" w:color="auto" w:fill="FFFFFF"/>
        </w:rPr>
        <w:t>,</w:t>
      </w:r>
    </w:p>
    <w:p w:rsidR="00C71A75" w:rsidRPr="00404D4A" w:rsidRDefault="00C71A75" w:rsidP="00C71A75">
      <w:pPr>
        <w:rPr>
          <w:sz w:val="20"/>
          <w:szCs w:val="20"/>
          <w:shd w:val="clear" w:color="auto" w:fill="FFFFFF"/>
        </w:rPr>
      </w:pPr>
      <w:r w:rsidRPr="00404D4A">
        <w:rPr>
          <w:sz w:val="20"/>
          <w:szCs w:val="20"/>
          <w:shd w:val="clear" w:color="auto" w:fill="FFFFFF"/>
        </w:rPr>
        <w:t xml:space="preserve">предоставление которых организуется по принципу </w:t>
      </w:r>
    </w:p>
    <w:p w:rsidR="00C71A75" w:rsidRPr="00404D4A" w:rsidRDefault="00C71A75" w:rsidP="00C71A75">
      <w:pPr>
        <w:rPr>
          <w:sz w:val="20"/>
          <w:szCs w:val="20"/>
        </w:rPr>
      </w:pPr>
      <w:r w:rsidRPr="00404D4A">
        <w:rPr>
          <w:sz w:val="20"/>
          <w:szCs w:val="20"/>
          <w:shd w:val="clear" w:color="auto" w:fill="FFFFFF"/>
        </w:rPr>
        <w:t>«одного окна» в многофункциональных центрах</w:t>
      </w:r>
    </w:p>
    <w:p w:rsidR="00C71A75" w:rsidRPr="00404D4A" w:rsidRDefault="00C71A75" w:rsidP="00C71A75">
      <w:pPr>
        <w:rPr>
          <w:sz w:val="20"/>
          <w:szCs w:val="20"/>
        </w:rPr>
      </w:pPr>
    </w:p>
    <w:p w:rsidR="00C71A75" w:rsidRPr="00404D4A" w:rsidRDefault="00C71A75" w:rsidP="00C71A75">
      <w:pPr>
        <w:rPr>
          <w:sz w:val="20"/>
          <w:szCs w:val="20"/>
        </w:rPr>
      </w:pPr>
      <w:r w:rsidRPr="00404D4A">
        <w:rPr>
          <w:sz w:val="20"/>
          <w:szCs w:val="20"/>
          <w:shd w:val="clear" w:color="auto" w:fill="FFFFFF"/>
        </w:rPr>
        <w:lastRenderedPageBreak/>
        <w:t>В соответствии со статьями 15,17 и 18</w:t>
      </w:r>
      <w:r w:rsidRPr="00404D4A">
        <w:rPr>
          <w:rStyle w:val="apple-converted-space"/>
          <w:sz w:val="20"/>
          <w:szCs w:val="20"/>
          <w:shd w:val="clear" w:color="auto" w:fill="FFFFFF"/>
        </w:rPr>
        <w:t xml:space="preserve"> </w:t>
      </w:r>
      <w:r w:rsidRPr="00404D4A">
        <w:rPr>
          <w:sz w:val="20"/>
          <w:szCs w:val="20"/>
          <w:shd w:val="clear" w:color="auto" w:fill="FFFFFF"/>
        </w:rPr>
        <w:t>Федерального закона от 27 июля 2010 года №210-ФЗ «Об организации предоставления государственных и муниципальных услуг»</w:t>
      </w:r>
      <w:r w:rsidRPr="00404D4A">
        <w:rPr>
          <w:sz w:val="20"/>
          <w:szCs w:val="20"/>
        </w:rPr>
        <w:t xml:space="preserve">, руководствуясь Уставом муниципального образования городское поселение город Чухлома Чухломского муниципального района Костромской области, администрация городского поселения город Чухлома Чухломского муниципального района Костромской области </w:t>
      </w:r>
      <w:r w:rsidRPr="00404D4A">
        <w:rPr>
          <w:b/>
          <w:sz w:val="20"/>
          <w:szCs w:val="20"/>
        </w:rPr>
        <w:t>ПОСТАНОВЛЯЕТ</w:t>
      </w:r>
      <w:r w:rsidRPr="00404D4A">
        <w:rPr>
          <w:sz w:val="20"/>
          <w:szCs w:val="20"/>
        </w:rPr>
        <w:t>:</w:t>
      </w:r>
    </w:p>
    <w:p w:rsidR="00C71A75" w:rsidRPr="00404D4A" w:rsidRDefault="00C71A75" w:rsidP="00C71A75">
      <w:pPr>
        <w:numPr>
          <w:ilvl w:val="0"/>
          <w:numId w:val="2"/>
        </w:numPr>
        <w:tabs>
          <w:tab w:val="left" w:pos="993"/>
        </w:tabs>
        <w:suppressAutoHyphens w:val="0"/>
        <w:autoSpaceDN w:val="0"/>
        <w:adjustRightInd w:val="0"/>
        <w:ind w:left="0" w:firstLine="720"/>
        <w:jc w:val="both"/>
        <w:rPr>
          <w:sz w:val="20"/>
          <w:szCs w:val="20"/>
        </w:rPr>
      </w:pPr>
      <w:r w:rsidRPr="00404D4A">
        <w:rPr>
          <w:sz w:val="20"/>
          <w:szCs w:val="20"/>
        </w:rPr>
        <w:t>Утвердить перечень массовых социально значимых услуг</w:t>
      </w:r>
      <w:r w:rsidRPr="00404D4A">
        <w:rPr>
          <w:sz w:val="20"/>
          <w:szCs w:val="20"/>
          <w:shd w:val="clear" w:color="auto" w:fill="FFFFFF"/>
        </w:rPr>
        <w:t>, предоставление которых организуется по принципу «одного окна» в многофункциональных центрах</w:t>
      </w:r>
      <w:r w:rsidRPr="00404D4A">
        <w:rPr>
          <w:sz w:val="20"/>
          <w:szCs w:val="20"/>
        </w:rPr>
        <w:t xml:space="preserve"> (приложение).</w:t>
      </w:r>
    </w:p>
    <w:p w:rsidR="00C71A75" w:rsidRPr="00404D4A" w:rsidRDefault="00C71A75" w:rsidP="00C71A75">
      <w:pPr>
        <w:numPr>
          <w:ilvl w:val="0"/>
          <w:numId w:val="2"/>
        </w:numPr>
        <w:tabs>
          <w:tab w:val="left" w:pos="993"/>
        </w:tabs>
        <w:suppressAutoHyphens w:val="0"/>
        <w:autoSpaceDN w:val="0"/>
        <w:adjustRightInd w:val="0"/>
        <w:ind w:left="0" w:firstLine="720"/>
        <w:jc w:val="both"/>
        <w:rPr>
          <w:sz w:val="20"/>
          <w:szCs w:val="20"/>
        </w:rPr>
      </w:pPr>
      <w:r w:rsidRPr="00404D4A">
        <w:rPr>
          <w:sz w:val="20"/>
          <w:szCs w:val="20"/>
        </w:rPr>
        <w:t>Признать утратившим силу постановление администрации городского поселения город Чухлома Чухломского муниципального района Костромской области от 19 июля 2019 года № 98 «Об утверждении перечня муниципальных услуг, предоставление которых организуется по принципу «одного окна» в многофункциональных центрах».</w:t>
      </w:r>
    </w:p>
    <w:p w:rsidR="00C71A75" w:rsidRPr="00404D4A" w:rsidRDefault="00C71A75" w:rsidP="00C71A75">
      <w:pPr>
        <w:numPr>
          <w:ilvl w:val="0"/>
          <w:numId w:val="2"/>
        </w:numPr>
        <w:tabs>
          <w:tab w:val="left" w:pos="993"/>
        </w:tabs>
        <w:suppressAutoHyphens w:val="0"/>
        <w:autoSpaceDN w:val="0"/>
        <w:adjustRightInd w:val="0"/>
        <w:ind w:left="0" w:firstLine="720"/>
        <w:jc w:val="both"/>
        <w:rPr>
          <w:sz w:val="20"/>
          <w:szCs w:val="20"/>
        </w:rPr>
      </w:pPr>
      <w:r w:rsidRPr="00404D4A">
        <w:rPr>
          <w:sz w:val="20"/>
          <w:szCs w:val="20"/>
        </w:rPr>
        <w:t>Контроль за исполнением настоящего постановления возложить на заместителя главы администрации городского поселения город Чухлома Чухломского муниципального района Костромской области И.С. Смирнова.</w:t>
      </w:r>
    </w:p>
    <w:p w:rsidR="00C71A75" w:rsidRPr="00404D4A" w:rsidRDefault="00C71A75" w:rsidP="00C71A75">
      <w:pPr>
        <w:numPr>
          <w:ilvl w:val="0"/>
          <w:numId w:val="2"/>
        </w:numPr>
        <w:tabs>
          <w:tab w:val="left" w:pos="993"/>
        </w:tabs>
        <w:suppressAutoHyphens w:val="0"/>
        <w:autoSpaceDN w:val="0"/>
        <w:adjustRightInd w:val="0"/>
        <w:ind w:left="0" w:firstLine="720"/>
        <w:jc w:val="both"/>
        <w:rPr>
          <w:sz w:val="20"/>
          <w:szCs w:val="20"/>
        </w:rPr>
      </w:pPr>
      <w:r w:rsidRPr="00404D4A">
        <w:rPr>
          <w:sz w:val="20"/>
          <w:szCs w:val="20"/>
        </w:rPr>
        <w:t>Настоящее постановление вступает в силу со дня подписания.</w:t>
      </w:r>
    </w:p>
    <w:p w:rsidR="00C71A75" w:rsidRPr="00404D4A" w:rsidRDefault="00C71A75" w:rsidP="00C71A75">
      <w:pPr>
        <w:rPr>
          <w:rFonts w:eastAsia="Arial CYR"/>
          <w:sz w:val="20"/>
          <w:szCs w:val="20"/>
        </w:rPr>
      </w:pPr>
    </w:p>
    <w:p w:rsidR="00C71A75" w:rsidRPr="00404D4A" w:rsidRDefault="00C71A75" w:rsidP="00C71A75">
      <w:pPr>
        <w:rPr>
          <w:rFonts w:eastAsia="Arial CYR"/>
          <w:sz w:val="20"/>
          <w:szCs w:val="20"/>
        </w:rPr>
      </w:pPr>
      <w:r w:rsidRPr="00404D4A">
        <w:rPr>
          <w:rFonts w:eastAsia="Arial CYR"/>
          <w:sz w:val="20"/>
          <w:szCs w:val="20"/>
        </w:rPr>
        <w:t>Глава городского поселения город Чухлома</w:t>
      </w:r>
      <w:r w:rsidRPr="00404D4A">
        <w:rPr>
          <w:rFonts w:eastAsia="Arial CYR"/>
          <w:sz w:val="20"/>
          <w:szCs w:val="20"/>
        </w:rPr>
        <w:tab/>
      </w:r>
      <w:r w:rsidRPr="00404D4A">
        <w:rPr>
          <w:rFonts w:eastAsia="Arial CYR"/>
          <w:sz w:val="20"/>
          <w:szCs w:val="20"/>
        </w:rPr>
        <w:tab/>
      </w:r>
      <w:r w:rsidRPr="00404D4A">
        <w:rPr>
          <w:rFonts w:eastAsia="Arial CYR"/>
          <w:sz w:val="20"/>
          <w:szCs w:val="20"/>
        </w:rPr>
        <w:tab/>
      </w:r>
      <w:r w:rsidRPr="00404D4A">
        <w:rPr>
          <w:rFonts w:eastAsia="Arial CYR"/>
          <w:sz w:val="20"/>
          <w:szCs w:val="20"/>
        </w:rPr>
        <w:tab/>
        <w:t>М.И. Гусева</w:t>
      </w:r>
    </w:p>
    <w:p w:rsidR="00C71A75" w:rsidRPr="00404D4A" w:rsidRDefault="00C71A75" w:rsidP="00C71A75">
      <w:pPr>
        <w:rPr>
          <w:sz w:val="20"/>
          <w:szCs w:val="20"/>
        </w:rPr>
      </w:pPr>
    </w:p>
    <w:p w:rsidR="00C71A75" w:rsidRPr="00404D4A" w:rsidRDefault="00C71A75" w:rsidP="00C71A75">
      <w:pPr>
        <w:ind w:firstLine="426"/>
        <w:rPr>
          <w:sz w:val="20"/>
          <w:szCs w:val="20"/>
        </w:rPr>
      </w:pPr>
    </w:p>
    <w:p w:rsidR="00C71A75" w:rsidRPr="00F01D8C" w:rsidRDefault="00C71A75" w:rsidP="00C71A75">
      <w:pPr>
        <w:jc w:val="right"/>
        <w:rPr>
          <w:sz w:val="16"/>
          <w:szCs w:val="16"/>
        </w:rPr>
      </w:pPr>
      <w:r w:rsidRPr="00F01D8C">
        <w:rPr>
          <w:sz w:val="16"/>
          <w:szCs w:val="16"/>
        </w:rPr>
        <w:t>Приложение</w:t>
      </w:r>
    </w:p>
    <w:p w:rsidR="00C71A75" w:rsidRPr="00F01D8C" w:rsidRDefault="00C71A75" w:rsidP="00C71A75">
      <w:pPr>
        <w:jc w:val="right"/>
        <w:rPr>
          <w:sz w:val="16"/>
          <w:szCs w:val="16"/>
        </w:rPr>
      </w:pPr>
      <w:r w:rsidRPr="00F01D8C">
        <w:rPr>
          <w:sz w:val="16"/>
          <w:szCs w:val="16"/>
        </w:rPr>
        <w:t>УТВЕРЖДЕН</w:t>
      </w:r>
    </w:p>
    <w:p w:rsidR="00C71A75" w:rsidRPr="00F01D8C" w:rsidRDefault="00C71A75" w:rsidP="00C71A75">
      <w:pPr>
        <w:jc w:val="right"/>
        <w:rPr>
          <w:sz w:val="16"/>
          <w:szCs w:val="16"/>
        </w:rPr>
      </w:pPr>
      <w:r w:rsidRPr="00F01D8C">
        <w:rPr>
          <w:sz w:val="16"/>
          <w:szCs w:val="16"/>
        </w:rPr>
        <w:t xml:space="preserve"> постановлением</w:t>
      </w:r>
    </w:p>
    <w:p w:rsidR="00C71A75" w:rsidRPr="00F01D8C" w:rsidRDefault="00C71A75" w:rsidP="00C71A75">
      <w:pPr>
        <w:jc w:val="right"/>
        <w:rPr>
          <w:sz w:val="16"/>
          <w:szCs w:val="16"/>
        </w:rPr>
      </w:pPr>
      <w:r w:rsidRPr="00F01D8C">
        <w:rPr>
          <w:sz w:val="16"/>
          <w:szCs w:val="16"/>
        </w:rPr>
        <w:t xml:space="preserve">администрации городского </w:t>
      </w:r>
    </w:p>
    <w:p w:rsidR="00C71A75" w:rsidRPr="00F01D8C" w:rsidRDefault="00C71A75" w:rsidP="00C71A75">
      <w:pPr>
        <w:jc w:val="right"/>
        <w:rPr>
          <w:sz w:val="16"/>
          <w:szCs w:val="16"/>
        </w:rPr>
      </w:pPr>
      <w:r w:rsidRPr="00F01D8C">
        <w:rPr>
          <w:sz w:val="16"/>
          <w:szCs w:val="16"/>
        </w:rPr>
        <w:t xml:space="preserve">поселения город Чухлома Чухломского </w:t>
      </w:r>
    </w:p>
    <w:p w:rsidR="00C71A75" w:rsidRPr="00F01D8C" w:rsidRDefault="00C71A75" w:rsidP="00C71A75">
      <w:pPr>
        <w:jc w:val="right"/>
        <w:rPr>
          <w:sz w:val="16"/>
          <w:szCs w:val="16"/>
        </w:rPr>
      </w:pPr>
      <w:r w:rsidRPr="00F01D8C">
        <w:rPr>
          <w:sz w:val="16"/>
          <w:szCs w:val="16"/>
        </w:rPr>
        <w:t>муниципального района</w:t>
      </w:r>
    </w:p>
    <w:p w:rsidR="00C71A75" w:rsidRPr="00F01D8C" w:rsidRDefault="00C71A75" w:rsidP="00C71A75">
      <w:pPr>
        <w:jc w:val="right"/>
        <w:rPr>
          <w:sz w:val="16"/>
          <w:szCs w:val="16"/>
        </w:rPr>
      </w:pPr>
      <w:r w:rsidRPr="00F01D8C">
        <w:rPr>
          <w:sz w:val="16"/>
          <w:szCs w:val="16"/>
        </w:rPr>
        <w:t>Костромской области</w:t>
      </w:r>
    </w:p>
    <w:p w:rsidR="00C71A75" w:rsidRPr="00F01D8C" w:rsidRDefault="00C71A75" w:rsidP="00C71A75">
      <w:pPr>
        <w:jc w:val="right"/>
        <w:rPr>
          <w:sz w:val="16"/>
          <w:szCs w:val="16"/>
        </w:rPr>
      </w:pPr>
      <w:r w:rsidRPr="00F01D8C">
        <w:rPr>
          <w:sz w:val="16"/>
          <w:szCs w:val="16"/>
        </w:rPr>
        <w:t>от «_17_» июня 2022 г. №_57_</w:t>
      </w:r>
    </w:p>
    <w:p w:rsidR="00C71A75" w:rsidRPr="00404D4A" w:rsidRDefault="00C71A75" w:rsidP="00C71A75">
      <w:pPr>
        <w:jc w:val="center"/>
        <w:rPr>
          <w:b/>
          <w:sz w:val="20"/>
          <w:szCs w:val="20"/>
        </w:rPr>
      </w:pPr>
      <w:r w:rsidRPr="00404D4A">
        <w:rPr>
          <w:b/>
          <w:sz w:val="20"/>
          <w:szCs w:val="20"/>
        </w:rPr>
        <w:t>Перечень</w:t>
      </w:r>
    </w:p>
    <w:p w:rsidR="00C71A75" w:rsidRPr="00404D4A" w:rsidRDefault="00C71A75" w:rsidP="00C71A75">
      <w:pPr>
        <w:jc w:val="center"/>
        <w:rPr>
          <w:b/>
          <w:sz w:val="20"/>
          <w:szCs w:val="20"/>
          <w:shd w:val="clear" w:color="auto" w:fill="FFFFFF"/>
        </w:rPr>
      </w:pPr>
      <w:r w:rsidRPr="00404D4A">
        <w:rPr>
          <w:b/>
          <w:sz w:val="20"/>
          <w:szCs w:val="20"/>
        </w:rPr>
        <w:t>массовых социально значимых услуг</w:t>
      </w:r>
      <w:r w:rsidRPr="00404D4A">
        <w:rPr>
          <w:sz w:val="20"/>
          <w:szCs w:val="20"/>
          <w:shd w:val="clear" w:color="auto" w:fill="FFFFFF"/>
        </w:rPr>
        <w:t xml:space="preserve">, </w:t>
      </w:r>
      <w:r w:rsidRPr="00404D4A">
        <w:rPr>
          <w:b/>
          <w:sz w:val="20"/>
          <w:szCs w:val="20"/>
          <w:shd w:val="clear" w:color="auto" w:fill="FFFFFF"/>
        </w:rPr>
        <w:t>предоставление которых организуется по принципу «одного окна» в многофункциональных центрах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9468"/>
      </w:tblGrid>
      <w:tr w:rsidR="00C71A75" w:rsidRPr="00404D4A" w:rsidTr="00C71A75">
        <w:tc>
          <w:tcPr>
            <w:tcW w:w="670" w:type="dxa"/>
            <w:shd w:val="clear" w:color="auto" w:fill="auto"/>
          </w:tcPr>
          <w:p w:rsidR="00C71A75" w:rsidRPr="00404D4A" w:rsidRDefault="00C71A75" w:rsidP="00C71A75">
            <w:pPr>
              <w:ind w:firstLine="142"/>
              <w:rPr>
                <w:b/>
                <w:sz w:val="20"/>
                <w:szCs w:val="20"/>
              </w:rPr>
            </w:pPr>
            <w:r w:rsidRPr="00404D4A">
              <w:rPr>
                <w:b/>
                <w:sz w:val="20"/>
                <w:szCs w:val="20"/>
              </w:rPr>
              <w:t>№ п</w:t>
            </w:r>
            <w:r w:rsidRPr="00404D4A">
              <w:rPr>
                <w:b/>
                <w:sz w:val="20"/>
                <w:szCs w:val="20"/>
                <w:lang w:val="en-US"/>
              </w:rPr>
              <w:t>/</w:t>
            </w:r>
            <w:r w:rsidRPr="00404D4A">
              <w:rPr>
                <w:b/>
                <w:sz w:val="20"/>
                <w:szCs w:val="20"/>
              </w:rPr>
              <w:t>п</w:t>
            </w:r>
          </w:p>
        </w:tc>
        <w:tc>
          <w:tcPr>
            <w:tcW w:w="9468" w:type="dxa"/>
            <w:shd w:val="clear" w:color="auto" w:fill="auto"/>
          </w:tcPr>
          <w:p w:rsidR="00C71A75" w:rsidRPr="00404D4A" w:rsidRDefault="00C71A75" w:rsidP="00C71A75">
            <w:pPr>
              <w:ind w:firstLine="142"/>
              <w:jc w:val="center"/>
              <w:rPr>
                <w:b/>
                <w:sz w:val="20"/>
                <w:szCs w:val="20"/>
              </w:rPr>
            </w:pPr>
            <w:r w:rsidRPr="00404D4A">
              <w:rPr>
                <w:b/>
                <w:sz w:val="20"/>
                <w:szCs w:val="20"/>
              </w:rPr>
              <w:t>Наименование услуги</w:t>
            </w:r>
          </w:p>
        </w:tc>
      </w:tr>
      <w:tr w:rsidR="00C71A75" w:rsidRPr="00404D4A" w:rsidTr="00C71A75">
        <w:tc>
          <w:tcPr>
            <w:tcW w:w="670" w:type="dxa"/>
            <w:shd w:val="clear" w:color="auto" w:fill="auto"/>
          </w:tcPr>
          <w:p w:rsidR="00C71A75" w:rsidRPr="00404D4A" w:rsidRDefault="00C71A75" w:rsidP="00C71A75">
            <w:pPr>
              <w:ind w:firstLine="142"/>
              <w:rPr>
                <w:sz w:val="20"/>
                <w:szCs w:val="20"/>
              </w:rPr>
            </w:pPr>
            <w:r w:rsidRPr="00404D4A">
              <w:rPr>
                <w:sz w:val="20"/>
                <w:szCs w:val="20"/>
              </w:rPr>
              <w:t>1.</w:t>
            </w:r>
          </w:p>
        </w:tc>
        <w:tc>
          <w:tcPr>
            <w:tcW w:w="9468" w:type="dxa"/>
            <w:shd w:val="clear" w:color="auto" w:fill="auto"/>
            <w:vAlign w:val="center"/>
          </w:tcPr>
          <w:p w:rsidR="00C71A75" w:rsidRPr="00404D4A" w:rsidRDefault="00C71A75" w:rsidP="00C71A75">
            <w:pPr>
              <w:rPr>
                <w:sz w:val="20"/>
                <w:szCs w:val="20"/>
              </w:rPr>
            </w:pPr>
            <w:r w:rsidRPr="00404D4A">
              <w:rPr>
                <w:rFonts w:eastAsiaTheme="minorHAnsi"/>
                <w:sz w:val="20"/>
                <w:szCs w:val="20"/>
              </w:rPr>
              <w:t>Выдача разрешений на право вырубки зеленых насаждений</w:t>
            </w:r>
          </w:p>
        </w:tc>
      </w:tr>
      <w:tr w:rsidR="00C71A75" w:rsidRPr="00404D4A" w:rsidTr="00C71A75">
        <w:tc>
          <w:tcPr>
            <w:tcW w:w="670" w:type="dxa"/>
            <w:shd w:val="clear" w:color="auto" w:fill="auto"/>
          </w:tcPr>
          <w:p w:rsidR="00C71A75" w:rsidRPr="00404D4A" w:rsidRDefault="00C71A75" w:rsidP="00C71A75">
            <w:pPr>
              <w:ind w:firstLine="142"/>
              <w:rPr>
                <w:sz w:val="20"/>
                <w:szCs w:val="20"/>
              </w:rPr>
            </w:pPr>
            <w:r w:rsidRPr="00404D4A">
              <w:rPr>
                <w:sz w:val="20"/>
                <w:szCs w:val="20"/>
              </w:rPr>
              <w:t>2.</w:t>
            </w:r>
          </w:p>
        </w:tc>
        <w:tc>
          <w:tcPr>
            <w:tcW w:w="9468" w:type="dxa"/>
            <w:shd w:val="clear" w:color="auto" w:fill="auto"/>
            <w:vAlign w:val="center"/>
          </w:tcPr>
          <w:p w:rsidR="00C71A75" w:rsidRPr="00404D4A" w:rsidRDefault="00C71A75" w:rsidP="00C71A75">
            <w:pPr>
              <w:rPr>
                <w:sz w:val="20"/>
                <w:szCs w:val="20"/>
              </w:rPr>
            </w:pPr>
            <w:r w:rsidRPr="00404D4A">
              <w:rPr>
                <w:rFonts w:eastAsiaTheme="minorHAnsi"/>
                <w:sz w:val="20"/>
                <w:szCs w:val="20"/>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tc>
      </w:tr>
      <w:tr w:rsidR="00C71A75" w:rsidRPr="00404D4A" w:rsidTr="00C71A75">
        <w:tc>
          <w:tcPr>
            <w:tcW w:w="670" w:type="dxa"/>
            <w:shd w:val="clear" w:color="auto" w:fill="auto"/>
          </w:tcPr>
          <w:p w:rsidR="00C71A75" w:rsidRPr="00404D4A" w:rsidRDefault="00C71A75" w:rsidP="00C71A75">
            <w:pPr>
              <w:ind w:firstLine="142"/>
              <w:rPr>
                <w:sz w:val="20"/>
                <w:szCs w:val="20"/>
              </w:rPr>
            </w:pPr>
            <w:r w:rsidRPr="00404D4A">
              <w:rPr>
                <w:sz w:val="20"/>
                <w:szCs w:val="20"/>
              </w:rPr>
              <w:t>3</w:t>
            </w:r>
          </w:p>
        </w:tc>
        <w:tc>
          <w:tcPr>
            <w:tcW w:w="9468" w:type="dxa"/>
            <w:shd w:val="clear" w:color="auto" w:fill="auto"/>
            <w:vAlign w:val="center"/>
          </w:tcPr>
          <w:p w:rsidR="00C71A75" w:rsidRPr="00404D4A" w:rsidRDefault="00C71A75" w:rsidP="00C71A75">
            <w:pPr>
              <w:rPr>
                <w:sz w:val="20"/>
                <w:szCs w:val="20"/>
              </w:rPr>
            </w:pPr>
            <w:r w:rsidRPr="00404D4A">
              <w:rPr>
                <w:rFonts w:eastAsiaTheme="minorHAnsi"/>
                <w:sz w:val="20"/>
                <w:szCs w:val="20"/>
              </w:rPr>
              <w:t>Присвоение адреса объекту адресации, изменение и аннулирование такого адреса</w:t>
            </w:r>
          </w:p>
        </w:tc>
      </w:tr>
      <w:tr w:rsidR="00C71A75" w:rsidRPr="00404D4A" w:rsidTr="00C71A75">
        <w:tc>
          <w:tcPr>
            <w:tcW w:w="670" w:type="dxa"/>
            <w:shd w:val="clear" w:color="auto" w:fill="auto"/>
          </w:tcPr>
          <w:p w:rsidR="00C71A75" w:rsidRPr="00404D4A" w:rsidRDefault="00C71A75" w:rsidP="00C71A75">
            <w:pPr>
              <w:ind w:firstLine="142"/>
              <w:rPr>
                <w:sz w:val="20"/>
                <w:szCs w:val="20"/>
              </w:rPr>
            </w:pPr>
            <w:r w:rsidRPr="00404D4A">
              <w:rPr>
                <w:sz w:val="20"/>
                <w:szCs w:val="20"/>
              </w:rPr>
              <w:t>4</w:t>
            </w:r>
          </w:p>
        </w:tc>
        <w:tc>
          <w:tcPr>
            <w:tcW w:w="9468" w:type="dxa"/>
            <w:shd w:val="clear" w:color="auto" w:fill="auto"/>
            <w:vAlign w:val="center"/>
          </w:tcPr>
          <w:p w:rsidR="00C71A75" w:rsidRPr="00404D4A" w:rsidRDefault="00C71A75" w:rsidP="00C71A75">
            <w:pPr>
              <w:rPr>
                <w:sz w:val="20"/>
                <w:szCs w:val="20"/>
              </w:rPr>
            </w:pPr>
            <w:r w:rsidRPr="00404D4A">
              <w:rPr>
                <w:rFonts w:eastAsiaTheme="minorHAnsi"/>
                <w:sz w:val="20"/>
                <w:szCs w:val="20"/>
              </w:rPr>
              <w:t>Согласование проведения переустройства и (или) перепланировки помещения в многоквартирном доме</w:t>
            </w:r>
          </w:p>
        </w:tc>
      </w:tr>
      <w:tr w:rsidR="00C71A75" w:rsidRPr="00404D4A" w:rsidTr="00C71A75">
        <w:tc>
          <w:tcPr>
            <w:tcW w:w="670" w:type="dxa"/>
            <w:shd w:val="clear" w:color="auto" w:fill="auto"/>
          </w:tcPr>
          <w:p w:rsidR="00C71A75" w:rsidRPr="00404D4A" w:rsidRDefault="00C71A75" w:rsidP="00C71A75">
            <w:pPr>
              <w:ind w:firstLine="142"/>
              <w:rPr>
                <w:sz w:val="20"/>
                <w:szCs w:val="20"/>
              </w:rPr>
            </w:pPr>
            <w:r w:rsidRPr="00404D4A">
              <w:rPr>
                <w:sz w:val="20"/>
                <w:szCs w:val="20"/>
              </w:rPr>
              <w:t>5</w:t>
            </w:r>
          </w:p>
        </w:tc>
        <w:tc>
          <w:tcPr>
            <w:tcW w:w="9468" w:type="dxa"/>
            <w:shd w:val="clear" w:color="auto" w:fill="auto"/>
            <w:vAlign w:val="center"/>
          </w:tcPr>
          <w:p w:rsidR="00C71A75" w:rsidRPr="00404D4A" w:rsidRDefault="00C71A75" w:rsidP="00C71A75">
            <w:pPr>
              <w:rPr>
                <w:sz w:val="20"/>
                <w:szCs w:val="20"/>
              </w:rPr>
            </w:pPr>
            <w:r w:rsidRPr="00404D4A">
              <w:rPr>
                <w:rFonts w:eastAsiaTheme="minorHAnsi"/>
                <w:sz w:val="20"/>
                <w:szCs w:val="20"/>
              </w:rPr>
              <w:t>Утверждение схемы расположения земельного участка или земельных участков на кадастровом плане территории</w:t>
            </w:r>
          </w:p>
        </w:tc>
      </w:tr>
      <w:tr w:rsidR="00C71A75" w:rsidRPr="00404D4A" w:rsidTr="00C71A75">
        <w:tc>
          <w:tcPr>
            <w:tcW w:w="670" w:type="dxa"/>
            <w:shd w:val="clear" w:color="auto" w:fill="auto"/>
          </w:tcPr>
          <w:p w:rsidR="00C71A75" w:rsidRPr="00404D4A" w:rsidRDefault="00C71A75" w:rsidP="00C71A75">
            <w:pPr>
              <w:ind w:firstLine="142"/>
              <w:rPr>
                <w:sz w:val="20"/>
                <w:szCs w:val="20"/>
              </w:rPr>
            </w:pPr>
            <w:r w:rsidRPr="00404D4A">
              <w:rPr>
                <w:sz w:val="20"/>
                <w:szCs w:val="20"/>
              </w:rPr>
              <w:t>6</w:t>
            </w:r>
          </w:p>
        </w:tc>
        <w:tc>
          <w:tcPr>
            <w:tcW w:w="9468" w:type="dxa"/>
            <w:shd w:val="clear" w:color="auto" w:fill="auto"/>
            <w:vAlign w:val="center"/>
          </w:tcPr>
          <w:p w:rsidR="00C71A75" w:rsidRPr="00404D4A" w:rsidRDefault="00C71A75" w:rsidP="00C71A75">
            <w:pPr>
              <w:rPr>
                <w:sz w:val="20"/>
                <w:szCs w:val="20"/>
              </w:rPr>
            </w:pPr>
            <w:r w:rsidRPr="00404D4A">
              <w:rPr>
                <w:rFonts w:eastAsiaTheme="minorHAnsi"/>
                <w:sz w:val="20"/>
                <w:szCs w:val="20"/>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tc>
      </w:tr>
      <w:tr w:rsidR="00C71A75" w:rsidRPr="00404D4A" w:rsidTr="00C71A75">
        <w:tc>
          <w:tcPr>
            <w:tcW w:w="670" w:type="dxa"/>
            <w:shd w:val="clear" w:color="auto" w:fill="auto"/>
          </w:tcPr>
          <w:p w:rsidR="00C71A75" w:rsidRPr="00404D4A" w:rsidRDefault="00C71A75" w:rsidP="00C71A75">
            <w:pPr>
              <w:ind w:firstLine="142"/>
              <w:rPr>
                <w:sz w:val="20"/>
                <w:szCs w:val="20"/>
              </w:rPr>
            </w:pPr>
            <w:r w:rsidRPr="00404D4A">
              <w:rPr>
                <w:sz w:val="20"/>
                <w:szCs w:val="20"/>
              </w:rPr>
              <w:t>7</w:t>
            </w:r>
          </w:p>
        </w:tc>
        <w:tc>
          <w:tcPr>
            <w:tcW w:w="9468" w:type="dxa"/>
            <w:shd w:val="clear" w:color="auto" w:fill="auto"/>
            <w:vAlign w:val="center"/>
          </w:tcPr>
          <w:p w:rsidR="00C71A75" w:rsidRPr="00404D4A" w:rsidRDefault="00C71A75" w:rsidP="00C71A75">
            <w:pPr>
              <w:rPr>
                <w:rFonts w:eastAsiaTheme="minorHAnsi"/>
                <w:sz w:val="20"/>
                <w:szCs w:val="20"/>
              </w:rPr>
            </w:pPr>
            <w:r w:rsidRPr="00404D4A">
              <w:rPr>
                <w:rFonts w:eastAsiaTheme="minorHAnsi"/>
                <w:sz w:val="20"/>
                <w:szCs w:val="20"/>
              </w:rPr>
              <w:t>Признание садового дома жилым домом и жилого дома садовым домом</w:t>
            </w:r>
          </w:p>
          <w:p w:rsidR="00C71A75" w:rsidRPr="00404D4A" w:rsidRDefault="00C71A75" w:rsidP="00C71A75">
            <w:pPr>
              <w:rPr>
                <w:sz w:val="20"/>
                <w:szCs w:val="20"/>
              </w:rPr>
            </w:pPr>
          </w:p>
        </w:tc>
      </w:tr>
      <w:tr w:rsidR="00C71A75" w:rsidRPr="00404D4A" w:rsidTr="00C71A75">
        <w:tc>
          <w:tcPr>
            <w:tcW w:w="670" w:type="dxa"/>
            <w:shd w:val="clear" w:color="auto" w:fill="auto"/>
          </w:tcPr>
          <w:p w:rsidR="00C71A75" w:rsidRPr="00404D4A" w:rsidRDefault="00C71A75" w:rsidP="00C71A75">
            <w:pPr>
              <w:ind w:firstLine="142"/>
              <w:rPr>
                <w:sz w:val="20"/>
                <w:szCs w:val="20"/>
              </w:rPr>
            </w:pPr>
            <w:r w:rsidRPr="00404D4A">
              <w:rPr>
                <w:sz w:val="20"/>
                <w:szCs w:val="20"/>
              </w:rPr>
              <w:t>8</w:t>
            </w:r>
          </w:p>
        </w:tc>
        <w:tc>
          <w:tcPr>
            <w:tcW w:w="9468" w:type="dxa"/>
            <w:shd w:val="clear" w:color="auto" w:fill="auto"/>
            <w:vAlign w:val="center"/>
          </w:tcPr>
          <w:p w:rsidR="00C71A75" w:rsidRPr="00404D4A" w:rsidRDefault="00C71A75" w:rsidP="00C71A75">
            <w:pPr>
              <w:rPr>
                <w:sz w:val="20"/>
                <w:szCs w:val="20"/>
              </w:rPr>
            </w:pPr>
            <w:r w:rsidRPr="00404D4A">
              <w:rPr>
                <w:rFonts w:eastAsiaTheme="minorHAnsi"/>
                <w:sz w:val="20"/>
                <w:szCs w:val="20"/>
              </w:rPr>
              <w:t>Перевод жилого помещения в нежилое помещение и нежилого помещения в жилое помещение</w:t>
            </w:r>
          </w:p>
        </w:tc>
      </w:tr>
      <w:tr w:rsidR="00C71A75" w:rsidRPr="00404D4A" w:rsidTr="00C71A75">
        <w:tc>
          <w:tcPr>
            <w:tcW w:w="670" w:type="dxa"/>
            <w:shd w:val="clear" w:color="auto" w:fill="auto"/>
          </w:tcPr>
          <w:p w:rsidR="00C71A75" w:rsidRPr="00404D4A" w:rsidRDefault="00C71A75" w:rsidP="00C71A75">
            <w:pPr>
              <w:ind w:firstLine="142"/>
              <w:rPr>
                <w:sz w:val="20"/>
                <w:szCs w:val="20"/>
              </w:rPr>
            </w:pPr>
          </w:p>
          <w:p w:rsidR="00C71A75" w:rsidRPr="00404D4A" w:rsidRDefault="00C71A75" w:rsidP="00C71A75">
            <w:pPr>
              <w:ind w:firstLine="142"/>
              <w:rPr>
                <w:sz w:val="20"/>
                <w:szCs w:val="20"/>
              </w:rPr>
            </w:pPr>
            <w:r w:rsidRPr="00404D4A">
              <w:rPr>
                <w:sz w:val="20"/>
                <w:szCs w:val="20"/>
              </w:rPr>
              <w:t>9</w:t>
            </w:r>
          </w:p>
        </w:tc>
        <w:tc>
          <w:tcPr>
            <w:tcW w:w="9468" w:type="dxa"/>
            <w:shd w:val="clear" w:color="auto" w:fill="auto"/>
            <w:vAlign w:val="center"/>
          </w:tcPr>
          <w:p w:rsidR="00C71A75" w:rsidRPr="00404D4A" w:rsidRDefault="00C71A75" w:rsidP="00C71A75">
            <w:pPr>
              <w:rPr>
                <w:rFonts w:eastAsiaTheme="minorHAnsi"/>
                <w:sz w:val="20"/>
                <w:szCs w:val="20"/>
              </w:rPr>
            </w:pPr>
            <w:r w:rsidRPr="00404D4A">
              <w:rPr>
                <w:rFonts w:eastAsiaTheme="minorHAnsi"/>
                <w:sz w:val="20"/>
                <w:szCs w:val="20"/>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p>
          <w:p w:rsidR="00C71A75" w:rsidRPr="00404D4A" w:rsidRDefault="00C71A75" w:rsidP="00C71A75">
            <w:pPr>
              <w:rPr>
                <w:sz w:val="20"/>
                <w:szCs w:val="20"/>
              </w:rPr>
            </w:pPr>
          </w:p>
        </w:tc>
      </w:tr>
      <w:tr w:rsidR="00C71A75" w:rsidRPr="00404D4A" w:rsidTr="00C71A75">
        <w:tc>
          <w:tcPr>
            <w:tcW w:w="670" w:type="dxa"/>
            <w:shd w:val="clear" w:color="auto" w:fill="auto"/>
          </w:tcPr>
          <w:p w:rsidR="00C71A75" w:rsidRPr="00404D4A" w:rsidRDefault="00C71A75" w:rsidP="00C71A75">
            <w:pPr>
              <w:ind w:firstLine="142"/>
              <w:rPr>
                <w:sz w:val="20"/>
                <w:szCs w:val="20"/>
              </w:rPr>
            </w:pPr>
            <w:r w:rsidRPr="00404D4A">
              <w:rPr>
                <w:sz w:val="20"/>
                <w:szCs w:val="20"/>
              </w:rPr>
              <w:t>10</w:t>
            </w:r>
          </w:p>
        </w:tc>
        <w:tc>
          <w:tcPr>
            <w:tcW w:w="9468" w:type="dxa"/>
            <w:shd w:val="clear" w:color="auto" w:fill="auto"/>
            <w:vAlign w:val="center"/>
          </w:tcPr>
          <w:p w:rsidR="00C71A75" w:rsidRPr="00404D4A" w:rsidRDefault="00C71A75" w:rsidP="00C71A75">
            <w:pPr>
              <w:rPr>
                <w:rFonts w:eastAsiaTheme="minorHAnsi"/>
                <w:sz w:val="20"/>
                <w:szCs w:val="20"/>
              </w:rPr>
            </w:pPr>
            <w:r w:rsidRPr="00404D4A">
              <w:rPr>
                <w:rFonts w:eastAsiaTheme="minorHAnsi"/>
                <w:sz w:val="20"/>
                <w:szCs w:val="20"/>
              </w:rPr>
              <w:t>Отнесение земель или земельных участков к определенной категории земель или перевод земель или земельных участков из одной категории в другую категорию</w:t>
            </w:r>
          </w:p>
          <w:p w:rsidR="00C71A75" w:rsidRPr="00404D4A" w:rsidRDefault="00C71A75" w:rsidP="00C71A75">
            <w:pPr>
              <w:rPr>
                <w:sz w:val="20"/>
                <w:szCs w:val="20"/>
              </w:rPr>
            </w:pPr>
          </w:p>
        </w:tc>
      </w:tr>
      <w:tr w:rsidR="00C71A75" w:rsidRPr="00404D4A" w:rsidTr="00C71A75">
        <w:tc>
          <w:tcPr>
            <w:tcW w:w="670" w:type="dxa"/>
            <w:shd w:val="clear" w:color="auto" w:fill="auto"/>
          </w:tcPr>
          <w:p w:rsidR="00C71A75" w:rsidRPr="00404D4A" w:rsidRDefault="00C71A75" w:rsidP="00C71A75">
            <w:pPr>
              <w:ind w:firstLine="142"/>
              <w:rPr>
                <w:sz w:val="20"/>
                <w:szCs w:val="20"/>
              </w:rPr>
            </w:pPr>
            <w:r w:rsidRPr="00404D4A">
              <w:rPr>
                <w:sz w:val="20"/>
                <w:szCs w:val="20"/>
              </w:rPr>
              <w:t>11</w:t>
            </w:r>
          </w:p>
        </w:tc>
        <w:tc>
          <w:tcPr>
            <w:tcW w:w="9468" w:type="dxa"/>
            <w:shd w:val="clear" w:color="auto" w:fill="auto"/>
            <w:vAlign w:val="center"/>
          </w:tcPr>
          <w:p w:rsidR="00C71A75" w:rsidRPr="00404D4A" w:rsidRDefault="00C71A75" w:rsidP="00C71A75">
            <w:pPr>
              <w:rPr>
                <w:sz w:val="20"/>
                <w:szCs w:val="20"/>
              </w:rPr>
            </w:pPr>
            <w:r w:rsidRPr="00404D4A">
              <w:rPr>
                <w:rFonts w:eastAsiaTheme="minorHAnsi"/>
                <w:sz w:val="20"/>
                <w:szCs w:val="20"/>
              </w:rPr>
              <w:t>Установление сервитута (публичного сервитута) в отношении земельного участка, находящегося в государственной или муниципальной собственности</w:t>
            </w:r>
          </w:p>
        </w:tc>
      </w:tr>
      <w:tr w:rsidR="00C71A75" w:rsidRPr="00404D4A" w:rsidTr="00C71A75">
        <w:tc>
          <w:tcPr>
            <w:tcW w:w="670" w:type="dxa"/>
            <w:shd w:val="clear" w:color="auto" w:fill="auto"/>
          </w:tcPr>
          <w:p w:rsidR="00C71A75" w:rsidRPr="00404D4A" w:rsidRDefault="00C71A75" w:rsidP="00C71A75">
            <w:pPr>
              <w:ind w:firstLine="142"/>
              <w:rPr>
                <w:sz w:val="20"/>
                <w:szCs w:val="20"/>
              </w:rPr>
            </w:pPr>
            <w:r w:rsidRPr="00404D4A">
              <w:rPr>
                <w:sz w:val="20"/>
                <w:szCs w:val="20"/>
              </w:rPr>
              <w:t>12</w:t>
            </w:r>
          </w:p>
        </w:tc>
        <w:tc>
          <w:tcPr>
            <w:tcW w:w="9468" w:type="dxa"/>
            <w:shd w:val="clear" w:color="auto" w:fill="auto"/>
            <w:vAlign w:val="center"/>
          </w:tcPr>
          <w:p w:rsidR="00C71A75" w:rsidRPr="00404D4A" w:rsidRDefault="00C71A75" w:rsidP="00C71A75">
            <w:pPr>
              <w:rPr>
                <w:sz w:val="20"/>
                <w:szCs w:val="20"/>
              </w:rPr>
            </w:pPr>
            <w:r w:rsidRPr="00404D4A">
              <w:rPr>
                <w:rFonts w:eastAsiaTheme="minorHAnsi"/>
                <w:sz w:val="20"/>
                <w:szCs w:val="20"/>
              </w:rPr>
              <w:t>Установка информационной вывески, согласование дизайн-проекта размещения вывески</w:t>
            </w:r>
          </w:p>
        </w:tc>
      </w:tr>
      <w:tr w:rsidR="00C71A75" w:rsidRPr="00404D4A" w:rsidTr="00C71A75">
        <w:tc>
          <w:tcPr>
            <w:tcW w:w="670" w:type="dxa"/>
            <w:shd w:val="clear" w:color="auto" w:fill="auto"/>
          </w:tcPr>
          <w:p w:rsidR="00C71A75" w:rsidRPr="00404D4A" w:rsidRDefault="00C71A75" w:rsidP="00C71A75">
            <w:pPr>
              <w:ind w:firstLine="142"/>
              <w:rPr>
                <w:sz w:val="20"/>
                <w:szCs w:val="20"/>
              </w:rPr>
            </w:pPr>
            <w:r w:rsidRPr="00404D4A">
              <w:rPr>
                <w:sz w:val="20"/>
                <w:szCs w:val="20"/>
              </w:rPr>
              <w:t>13</w:t>
            </w:r>
          </w:p>
        </w:tc>
        <w:tc>
          <w:tcPr>
            <w:tcW w:w="9468" w:type="dxa"/>
            <w:shd w:val="clear" w:color="auto" w:fill="auto"/>
            <w:vAlign w:val="center"/>
          </w:tcPr>
          <w:p w:rsidR="00C71A75" w:rsidRPr="00404D4A" w:rsidRDefault="00C71A75" w:rsidP="00C71A75">
            <w:pPr>
              <w:rPr>
                <w:sz w:val="20"/>
                <w:szCs w:val="20"/>
              </w:rPr>
            </w:pPr>
            <w:r w:rsidRPr="00404D4A">
              <w:rPr>
                <w:rFonts w:eastAsiaTheme="minorHAnsi"/>
                <w:sz w:val="20"/>
                <w:szCs w:val="20"/>
              </w:rPr>
              <w:t>Предварительное согласование предоставления земельного участка, находящегося в государственной или муниципальной собственности</w:t>
            </w:r>
          </w:p>
        </w:tc>
      </w:tr>
      <w:tr w:rsidR="00C71A75" w:rsidRPr="00404D4A" w:rsidTr="00C71A75">
        <w:tc>
          <w:tcPr>
            <w:tcW w:w="670" w:type="dxa"/>
            <w:shd w:val="clear" w:color="auto" w:fill="auto"/>
          </w:tcPr>
          <w:p w:rsidR="00C71A75" w:rsidRPr="00404D4A" w:rsidRDefault="00C71A75" w:rsidP="00C71A75">
            <w:pPr>
              <w:ind w:firstLine="142"/>
              <w:rPr>
                <w:sz w:val="20"/>
                <w:szCs w:val="20"/>
              </w:rPr>
            </w:pPr>
            <w:r w:rsidRPr="00404D4A">
              <w:rPr>
                <w:sz w:val="20"/>
                <w:szCs w:val="20"/>
              </w:rPr>
              <w:t>14</w:t>
            </w:r>
          </w:p>
        </w:tc>
        <w:tc>
          <w:tcPr>
            <w:tcW w:w="9468" w:type="dxa"/>
            <w:shd w:val="clear" w:color="auto" w:fill="auto"/>
            <w:vAlign w:val="center"/>
          </w:tcPr>
          <w:p w:rsidR="00C71A75" w:rsidRPr="00404D4A" w:rsidRDefault="00C71A75" w:rsidP="00C71A75">
            <w:pPr>
              <w:rPr>
                <w:rFonts w:eastAsiaTheme="minorHAnsi"/>
                <w:sz w:val="20"/>
                <w:szCs w:val="20"/>
              </w:rPr>
            </w:pPr>
            <w:r w:rsidRPr="00404D4A">
              <w:rPr>
                <w:rFonts w:eastAsiaTheme="minorHAnsi"/>
                <w:sz w:val="20"/>
                <w:szCs w:val="20"/>
              </w:rPr>
              <w:t>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C71A75" w:rsidRPr="00404D4A" w:rsidRDefault="00C71A75" w:rsidP="00C71A75">
            <w:pPr>
              <w:rPr>
                <w:sz w:val="20"/>
                <w:szCs w:val="20"/>
              </w:rPr>
            </w:pPr>
          </w:p>
        </w:tc>
      </w:tr>
      <w:tr w:rsidR="00C71A75" w:rsidRPr="00404D4A" w:rsidTr="00C71A75">
        <w:tc>
          <w:tcPr>
            <w:tcW w:w="670" w:type="dxa"/>
            <w:shd w:val="clear" w:color="auto" w:fill="auto"/>
          </w:tcPr>
          <w:p w:rsidR="00C71A75" w:rsidRPr="00404D4A" w:rsidRDefault="00C71A75" w:rsidP="00C71A75">
            <w:pPr>
              <w:ind w:firstLine="142"/>
              <w:rPr>
                <w:sz w:val="20"/>
                <w:szCs w:val="20"/>
              </w:rPr>
            </w:pPr>
            <w:r w:rsidRPr="00404D4A">
              <w:rPr>
                <w:sz w:val="20"/>
                <w:szCs w:val="20"/>
              </w:rPr>
              <w:t>15</w:t>
            </w:r>
          </w:p>
        </w:tc>
        <w:tc>
          <w:tcPr>
            <w:tcW w:w="9468" w:type="dxa"/>
            <w:shd w:val="clear" w:color="auto" w:fill="auto"/>
            <w:vAlign w:val="center"/>
          </w:tcPr>
          <w:p w:rsidR="00C71A75" w:rsidRPr="00404D4A" w:rsidRDefault="00C71A75" w:rsidP="00C71A75">
            <w:pPr>
              <w:rPr>
                <w:rFonts w:eastAsiaTheme="minorHAnsi"/>
                <w:sz w:val="20"/>
                <w:szCs w:val="20"/>
              </w:rPr>
            </w:pPr>
            <w:r w:rsidRPr="00404D4A">
              <w:rPr>
                <w:rFonts w:eastAsiaTheme="minorHAnsi"/>
                <w:sz w:val="20"/>
                <w:szCs w:val="20"/>
              </w:rPr>
              <w:t>Предоставление земельного участка, находящегося в государственной или муниципальной собственности, в собственность бесплатно</w:t>
            </w:r>
          </w:p>
          <w:p w:rsidR="00C71A75" w:rsidRPr="00404D4A" w:rsidRDefault="00C71A75" w:rsidP="00C71A75">
            <w:pPr>
              <w:rPr>
                <w:sz w:val="20"/>
                <w:szCs w:val="20"/>
              </w:rPr>
            </w:pPr>
          </w:p>
        </w:tc>
      </w:tr>
      <w:tr w:rsidR="00C71A75" w:rsidRPr="00404D4A" w:rsidTr="00C71A75">
        <w:tc>
          <w:tcPr>
            <w:tcW w:w="670" w:type="dxa"/>
            <w:shd w:val="clear" w:color="auto" w:fill="auto"/>
          </w:tcPr>
          <w:p w:rsidR="00C71A75" w:rsidRPr="00404D4A" w:rsidRDefault="00C71A75" w:rsidP="00C71A75">
            <w:pPr>
              <w:ind w:firstLine="142"/>
              <w:rPr>
                <w:sz w:val="20"/>
                <w:szCs w:val="20"/>
              </w:rPr>
            </w:pPr>
            <w:r w:rsidRPr="00404D4A">
              <w:rPr>
                <w:sz w:val="20"/>
                <w:szCs w:val="20"/>
              </w:rPr>
              <w:t>16</w:t>
            </w:r>
          </w:p>
        </w:tc>
        <w:tc>
          <w:tcPr>
            <w:tcW w:w="9468" w:type="dxa"/>
            <w:shd w:val="clear" w:color="auto" w:fill="auto"/>
            <w:vAlign w:val="center"/>
          </w:tcPr>
          <w:p w:rsidR="00C71A75" w:rsidRPr="00404D4A" w:rsidRDefault="00C71A75" w:rsidP="00C71A75">
            <w:pPr>
              <w:rPr>
                <w:sz w:val="20"/>
                <w:szCs w:val="20"/>
              </w:rPr>
            </w:pPr>
            <w:r w:rsidRPr="00404D4A">
              <w:rPr>
                <w:rFonts w:eastAsiaTheme="minorHAnsi"/>
                <w:sz w:val="20"/>
                <w:szCs w:val="20"/>
              </w:rPr>
              <w:t>Принятие на учет граждан в качестве нуждающихся в жилых помещениях</w:t>
            </w:r>
          </w:p>
        </w:tc>
      </w:tr>
      <w:tr w:rsidR="00C71A75" w:rsidRPr="00404D4A" w:rsidTr="00C71A75">
        <w:tc>
          <w:tcPr>
            <w:tcW w:w="670" w:type="dxa"/>
            <w:shd w:val="clear" w:color="auto" w:fill="auto"/>
          </w:tcPr>
          <w:p w:rsidR="00C71A75" w:rsidRPr="00404D4A" w:rsidRDefault="00C71A75" w:rsidP="00C71A75">
            <w:pPr>
              <w:ind w:firstLine="142"/>
              <w:rPr>
                <w:sz w:val="20"/>
                <w:szCs w:val="20"/>
              </w:rPr>
            </w:pPr>
            <w:r w:rsidRPr="00404D4A">
              <w:rPr>
                <w:sz w:val="20"/>
                <w:szCs w:val="20"/>
              </w:rPr>
              <w:t>17</w:t>
            </w:r>
          </w:p>
        </w:tc>
        <w:tc>
          <w:tcPr>
            <w:tcW w:w="9468" w:type="dxa"/>
            <w:shd w:val="clear" w:color="auto" w:fill="auto"/>
            <w:vAlign w:val="center"/>
          </w:tcPr>
          <w:p w:rsidR="00C71A75" w:rsidRPr="00404D4A" w:rsidRDefault="00C71A75" w:rsidP="00C71A75">
            <w:pPr>
              <w:rPr>
                <w:rFonts w:eastAsiaTheme="minorHAnsi"/>
                <w:sz w:val="20"/>
                <w:szCs w:val="20"/>
              </w:rPr>
            </w:pPr>
            <w:r w:rsidRPr="00404D4A">
              <w:rPr>
                <w:rFonts w:eastAsiaTheme="minorHAnsi"/>
                <w:sz w:val="20"/>
                <w:szCs w:val="20"/>
              </w:rPr>
              <w:t>Предоставление права на въезд и передвижение грузового автотранспорта в зонах ограничения его движения по автомобильным дорогам регионального или межмуниципального, местного значения</w:t>
            </w:r>
          </w:p>
          <w:p w:rsidR="00C71A75" w:rsidRPr="00404D4A" w:rsidRDefault="00C71A75" w:rsidP="00C71A75">
            <w:pPr>
              <w:rPr>
                <w:sz w:val="20"/>
                <w:szCs w:val="20"/>
              </w:rPr>
            </w:pPr>
          </w:p>
        </w:tc>
      </w:tr>
      <w:tr w:rsidR="00C71A75" w:rsidRPr="00404D4A" w:rsidTr="00C71A75">
        <w:tc>
          <w:tcPr>
            <w:tcW w:w="670" w:type="dxa"/>
            <w:shd w:val="clear" w:color="auto" w:fill="auto"/>
          </w:tcPr>
          <w:p w:rsidR="00C71A75" w:rsidRPr="00404D4A" w:rsidRDefault="00C71A75" w:rsidP="00C71A75">
            <w:pPr>
              <w:ind w:firstLine="142"/>
              <w:rPr>
                <w:sz w:val="20"/>
                <w:szCs w:val="20"/>
              </w:rPr>
            </w:pPr>
            <w:r w:rsidRPr="00404D4A">
              <w:rPr>
                <w:sz w:val="20"/>
                <w:szCs w:val="20"/>
              </w:rPr>
              <w:t>18</w:t>
            </w:r>
          </w:p>
        </w:tc>
        <w:tc>
          <w:tcPr>
            <w:tcW w:w="9468" w:type="dxa"/>
            <w:shd w:val="clear" w:color="auto" w:fill="auto"/>
            <w:vAlign w:val="center"/>
          </w:tcPr>
          <w:p w:rsidR="00C71A75" w:rsidRPr="00404D4A" w:rsidRDefault="00C71A75" w:rsidP="00C71A75">
            <w:pPr>
              <w:rPr>
                <w:rFonts w:eastAsiaTheme="minorHAnsi"/>
                <w:sz w:val="20"/>
                <w:szCs w:val="20"/>
              </w:rPr>
            </w:pPr>
            <w:r w:rsidRPr="00404D4A">
              <w:rPr>
                <w:rFonts w:eastAsiaTheme="minorHAnsi"/>
                <w:sz w:val="20"/>
                <w:szCs w:val="20"/>
              </w:rPr>
              <w:t>Предоставление жилого помещения по договору социального найма</w:t>
            </w:r>
          </w:p>
          <w:p w:rsidR="00C71A75" w:rsidRPr="00404D4A" w:rsidRDefault="00C71A75" w:rsidP="00C71A75">
            <w:pPr>
              <w:rPr>
                <w:sz w:val="20"/>
                <w:szCs w:val="20"/>
              </w:rPr>
            </w:pPr>
          </w:p>
        </w:tc>
      </w:tr>
    </w:tbl>
    <w:p w:rsidR="00C71A75" w:rsidRPr="00404D4A" w:rsidRDefault="00C71A75" w:rsidP="00C71A75">
      <w:pPr>
        <w:ind w:left="-567"/>
        <w:rPr>
          <w:sz w:val="20"/>
          <w:szCs w:val="20"/>
        </w:rPr>
      </w:pPr>
    </w:p>
    <w:p w:rsidR="00C71A75" w:rsidRPr="00F01D8C" w:rsidRDefault="00C71A75" w:rsidP="00C71A75">
      <w:pPr>
        <w:jc w:val="center"/>
        <w:rPr>
          <w:rFonts w:ascii="Arial" w:hAnsi="Arial" w:cs="Arial"/>
          <w:b/>
          <w:sz w:val="20"/>
          <w:szCs w:val="20"/>
        </w:rPr>
      </w:pPr>
      <w:r w:rsidRPr="00F01D8C">
        <w:rPr>
          <w:rFonts w:ascii="Arial" w:hAnsi="Arial" w:cs="Arial"/>
          <w:b/>
          <w:bCs/>
          <w:sz w:val="20"/>
          <w:szCs w:val="20"/>
        </w:rPr>
        <w:t>РОССИЙСКАЯ ФЕДЕРАЦИЯ</w:t>
      </w:r>
    </w:p>
    <w:p w:rsidR="00C71A75" w:rsidRPr="00F01D8C" w:rsidRDefault="00C71A75" w:rsidP="00C71A75">
      <w:pPr>
        <w:jc w:val="center"/>
        <w:rPr>
          <w:rFonts w:ascii="Arial" w:hAnsi="Arial" w:cs="Arial"/>
          <w:b/>
          <w:sz w:val="20"/>
          <w:szCs w:val="20"/>
        </w:rPr>
      </w:pPr>
      <w:r w:rsidRPr="00F01D8C">
        <w:rPr>
          <w:rFonts w:ascii="Arial" w:hAnsi="Arial" w:cs="Arial"/>
          <w:b/>
          <w:bCs/>
          <w:sz w:val="20"/>
          <w:szCs w:val="20"/>
        </w:rPr>
        <w:t>КОСТРОМСКАЯ ОБЛАСТЬ</w:t>
      </w:r>
    </w:p>
    <w:p w:rsidR="00C71A75" w:rsidRPr="00F01D8C" w:rsidRDefault="00C71A75" w:rsidP="00C71A75">
      <w:pPr>
        <w:jc w:val="center"/>
        <w:rPr>
          <w:rFonts w:ascii="Arial" w:hAnsi="Arial" w:cs="Arial"/>
          <w:b/>
          <w:sz w:val="20"/>
          <w:szCs w:val="20"/>
        </w:rPr>
      </w:pPr>
      <w:r w:rsidRPr="00F01D8C">
        <w:rPr>
          <w:rFonts w:ascii="Arial" w:hAnsi="Arial" w:cs="Arial"/>
          <w:b/>
          <w:bCs/>
          <w:sz w:val="20"/>
          <w:szCs w:val="20"/>
        </w:rPr>
        <w:t>ЧУХЛОМСКИЙ МУНИЦИПАЛЬНЫЙ РАЙОН</w:t>
      </w:r>
    </w:p>
    <w:p w:rsidR="00C71A75" w:rsidRPr="00F01D8C" w:rsidRDefault="00C71A75" w:rsidP="00C71A75">
      <w:pPr>
        <w:jc w:val="center"/>
        <w:rPr>
          <w:rFonts w:ascii="Arial" w:hAnsi="Arial" w:cs="Arial"/>
          <w:b/>
          <w:sz w:val="20"/>
          <w:szCs w:val="20"/>
        </w:rPr>
      </w:pPr>
      <w:r w:rsidRPr="00F01D8C">
        <w:rPr>
          <w:rFonts w:ascii="Arial" w:hAnsi="Arial" w:cs="Arial"/>
          <w:b/>
          <w:sz w:val="20"/>
          <w:szCs w:val="20"/>
        </w:rPr>
        <w:t xml:space="preserve">АДМИНИСТРАЦИЯ ГОРОДСКОГО ПОСЕЛЕНИЯ ГОРОД ЧУХЛОМА </w:t>
      </w:r>
    </w:p>
    <w:p w:rsidR="00C71A75" w:rsidRPr="00F01D8C" w:rsidRDefault="00C71A75" w:rsidP="00C71A75">
      <w:pPr>
        <w:jc w:val="center"/>
        <w:rPr>
          <w:rFonts w:ascii="Arial" w:hAnsi="Arial" w:cs="Arial"/>
          <w:b/>
          <w:sz w:val="20"/>
          <w:szCs w:val="20"/>
        </w:rPr>
      </w:pPr>
    </w:p>
    <w:p w:rsidR="00C71A75" w:rsidRPr="00F01D8C" w:rsidRDefault="00C71A75" w:rsidP="00C71A75">
      <w:pPr>
        <w:jc w:val="center"/>
        <w:rPr>
          <w:rFonts w:ascii="Arial" w:hAnsi="Arial" w:cs="Arial"/>
          <w:b/>
          <w:bCs/>
          <w:sz w:val="20"/>
          <w:szCs w:val="20"/>
        </w:rPr>
      </w:pPr>
      <w:r w:rsidRPr="00F01D8C">
        <w:rPr>
          <w:rFonts w:ascii="Arial" w:hAnsi="Arial" w:cs="Arial"/>
          <w:b/>
          <w:bCs/>
          <w:sz w:val="20"/>
          <w:szCs w:val="20"/>
        </w:rPr>
        <w:t>ПОСТАНОВЛЕНИЕ</w:t>
      </w:r>
    </w:p>
    <w:p w:rsidR="00C71A75" w:rsidRPr="00F01D8C" w:rsidRDefault="00C71A75" w:rsidP="00C71A75">
      <w:pPr>
        <w:jc w:val="center"/>
        <w:rPr>
          <w:rFonts w:ascii="Arial" w:hAnsi="Arial" w:cs="Arial"/>
          <w:b/>
          <w:bCs/>
          <w:sz w:val="20"/>
          <w:szCs w:val="20"/>
        </w:rPr>
      </w:pPr>
    </w:p>
    <w:p w:rsidR="00C71A75" w:rsidRPr="00F01D8C" w:rsidRDefault="00C71A75" w:rsidP="00C71A75">
      <w:pPr>
        <w:jc w:val="center"/>
        <w:rPr>
          <w:rFonts w:ascii="Arial" w:hAnsi="Arial" w:cs="Arial"/>
          <w:b/>
          <w:color w:val="000000"/>
          <w:sz w:val="20"/>
          <w:szCs w:val="20"/>
        </w:rPr>
      </w:pPr>
      <w:r w:rsidRPr="00F01D8C">
        <w:rPr>
          <w:rFonts w:ascii="Arial" w:hAnsi="Arial" w:cs="Arial"/>
          <w:b/>
          <w:color w:val="000000"/>
          <w:sz w:val="20"/>
          <w:szCs w:val="20"/>
        </w:rPr>
        <w:t>ОТ 22 ИЮНЯ 2022 ГОДА № 60</w:t>
      </w:r>
    </w:p>
    <w:p w:rsidR="00C71A75" w:rsidRPr="00F01D8C" w:rsidRDefault="00C71A75" w:rsidP="00C71A75">
      <w:pPr>
        <w:tabs>
          <w:tab w:val="left" w:pos="1710"/>
        </w:tabs>
        <w:jc w:val="center"/>
        <w:rPr>
          <w:rFonts w:ascii="Arial" w:hAnsi="Arial" w:cs="Arial"/>
          <w:b/>
          <w:sz w:val="20"/>
          <w:szCs w:val="20"/>
        </w:rPr>
      </w:pPr>
    </w:p>
    <w:p w:rsidR="00C71A75" w:rsidRPr="00F01D8C" w:rsidRDefault="00C71A75" w:rsidP="00C71A75">
      <w:pPr>
        <w:tabs>
          <w:tab w:val="left" w:pos="1710"/>
        </w:tabs>
        <w:jc w:val="center"/>
        <w:rPr>
          <w:rFonts w:ascii="Arial" w:hAnsi="Arial" w:cs="Arial"/>
          <w:b/>
          <w:sz w:val="20"/>
          <w:szCs w:val="20"/>
        </w:rPr>
      </w:pPr>
      <w:r w:rsidRPr="00F01D8C">
        <w:rPr>
          <w:rFonts w:ascii="Arial" w:hAnsi="Arial" w:cs="Arial"/>
          <w:b/>
          <w:sz w:val="20"/>
          <w:szCs w:val="20"/>
        </w:rPr>
        <w:t>ОБ УСТАНОВЛЕНИИ РАЗМЕРОВ АВАНСОВЫХ ПЛАТЕЖЕЙ ПРИ ЗАКЛЮЧЕНИИ МУНИЦИПАЛЬНЫХ КОНТРАКТОВ (ДОГОВОРОВ) В 2022 ГОДУ</w:t>
      </w:r>
    </w:p>
    <w:p w:rsidR="00C71A75" w:rsidRPr="00B03279" w:rsidRDefault="00C71A75" w:rsidP="00C71A75">
      <w:pPr>
        <w:tabs>
          <w:tab w:val="left" w:pos="1710"/>
        </w:tabs>
        <w:jc w:val="center"/>
        <w:rPr>
          <w:rFonts w:ascii="Arial" w:hAnsi="Arial" w:cs="Arial"/>
          <w:b/>
        </w:rPr>
      </w:pPr>
    </w:p>
    <w:p w:rsidR="00C71A75" w:rsidRPr="00F01D8C" w:rsidRDefault="00C71A75" w:rsidP="00C71A75">
      <w:pPr>
        <w:ind w:firstLine="708"/>
        <w:jc w:val="both"/>
        <w:rPr>
          <w:rFonts w:ascii="Arial" w:hAnsi="Arial" w:cs="Arial"/>
          <w:sz w:val="20"/>
          <w:szCs w:val="20"/>
        </w:rPr>
      </w:pPr>
      <w:r w:rsidRPr="00F01D8C">
        <w:rPr>
          <w:rFonts w:ascii="Arial" w:hAnsi="Arial" w:cs="Arial"/>
          <w:color w:val="000000"/>
          <w:sz w:val="20"/>
          <w:szCs w:val="20"/>
        </w:rPr>
        <w:t>В соответствии с постановлением Правительства Российской Федерации от 29 марта 2022 года N 505 "О приостановлении действия отдельных положений некоторых актов Правительства Российской Федерации и установлении размеров авансовых платежей при заключении государственных (муниципальных) контрактов в 2022 году", а также в соответствии с постановлением администрации Костромской области от 9 апреля 2022 г. N 160-а "Об установлении размеров авансовых платежей при заключении государственных контрактов в 2022 году"</w:t>
      </w:r>
      <w:r w:rsidRPr="00F01D8C">
        <w:rPr>
          <w:rFonts w:ascii="Arial" w:hAnsi="Arial" w:cs="Arial"/>
          <w:sz w:val="20"/>
          <w:szCs w:val="20"/>
        </w:rPr>
        <w:t xml:space="preserve">,  руководствуясь Уставом муниципального образования городское поселение город Чухлома Чухломского муниципального района Костромской области, администрация городского поселения город Чухлома Чухломского муниципального района Костромской области </w:t>
      </w:r>
    </w:p>
    <w:p w:rsidR="00C71A75" w:rsidRPr="00F01D8C" w:rsidRDefault="00C71A75" w:rsidP="00C71A75">
      <w:pPr>
        <w:ind w:firstLine="708"/>
        <w:jc w:val="both"/>
        <w:rPr>
          <w:rFonts w:ascii="Arial" w:hAnsi="Arial" w:cs="Arial"/>
          <w:sz w:val="20"/>
          <w:szCs w:val="20"/>
        </w:rPr>
      </w:pPr>
      <w:r w:rsidRPr="00F01D8C">
        <w:rPr>
          <w:rFonts w:ascii="Arial" w:hAnsi="Arial" w:cs="Arial"/>
          <w:b/>
          <w:sz w:val="20"/>
          <w:szCs w:val="20"/>
        </w:rPr>
        <w:t>ПОСТАНОВЛЯЕТ</w:t>
      </w:r>
      <w:r w:rsidRPr="00F01D8C">
        <w:rPr>
          <w:rFonts w:ascii="Arial" w:hAnsi="Arial" w:cs="Arial"/>
          <w:sz w:val="20"/>
          <w:szCs w:val="20"/>
        </w:rPr>
        <w:t>:</w:t>
      </w:r>
    </w:p>
    <w:p w:rsidR="00C71A75" w:rsidRPr="00F01D8C" w:rsidRDefault="00C71A75" w:rsidP="00C71A75">
      <w:pPr>
        <w:autoSpaceDN w:val="0"/>
        <w:adjustRightInd w:val="0"/>
        <w:jc w:val="both"/>
        <w:rPr>
          <w:rFonts w:ascii="Arial" w:hAnsi="Arial" w:cs="Arial"/>
          <w:sz w:val="20"/>
          <w:szCs w:val="20"/>
        </w:rPr>
      </w:pPr>
      <w:r w:rsidRPr="00F01D8C">
        <w:rPr>
          <w:rFonts w:ascii="Arial" w:hAnsi="Arial" w:cs="Arial"/>
          <w:sz w:val="20"/>
          <w:szCs w:val="20"/>
        </w:rPr>
        <w:t>1.Установить, что в 2022 году получатели средств местного бюджета при заключении муниципальных контрактов (договоров) на поставку товаров (выполнение работ, оказание услуг), подлежащих оплате за счет средств областного бюджета, вправе предусматривать авансовые платежи:</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а)в размере до 100 процентов включительно суммы государственного контракта - по государственным контрактам о предоставлении услуг связи, о подписке на печатные (электронные) издания и об их приобретении, о приобретении горюче-смазочных материалов, путевок на санаторно-курортное лечение, путевок на организацию отдыха и оздоровления детей, об обучении на курсах повышения квалификации и профессиональной переподготовке, по организационным взносам за участие в конференциях, семинарах, форумах и соревнованиях, по договорам обязательного страхования гражданской ответственности владельцев транспортных средств, по договорам о поставке газетной бумаги для периодических печатных изданий, учрежденных органами исполнительной и законодательной власти, по договорам, подлежащим оплате за счет резервного фонда администрации Костромской области, по договорам об оказании услуг общественными объединениями, по договорам на оказание услуг на рынке ценных бумаг, о приобретении билетов на железнодорожный и воздушный транспорт;</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б)в размере до 50 процентов суммы от муниципального контракта (договора) - по остальным договорам (контрактам).</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2.В случае если исполнение муниципального контракта (договора), указанного в пункте 1 настоящего постановления, осуществляется в 2022 году и последующих годах и соответствующих лимитов бюджетных обязательств, доведенных до получателя средств местного бюджета, недостаточно для выплаты авансового платежа в текущем финансовом году, в муниципальном контракте (договоре) предусматривается условие о выплате части такого авансового платежа в оставшемся размере не позднее 1 февраля очередного финансового года без подтверждения поставки товаров (выполнения работ, оказания услуг) в объеме ранее выплаченного авансового платежа.</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3.Получатели средств местного бюджета вправе в соответствии с частью 65.1 статьи 112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внести по соглашению сторон в заключенные до дня вступления в силу настоящего постановления муниципальные контракты (договоры) на поставку товаров (выполнение работ, оказание услуг) изменения в части увеличения предусмотренных ими размеров авансовых платежей до размеров, определенных в соответствии с пунктом 1 настоящего постановления, с соблюдением размера обеспечения исполнения договора (контракта), устанавливаемого в соответствии с частью 6 статьи 96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w:t>
      </w:r>
    </w:p>
    <w:p w:rsidR="00C71A75" w:rsidRPr="00F01D8C" w:rsidRDefault="00C71A75" w:rsidP="00C71A75">
      <w:pPr>
        <w:ind w:firstLine="708"/>
        <w:jc w:val="both"/>
        <w:rPr>
          <w:rFonts w:ascii="Arial" w:hAnsi="Arial" w:cs="Arial"/>
          <w:sz w:val="20"/>
          <w:szCs w:val="20"/>
        </w:rPr>
      </w:pPr>
      <w:r w:rsidRPr="00F01D8C">
        <w:rPr>
          <w:rFonts w:ascii="Arial" w:hAnsi="Arial" w:cs="Arial"/>
          <w:sz w:val="20"/>
          <w:szCs w:val="20"/>
        </w:rPr>
        <w:t>4.Настоящее постановление вступает с момента подписания и подлежит официальному опубликованию и размещению на официальном сайте администрации городского поселения город Чухлома Чухломского муниципального района Костромской области в информационно-телекоммуникационной сети Интернет.</w:t>
      </w:r>
    </w:p>
    <w:p w:rsidR="00C71A75" w:rsidRPr="00F01D8C" w:rsidRDefault="00C71A75" w:rsidP="00C71A75">
      <w:pPr>
        <w:ind w:firstLine="708"/>
        <w:jc w:val="both"/>
        <w:rPr>
          <w:rFonts w:ascii="Arial" w:hAnsi="Arial" w:cs="Arial"/>
          <w:bCs/>
          <w:sz w:val="20"/>
          <w:szCs w:val="20"/>
        </w:rPr>
      </w:pPr>
      <w:r w:rsidRPr="00F01D8C">
        <w:rPr>
          <w:rFonts w:ascii="Arial" w:hAnsi="Arial" w:cs="Arial"/>
          <w:bCs/>
          <w:sz w:val="20"/>
          <w:szCs w:val="20"/>
        </w:rPr>
        <w:t xml:space="preserve">5.Контроль за исполнением настоящего постановления возложить на заместителя главы администрации городского поселения город Чухлома Чухломского муниципального района Костромской области Смирнова И.С. </w:t>
      </w:r>
    </w:p>
    <w:p w:rsidR="00C71A75" w:rsidRPr="00B03279" w:rsidRDefault="00C71A75" w:rsidP="00C71A75">
      <w:pPr>
        <w:jc w:val="both"/>
        <w:rPr>
          <w:rFonts w:ascii="Arial" w:hAnsi="Arial" w:cs="Arial"/>
        </w:rPr>
      </w:pPr>
    </w:p>
    <w:p w:rsidR="00C71A75" w:rsidRPr="00F01D8C" w:rsidRDefault="00C71A75" w:rsidP="00C71A75">
      <w:pPr>
        <w:tabs>
          <w:tab w:val="left" w:pos="7851"/>
        </w:tabs>
        <w:jc w:val="right"/>
        <w:rPr>
          <w:rFonts w:ascii="Arial" w:hAnsi="Arial" w:cs="Arial"/>
          <w:sz w:val="20"/>
          <w:szCs w:val="20"/>
        </w:rPr>
      </w:pPr>
      <w:r w:rsidRPr="00F01D8C">
        <w:rPr>
          <w:rFonts w:ascii="Arial" w:hAnsi="Arial" w:cs="Arial"/>
          <w:sz w:val="20"/>
          <w:szCs w:val="20"/>
        </w:rPr>
        <w:t>Глава городского поселения город Чухлома М.И. Гусева</w:t>
      </w:r>
    </w:p>
    <w:p w:rsidR="00C71A75" w:rsidRDefault="00C71A75"/>
    <w:p w:rsidR="00C71A75" w:rsidRPr="00F01D8C" w:rsidRDefault="00C71A75" w:rsidP="00C71A75">
      <w:pPr>
        <w:jc w:val="center"/>
        <w:rPr>
          <w:rFonts w:ascii="Arial" w:hAnsi="Arial" w:cs="Arial"/>
          <w:b/>
          <w:sz w:val="20"/>
          <w:szCs w:val="20"/>
        </w:rPr>
      </w:pPr>
      <w:r w:rsidRPr="00F01D8C">
        <w:rPr>
          <w:rFonts w:ascii="Arial" w:hAnsi="Arial" w:cs="Arial"/>
          <w:b/>
          <w:bCs/>
          <w:sz w:val="20"/>
          <w:szCs w:val="20"/>
        </w:rPr>
        <w:t>РОССИЙСКАЯ ФЕДЕРАЦИЯ</w:t>
      </w:r>
    </w:p>
    <w:p w:rsidR="00C71A75" w:rsidRPr="00F01D8C" w:rsidRDefault="00C71A75" w:rsidP="00C71A75">
      <w:pPr>
        <w:jc w:val="center"/>
        <w:rPr>
          <w:rFonts w:ascii="Arial" w:hAnsi="Arial" w:cs="Arial"/>
          <w:b/>
          <w:sz w:val="20"/>
          <w:szCs w:val="20"/>
        </w:rPr>
      </w:pPr>
      <w:r w:rsidRPr="00F01D8C">
        <w:rPr>
          <w:rFonts w:ascii="Arial" w:hAnsi="Arial" w:cs="Arial"/>
          <w:b/>
          <w:bCs/>
          <w:sz w:val="20"/>
          <w:szCs w:val="20"/>
        </w:rPr>
        <w:t>КОСТРОМСКАЯ ОБЛАСТЬ</w:t>
      </w:r>
    </w:p>
    <w:p w:rsidR="00C71A75" w:rsidRPr="00F01D8C" w:rsidRDefault="00C71A75" w:rsidP="00C71A75">
      <w:pPr>
        <w:jc w:val="center"/>
        <w:rPr>
          <w:rFonts w:ascii="Arial" w:hAnsi="Arial" w:cs="Arial"/>
          <w:b/>
          <w:sz w:val="20"/>
          <w:szCs w:val="20"/>
        </w:rPr>
      </w:pPr>
      <w:r w:rsidRPr="00F01D8C">
        <w:rPr>
          <w:rFonts w:ascii="Arial" w:hAnsi="Arial" w:cs="Arial"/>
          <w:b/>
          <w:bCs/>
          <w:sz w:val="20"/>
          <w:szCs w:val="20"/>
        </w:rPr>
        <w:lastRenderedPageBreak/>
        <w:t>ЧУХЛОМСКИЙ МУНИЦИПАЛЬНЫЙ РАЙОН</w:t>
      </w:r>
    </w:p>
    <w:p w:rsidR="00C71A75" w:rsidRPr="00F01D8C" w:rsidRDefault="00C71A75" w:rsidP="00C71A75">
      <w:pPr>
        <w:jc w:val="center"/>
        <w:rPr>
          <w:rFonts w:ascii="Arial" w:hAnsi="Arial" w:cs="Arial"/>
          <w:b/>
          <w:sz w:val="20"/>
          <w:szCs w:val="20"/>
        </w:rPr>
      </w:pPr>
      <w:r w:rsidRPr="00F01D8C">
        <w:rPr>
          <w:rFonts w:ascii="Arial" w:hAnsi="Arial" w:cs="Arial"/>
          <w:b/>
          <w:sz w:val="20"/>
          <w:szCs w:val="20"/>
        </w:rPr>
        <w:t xml:space="preserve">АДМИНИСТРАЦИЯ ГОРОДСКОГО ПОСЕЛЕНИЯ ГОРОД ЧУХЛОМА </w:t>
      </w:r>
    </w:p>
    <w:p w:rsidR="00C71A75" w:rsidRPr="00F01D8C" w:rsidRDefault="00C71A75" w:rsidP="00C71A75">
      <w:pPr>
        <w:jc w:val="center"/>
        <w:rPr>
          <w:rFonts w:ascii="Arial" w:hAnsi="Arial" w:cs="Arial"/>
          <w:b/>
          <w:sz w:val="20"/>
          <w:szCs w:val="20"/>
        </w:rPr>
      </w:pPr>
    </w:p>
    <w:p w:rsidR="00C71A75" w:rsidRPr="00F01D8C" w:rsidRDefault="00C71A75" w:rsidP="00C71A75">
      <w:pPr>
        <w:jc w:val="center"/>
        <w:rPr>
          <w:rFonts w:ascii="Arial" w:hAnsi="Arial" w:cs="Arial"/>
          <w:b/>
          <w:bCs/>
          <w:sz w:val="20"/>
          <w:szCs w:val="20"/>
        </w:rPr>
      </w:pPr>
      <w:r w:rsidRPr="00F01D8C">
        <w:rPr>
          <w:rFonts w:ascii="Arial" w:hAnsi="Arial" w:cs="Arial"/>
          <w:b/>
          <w:bCs/>
          <w:sz w:val="20"/>
          <w:szCs w:val="20"/>
        </w:rPr>
        <w:t>ПОСТАНОВЛЕНИЕ</w:t>
      </w:r>
    </w:p>
    <w:p w:rsidR="00C71A75" w:rsidRPr="00F01D8C" w:rsidRDefault="00C71A75" w:rsidP="00C71A75">
      <w:pPr>
        <w:jc w:val="center"/>
        <w:rPr>
          <w:rFonts w:ascii="Arial" w:hAnsi="Arial" w:cs="Arial"/>
          <w:b/>
          <w:bCs/>
          <w:sz w:val="20"/>
          <w:szCs w:val="20"/>
        </w:rPr>
      </w:pPr>
    </w:p>
    <w:p w:rsidR="00C71A75" w:rsidRPr="00F01D8C" w:rsidRDefault="00C71A75" w:rsidP="00C71A75">
      <w:pPr>
        <w:jc w:val="center"/>
        <w:rPr>
          <w:rFonts w:ascii="Arial" w:hAnsi="Arial" w:cs="Arial"/>
          <w:b/>
          <w:color w:val="000000"/>
          <w:sz w:val="20"/>
          <w:szCs w:val="20"/>
        </w:rPr>
      </w:pPr>
      <w:r w:rsidRPr="00F01D8C">
        <w:rPr>
          <w:rFonts w:ascii="Arial" w:hAnsi="Arial" w:cs="Arial"/>
          <w:b/>
          <w:color w:val="000000"/>
          <w:sz w:val="20"/>
          <w:szCs w:val="20"/>
        </w:rPr>
        <w:t>ОТ 22 ИЮНЯ 2022 ГОДА № 61</w:t>
      </w:r>
    </w:p>
    <w:p w:rsidR="00C71A75" w:rsidRPr="00F01D8C" w:rsidRDefault="00C71A75" w:rsidP="00C71A75">
      <w:pPr>
        <w:jc w:val="center"/>
        <w:rPr>
          <w:rFonts w:ascii="Arial" w:hAnsi="Arial" w:cs="Arial"/>
          <w:b/>
          <w:color w:val="000000"/>
          <w:sz w:val="20"/>
          <w:szCs w:val="20"/>
        </w:rPr>
      </w:pPr>
    </w:p>
    <w:p w:rsidR="00C71A75" w:rsidRPr="00F01D8C" w:rsidRDefault="00C71A75" w:rsidP="00C71A75">
      <w:pPr>
        <w:jc w:val="center"/>
        <w:rPr>
          <w:rFonts w:ascii="Arial" w:hAnsi="Arial" w:cs="Arial"/>
          <w:b/>
          <w:color w:val="000000"/>
          <w:sz w:val="20"/>
          <w:szCs w:val="20"/>
        </w:rPr>
      </w:pPr>
      <w:r w:rsidRPr="00F01D8C">
        <w:rPr>
          <w:rFonts w:ascii="Arial" w:hAnsi="Arial" w:cs="Arial"/>
          <w:b/>
          <w:color w:val="000000"/>
          <w:sz w:val="20"/>
          <w:szCs w:val="20"/>
        </w:rPr>
        <w:t>ОБ ИЗМЕНЕНИИ СУЩЕСТВЕННЫХ УСЛОВИЙ КОНТРАКТОВ НА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w:t>
      </w:r>
    </w:p>
    <w:p w:rsidR="00C71A75" w:rsidRPr="006C7DF2" w:rsidRDefault="00C71A75" w:rsidP="00C71A75">
      <w:pPr>
        <w:jc w:val="center"/>
        <w:rPr>
          <w:rFonts w:ascii="Arial" w:hAnsi="Arial" w:cs="Arial"/>
          <w:color w:val="000000"/>
        </w:rPr>
      </w:pPr>
    </w:p>
    <w:p w:rsidR="00C71A75" w:rsidRPr="00F01D8C" w:rsidRDefault="00C71A75" w:rsidP="00C71A75">
      <w:pPr>
        <w:ind w:firstLine="708"/>
        <w:jc w:val="both"/>
        <w:rPr>
          <w:rFonts w:ascii="Arial" w:hAnsi="Arial" w:cs="Arial"/>
          <w:sz w:val="20"/>
          <w:szCs w:val="20"/>
        </w:rPr>
      </w:pPr>
      <w:r w:rsidRPr="00F01D8C">
        <w:rPr>
          <w:rFonts w:ascii="Arial" w:hAnsi="Arial" w:cs="Arial"/>
          <w:color w:val="000000"/>
          <w:sz w:val="20"/>
          <w:szCs w:val="20"/>
        </w:rPr>
        <w:t xml:space="preserve">В связи с существенным увеличением в 2022 году цен на строительные ресурсы, руководствуясь пунктом 8 части 1 статьи 95 и частями </w:t>
      </w:r>
      <w:r w:rsidRPr="00F01D8C">
        <w:rPr>
          <w:rFonts w:ascii="Arial" w:hAnsi="Arial" w:cs="Arial"/>
          <w:sz w:val="20"/>
          <w:szCs w:val="20"/>
        </w:rPr>
        <w:t xml:space="preserve">65.1, </w:t>
      </w:r>
      <w:r w:rsidRPr="00F01D8C">
        <w:rPr>
          <w:rFonts w:ascii="Arial" w:hAnsi="Arial" w:cs="Arial"/>
          <w:color w:val="000000"/>
          <w:sz w:val="20"/>
          <w:szCs w:val="20"/>
        </w:rPr>
        <w:t>70 статьи 112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пунктом 3 постановления Правительства Российской Федерации от 9 августа 2021 года N 1315 "О внесении изменений в некоторые акты Правительства Российской Федерации"</w:t>
      </w:r>
      <w:r w:rsidRPr="00F01D8C">
        <w:rPr>
          <w:rFonts w:ascii="Arial" w:hAnsi="Arial" w:cs="Arial"/>
          <w:sz w:val="20"/>
          <w:szCs w:val="20"/>
        </w:rPr>
        <w:t xml:space="preserve">,  руководствуясь Уставом муниципального образования городское поселение город Чухлома Чухломского муниципального района Костромской области, администрация городского поселения город Чухлома Чухломского муниципального района Костромской области </w:t>
      </w:r>
    </w:p>
    <w:p w:rsidR="00C71A75" w:rsidRPr="00F01D8C" w:rsidRDefault="00C71A75" w:rsidP="00C71A75">
      <w:pPr>
        <w:ind w:firstLine="708"/>
        <w:jc w:val="both"/>
        <w:rPr>
          <w:rFonts w:ascii="Arial" w:hAnsi="Arial" w:cs="Arial"/>
          <w:sz w:val="20"/>
          <w:szCs w:val="20"/>
        </w:rPr>
      </w:pPr>
      <w:r w:rsidRPr="00F01D8C">
        <w:rPr>
          <w:rFonts w:ascii="Arial" w:hAnsi="Arial" w:cs="Arial"/>
          <w:b/>
          <w:sz w:val="20"/>
          <w:szCs w:val="20"/>
        </w:rPr>
        <w:t>ПОСТАНОВЛЯЕТ</w:t>
      </w:r>
      <w:r w:rsidRPr="00F01D8C">
        <w:rPr>
          <w:rFonts w:ascii="Arial" w:hAnsi="Arial" w:cs="Arial"/>
          <w:sz w:val="20"/>
          <w:szCs w:val="20"/>
        </w:rPr>
        <w:t>:</w:t>
      </w:r>
    </w:p>
    <w:p w:rsidR="00C71A75" w:rsidRPr="00F01D8C" w:rsidRDefault="00C71A75" w:rsidP="00C71A75">
      <w:pPr>
        <w:autoSpaceDN w:val="0"/>
        <w:adjustRightInd w:val="0"/>
        <w:jc w:val="both"/>
        <w:rPr>
          <w:rFonts w:ascii="Arial" w:hAnsi="Arial" w:cs="Arial"/>
          <w:sz w:val="20"/>
          <w:szCs w:val="20"/>
        </w:rPr>
      </w:pPr>
      <w:r w:rsidRPr="00F01D8C">
        <w:rPr>
          <w:rFonts w:ascii="Arial" w:hAnsi="Arial" w:cs="Arial"/>
          <w:sz w:val="20"/>
          <w:szCs w:val="20"/>
        </w:rPr>
        <w:t>1.Установить, что при исполнении контракта,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который заключен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для обеспечения нужд городского поселения город Чухлома Чухломского муниципального района Костромской области и финансируется за счет средств местного бюджета, в т.ч. консолидированного бюджета (далее - контракт), допускается в соответствии с пунктом 8 части 1 статьи 95 и частями 65.1, 70 статьи 112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изменение существенных условий контракта при совокупности следующих условий:</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а)изменение существенных условий контракта осуществляется в пределах лимитов бюджетных обязательств, доведенных до получателя средств местного бюджета на текущий финансовый год и на плановый период в соответствии с бюджетным законодательством Российской Федерации, на срок исполнения контракта и не приводит к увеличению срока исполнения контракта и (или) цены контракта более чем на 30 процентов;</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б)предусмотренные проектной документацией соответствующего объекта капитального строительства (актом, утвержденным застройщиком или техническим заказчиком и содержащим перечень дефектов оснований, строительных конструкций, систем инженерно-технического обеспечения и сетей инженерно-технического обеспечения с указанием качественных и количественных характеристик таких дефектов, и заданием застройщика или технического заказчика на проектирование в зависимости от содержания работ) физические объемы работ, конструктивные, организационно-технологические и другие решения не изменяются;</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в)размер изменения (увеличения) цены контракта определяется в соответствии с методикой составления сметы контракта, предметом которого являются строительство, реконструкция объектов капитального строительства, утвержденной приказом Министерства строительства и жилищно-коммунального хозяйства Российской Федерации от 23 декабря 2019 года N 841/пр (далее - методика составления сметы контракта), а цены контракта, размер которой составляет или превышает 100 млн. рублей, - по результатам повторной государственной экспертизы проектной документации, проводимой в соответствии с постановлением Правительства Российской Федерации от 5 марта 2007 года N 145 "О порядке организации и проведения государственной экспертизы проектной документации и результатов инженерных изысканий" (при изменении цены контракта);</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г)изменение существенных условий контракта осуществляется путем заключения заказчиком и поставщиком (подрядчиком, исполнителем) (далее - подрядчик) соглашения об изменении условий контракта на основании поступившего заказчику в письменной форме предложения подрядчика об изменении существенных условий контракта в связи с существенным увеличением цен на строительные ресурсы, подлежащие поставке и (или) использованию при исполнении такого контракта, с приложением информации и документов, обосновывающих такое предложение (далее - предложение об изменении существенных условий контракта);</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д)контракт заключен до 31 декабря 2022 года, и обязательства по нему на дату заключения соглашения об изменении условий контракта не исполнены.</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2.Образовать комиссию по рассмотрению вопросов об изменении существенных условий контрактов на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(далее - Комиссия) и утвердить ее состав согласно приложению.</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 xml:space="preserve">3.В связи с существенным увеличением цен на строительные ресурсы, подлежащие поставке и (или) использованию при исполнении контракта, подрядчик вправе направить заказчику предложение об </w:t>
      </w:r>
      <w:r w:rsidRPr="00F01D8C">
        <w:rPr>
          <w:rFonts w:ascii="Arial" w:hAnsi="Arial" w:cs="Arial"/>
          <w:sz w:val="20"/>
          <w:szCs w:val="20"/>
        </w:rPr>
        <w:lastRenderedPageBreak/>
        <w:t>изменении существенных условий контракта с приложением (при изменении цены контракта):</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а)расчета и обосновывающих документов, предусмотренных пунктом 14.1 методики составления сметы контракта, если цена контракта не превышает 30 млн. рублей;</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б)расчета сметной стоимости всех работ, предусмотренных проектной документацией, используемой при определении начальной (максимальной) цены контракта, рассчитанной в уровне цен на дату обращения, и обосновывающих документов, предусмотренных пунктом 14.2 методики составления сметы контракта, если цена контракта превышает 30 млн. рублей. При этом под датой обращения понимается дата предоставления расчетных и обосновывающих документов подрядчиком заказчику в соответствии с настоящим подпунктом.</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4.Для принятия решения об изменении существенных условий контракта заказчик обеспечивает осуществление процедур по определению новой цены контракта, предусмотренных методикой составления сметы контракта, и ее обоснованию в течение 10 рабочих дней со дня регистрации предложения об изменении существенных условий контракта и направляет предложение об изменении существенных условий контракта в Комиссию. В указанный срок не включается период проведения повторной государственной экспертизы проектной документации в части проверки достоверности определения сметной стоимости (при необходимости).</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5.Комиссия в течение 5 рабочих дней со дня поступления от заказчика предложений об изменении существенных условий контракта принимает решение о возможности изменения существенных условий контракта либо принимает решение об отсутствии оснований для изменения существенных условий контракта в соответствии с пунктом 6 настоящего постановления.</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Заседание Комиссии считается правомочным, если в нем принимает участие более половины ее членов. Члены Комиссии участвуют в ее заседаниях без права замены. Решение Комиссии принимается большинством голосов присутствующих на заседании членов Комиссии. Решения, принимаемые на заседаниях Комиссии, оформляются протоколом, который подписывает все члены комиссии.</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6.Для принятия Комиссией решения об отсутствии оснований для изменения существенных условий контракта являются:</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а)непредоставление документов и (или) недостоверность сведений, представленных в документах, указанных в пункте 3 настоящего постановления (при увеличении цены контракта);</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б)несоответствие предложения об изменении существенных условий контракта условиям, указанным в подпунктах а, б, д пункта 1 настоящего постановления.</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7.Решение об изменении существенных условий контракта принимается администрацией городского поселения город Чухлома Чухломского муниципального района Костромской области в форме распоряжения в порядке, установленном уставом администрации городского поселения город Чухлома Чухломского муниципального района Костромской области, на основании предложения об изменении существенных условий контракта и решения Комиссии о возможности изменения существенных условий контракта.</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8.Проект распоряжения администрации городского поселения город Чухлома Чухломского муниципального района Костромской области разрабатывается главным распорядителем бюджетных средств, до которого доведены лимиты бюджетных обязательств на реализацию мероприятий, в целях исполнения которых заключен контракт, и включает в себя следующие положения:</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а)основания для изменения существенных условий контракта;</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б)предмет, реквизиты и наименование сторон контракта;</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в)существенные условия контракта, которые предлагается изменить.</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9.Вступившее в силу распоряжение администрации городского поселения город Чухлома Чухломского муниципального района Костромской области является основанием для заключения заказчиком и подрядчиком соглашения об изменении существенных условий контракта (далее - соглашение).</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В случае если в результате изменения (увеличения) цены контракта цена контракта превысила лимиты бюджетных обязательств, доведенных до получателя средств областного бюджета, соглашение заключается после доведения до получателя средств областного бюджета дополнительных лимитов бюджетных обязательств в порядке, установленном бюджетным законодательством Российской Федерации.</w:t>
      </w:r>
    </w:p>
    <w:p w:rsidR="00C71A75" w:rsidRPr="00F01D8C" w:rsidRDefault="00C71A75" w:rsidP="00C71A75">
      <w:pPr>
        <w:autoSpaceDN w:val="0"/>
        <w:adjustRightInd w:val="0"/>
        <w:ind w:firstLine="708"/>
        <w:jc w:val="both"/>
        <w:rPr>
          <w:rFonts w:ascii="Arial" w:hAnsi="Arial" w:cs="Arial"/>
          <w:sz w:val="20"/>
          <w:szCs w:val="20"/>
        </w:rPr>
      </w:pPr>
      <w:r w:rsidRPr="00F01D8C">
        <w:rPr>
          <w:rFonts w:ascii="Arial" w:hAnsi="Arial" w:cs="Arial"/>
          <w:sz w:val="20"/>
          <w:szCs w:val="20"/>
        </w:rPr>
        <w:t>9.Настоящее постановление вступает с момента подписания и подлежит официальному опубликованию и размещению на официальном сайте администрации городского поселения город Чухлома Чухломского муниципального района Костромской области в информационно-телекоммуникационной сети Интернет.</w:t>
      </w:r>
    </w:p>
    <w:p w:rsidR="00C71A75" w:rsidRPr="00F01D8C" w:rsidRDefault="00C71A75" w:rsidP="00C71A75">
      <w:pPr>
        <w:ind w:firstLine="708"/>
        <w:jc w:val="both"/>
        <w:rPr>
          <w:rFonts w:ascii="Arial" w:hAnsi="Arial" w:cs="Arial"/>
          <w:bCs/>
          <w:sz w:val="20"/>
          <w:szCs w:val="20"/>
        </w:rPr>
      </w:pPr>
      <w:r w:rsidRPr="00F01D8C">
        <w:rPr>
          <w:rFonts w:ascii="Arial" w:hAnsi="Arial" w:cs="Arial"/>
          <w:bCs/>
          <w:sz w:val="20"/>
          <w:szCs w:val="20"/>
        </w:rPr>
        <w:t xml:space="preserve">10.Контроль за исполнением настоящего постановления возложить на заместителя главы администрации городского поселения город Чухлома Чухломского муниципального района Костромской области Смирнова И.С. </w:t>
      </w:r>
    </w:p>
    <w:p w:rsidR="00C71A75" w:rsidRPr="006C7DF2" w:rsidRDefault="00C71A75" w:rsidP="00C71A75">
      <w:pPr>
        <w:jc w:val="both"/>
        <w:rPr>
          <w:rFonts w:ascii="Arial" w:hAnsi="Arial" w:cs="Arial"/>
        </w:rPr>
      </w:pPr>
    </w:p>
    <w:p w:rsidR="00C71A75" w:rsidRPr="009A4FE7" w:rsidRDefault="00C71A75" w:rsidP="00C71A75">
      <w:pPr>
        <w:tabs>
          <w:tab w:val="left" w:pos="7851"/>
        </w:tabs>
        <w:jc w:val="right"/>
        <w:rPr>
          <w:rFonts w:ascii="Arial" w:hAnsi="Arial" w:cs="Arial"/>
          <w:sz w:val="20"/>
          <w:szCs w:val="20"/>
        </w:rPr>
      </w:pPr>
      <w:r w:rsidRPr="009A4FE7">
        <w:rPr>
          <w:rFonts w:ascii="Arial" w:hAnsi="Arial" w:cs="Arial"/>
          <w:sz w:val="20"/>
          <w:szCs w:val="20"/>
        </w:rPr>
        <w:t>Глава городского поселения город Чухлома М.И. Гусева</w:t>
      </w:r>
    </w:p>
    <w:p w:rsidR="00C71A75" w:rsidRPr="006C7DF2" w:rsidRDefault="00C71A75" w:rsidP="00C71A75">
      <w:pPr>
        <w:tabs>
          <w:tab w:val="left" w:pos="7851"/>
        </w:tabs>
        <w:jc w:val="both"/>
        <w:rPr>
          <w:rFonts w:ascii="Arial" w:hAnsi="Arial" w:cs="Arial"/>
        </w:rPr>
      </w:pPr>
    </w:p>
    <w:p w:rsidR="00C71A75" w:rsidRPr="00F01D8C" w:rsidRDefault="00C71A75" w:rsidP="00C71A75">
      <w:pPr>
        <w:pStyle w:val="af6"/>
        <w:ind w:left="5103"/>
        <w:jc w:val="right"/>
        <w:rPr>
          <w:rStyle w:val="a6"/>
          <w:rFonts w:ascii="Arial" w:hAnsi="Arial" w:cs="Arial"/>
          <w:b w:val="0"/>
          <w:sz w:val="18"/>
          <w:szCs w:val="18"/>
        </w:rPr>
      </w:pPr>
      <w:r w:rsidRPr="00F01D8C">
        <w:rPr>
          <w:rStyle w:val="a6"/>
          <w:rFonts w:ascii="Arial" w:hAnsi="Arial" w:cs="Arial"/>
          <w:b w:val="0"/>
          <w:sz w:val="18"/>
          <w:szCs w:val="18"/>
        </w:rPr>
        <w:t>Приложение</w:t>
      </w:r>
    </w:p>
    <w:p w:rsidR="00C71A75" w:rsidRPr="00F01D8C" w:rsidRDefault="00C71A75" w:rsidP="00C71A75">
      <w:pPr>
        <w:pStyle w:val="af6"/>
        <w:ind w:left="5103"/>
        <w:jc w:val="right"/>
        <w:rPr>
          <w:rStyle w:val="a6"/>
          <w:rFonts w:ascii="Arial" w:hAnsi="Arial" w:cs="Arial"/>
          <w:b w:val="0"/>
          <w:sz w:val="18"/>
          <w:szCs w:val="18"/>
        </w:rPr>
      </w:pPr>
      <w:r w:rsidRPr="00F01D8C">
        <w:rPr>
          <w:rStyle w:val="a6"/>
          <w:rFonts w:ascii="Arial" w:hAnsi="Arial" w:cs="Arial"/>
          <w:b w:val="0"/>
          <w:sz w:val="18"/>
          <w:szCs w:val="18"/>
        </w:rPr>
        <w:t xml:space="preserve">Утверждено </w:t>
      </w:r>
      <w:r w:rsidRPr="00F01D8C">
        <w:rPr>
          <w:rStyle w:val="a7"/>
          <w:rFonts w:ascii="Arial" w:hAnsi="Arial" w:cs="Arial"/>
          <w:sz w:val="18"/>
          <w:szCs w:val="18"/>
        </w:rPr>
        <w:t>постановлением</w:t>
      </w:r>
      <w:r w:rsidRPr="00F01D8C">
        <w:rPr>
          <w:rStyle w:val="a6"/>
          <w:rFonts w:ascii="Arial" w:hAnsi="Arial" w:cs="Arial"/>
          <w:b w:val="0"/>
          <w:sz w:val="18"/>
          <w:szCs w:val="18"/>
        </w:rPr>
        <w:t xml:space="preserve"> администрации городского поселения город Чухлома Чухломского муниципального района Костромской области</w:t>
      </w:r>
    </w:p>
    <w:p w:rsidR="00C71A75" w:rsidRPr="00F01D8C" w:rsidRDefault="00C71A75" w:rsidP="00C71A75">
      <w:pPr>
        <w:pStyle w:val="af6"/>
        <w:ind w:left="5103"/>
        <w:jc w:val="right"/>
        <w:rPr>
          <w:rStyle w:val="a6"/>
          <w:rFonts w:ascii="Arial" w:hAnsi="Arial" w:cs="Arial"/>
          <w:b w:val="0"/>
          <w:sz w:val="18"/>
          <w:szCs w:val="18"/>
        </w:rPr>
      </w:pPr>
      <w:r w:rsidRPr="00F01D8C">
        <w:rPr>
          <w:rStyle w:val="a6"/>
          <w:rFonts w:ascii="Arial" w:hAnsi="Arial" w:cs="Arial"/>
          <w:b w:val="0"/>
          <w:sz w:val="18"/>
          <w:szCs w:val="18"/>
        </w:rPr>
        <w:t>от "22" июня 2022 г. N 61</w:t>
      </w:r>
    </w:p>
    <w:p w:rsidR="00C71A75" w:rsidRPr="00F01D8C" w:rsidRDefault="00C71A75" w:rsidP="00C71A75">
      <w:pPr>
        <w:pStyle w:val="af6"/>
        <w:jc w:val="both"/>
        <w:rPr>
          <w:rFonts w:ascii="Arial" w:hAnsi="Arial" w:cs="Arial"/>
          <w:sz w:val="18"/>
          <w:szCs w:val="18"/>
        </w:rPr>
      </w:pPr>
    </w:p>
    <w:p w:rsidR="00C71A75" w:rsidRPr="00F01D8C" w:rsidRDefault="00C71A75" w:rsidP="00C71A75">
      <w:pPr>
        <w:pStyle w:val="af6"/>
        <w:jc w:val="center"/>
        <w:rPr>
          <w:rFonts w:ascii="Arial" w:hAnsi="Arial" w:cs="Arial"/>
          <w:b/>
          <w:sz w:val="20"/>
          <w:szCs w:val="20"/>
        </w:rPr>
      </w:pPr>
      <w:r w:rsidRPr="00F01D8C">
        <w:rPr>
          <w:rFonts w:ascii="Arial" w:hAnsi="Arial" w:cs="Arial"/>
          <w:b/>
          <w:sz w:val="18"/>
          <w:szCs w:val="18"/>
        </w:rPr>
        <w:t>Состав</w:t>
      </w:r>
      <w:r w:rsidRPr="00F01D8C">
        <w:rPr>
          <w:rFonts w:ascii="Arial" w:hAnsi="Arial" w:cs="Arial"/>
          <w:b/>
          <w:sz w:val="20"/>
          <w:szCs w:val="20"/>
        </w:rPr>
        <w:br/>
        <w:t xml:space="preserve">комиссии по рассмотрению вопросов об изменении существенных условий контрактов на </w:t>
      </w:r>
      <w:r w:rsidRPr="00F01D8C">
        <w:rPr>
          <w:rFonts w:ascii="Arial" w:hAnsi="Arial" w:cs="Arial"/>
          <w:b/>
          <w:sz w:val="20"/>
          <w:szCs w:val="20"/>
        </w:rPr>
        <w:lastRenderedPageBreak/>
        <w:t>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w:t>
      </w:r>
    </w:p>
    <w:p w:rsidR="00C71A75" w:rsidRPr="006C7DF2" w:rsidRDefault="00C71A75" w:rsidP="00C71A75">
      <w:pPr>
        <w:rPr>
          <w:rFonts w:ascii="Arial" w:hAnsi="Arial" w:cs="Arial"/>
        </w:rPr>
      </w:pPr>
    </w:p>
    <w:tbl>
      <w:tblPr>
        <w:tblW w:w="9923"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29"/>
        <w:gridCol w:w="6894"/>
      </w:tblGrid>
      <w:tr w:rsidR="00C71A75" w:rsidRPr="00F01D8C" w:rsidTr="00C71A75">
        <w:tc>
          <w:tcPr>
            <w:tcW w:w="3029" w:type="dxa"/>
            <w:tcBorders>
              <w:top w:val="nil"/>
              <w:left w:val="nil"/>
              <w:bottom w:val="nil"/>
              <w:right w:val="nil"/>
            </w:tcBorders>
          </w:tcPr>
          <w:p w:rsidR="00C71A75" w:rsidRPr="00F01D8C" w:rsidRDefault="00C71A75" w:rsidP="00C71A75">
            <w:pPr>
              <w:pStyle w:val="aa"/>
              <w:rPr>
                <w:rFonts w:ascii="Arial" w:hAnsi="Arial" w:cs="Arial"/>
                <w:sz w:val="20"/>
                <w:szCs w:val="20"/>
              </w:rPr>
            </w:pPr>
            <w:r w:rsidRPr="00F01D8C">
              <w:rPr>
                <w:rFonts w:ascii="Arial" w:hAnsi="Arial" w:cs="Arial"/>
                <w:sz w:val="20"/>
                <w:szCs w:val="20"/>
              </w:rPr>
              <w:t>Смирнов Илья Сергеевич</w:t>
            </w:r>
          </w:p>
        </w:tc>
        <w:tc>
          <w:tcPr>
            <w:tcW w:w="6894" w:type="dxa"/>
            <w:tcBorders>
              <w:top w:val="nil"/>
              <w:left w:val="nil"/>
              <w:bottom w:val="nil"/>
              <w:right w:val="nil"/>
            </w:tcBorders>
          </w:tcPr>
          <w:p w:rsidR="00C71A75" w:rsidRPr="00F01D8C" w:rsidRDefault="00C71A75" w:rsidP="00C71A75">
            <w:pPr>
              <w:pStyle w:val="aa"/>
              <w:rPr>
                <w:rFonts w:ascii="Arial" w:hAnsi="Arial" w:cs="Arial"/>
                <w:sz w:val="20"/>
                <w:szCs w:val="20"/>
              </w:rPr>
            </w:pPr>
            <w:r w:rsidRPr="00F01D8C">
              <w:rPr>
                <w:rFonts w:ascii="Arial" w:hAnsi="Arial" w:cs="Arial"/>
                <w:sz w:val="20"/>
                <w:szCs w:val="20"/>
              </w:rPr>
              <w:t>- заместитель главы администрации городского поселения город Чухлома Чухломского муниципального района Костромской области, председатель комиссии</w:t>
            </w:r>
          </w:p>
        </w:tc>
      </w:tr>
      <w:tr w:rsidR="00C71A75" w:rsidRPr="00F01D8C" w:rsidTr="00C71A75">
        <w:tc>
          <w:tcPr>
            <w:tcW w:w="3029" w:type="dxa"/>
            <w:tcBorders>
              <w:top w:val="nil"/>
              <w:left w:val="nil"/>
              <w:bottom w:val="nil"/>
              <w:right w:val="nil"/>
            </w:tcBorders>
          </w:tcPr>
          <w:p w:rsidR="00C71A75" w:rsidRPr="00F01D8C" w:rsidRDefault="00C71A75" w:rsidP="00C71A75">
            <w:pPr>
              <w:pStyle w:val="aa"/>
              <w:rPr>
                <w:rFonts w:ascii="Arial" w:hAnsi="Arial" w:cs="Arial"/>
                <w:sz w:val="20"/>
                <w:szCs w:val="20"/>
              </w:rPr>
            </w:pPr>
            <w:r w:rsidRPr="00F01D8C">
              <w:rPr>
                <w:rFonts w:ascii="Arial" w:hAnsi="Arial" w:cs="Arial"/>
                <w:sz w:val="20"/>
                <w:szCs w:val="20"/>
              </w:rPr>
              <w:t>Федотова Анна Леонидовна</w:t>
            </w:r>
          </w:p>
        </w:tc>
        <w:tc>
          <w:tcPr>
            <w:tcW w:w="6894" w:type="dxa"/>
            <w:tcBorders>
              <w:top w:val="nil"/>
              <w:left w:val="nil"/>
              <w:bottom w:val="nil"/>
              <w:right w:val="nil"/>
            </w:tcBorders>
          </w:tcPr>
          <w:p w:rsidR="00C71A75" w:rsidRPr="00F01D8C" w:rsidRDefault="00C71A75" w:rsidP="00C71A75">
            <w:pPr>
              <w:pStyle w:val="aa"/>
              <w:rPr>
                <w:rFonts w:ascii="Arial" w:hAnsi="Arial" w:cs="Arial"/>
                <w:sz w:val="20"/>
                <w:szCs w:val="20"/>
              </w:rPr>
            </w:pPr>
            <w:r w:rsidRPr="00F01D8C">
              <w:rPr>
                <w:rFonts w:ascii="Arial" w:hAnsi="Arial" w:cs="Arial"/>
                <w:sz w:val="20"/>
                <w:szCs w:val="20"/>
              </w:rPr>
              <w:t>- помощник главы администрации городского поселения город Чухлома Чухломского муниципального района Костромской области, заместитель председателя комиссии</w:t>
            </w:r>
          </w:p>
        </w:tc>
      </w:tr>
      <w:tr w:rsidR="00C71A75" w:rsidRPr="00F01D8C" w:rsidTr="00C71A75">
        <w:tc>
          <w:tcPr>
            <w:tcW w:w="3029" w:type="dxa"/>
            <w:tcBorders>
              <w:top w:val="nil"/>
              <w:left w:val="nil"/>
              <w:bottom w:val="nil"/>
              <w:right w:val="nil"/>
            </w:tcBorders>
          </w:tcPr>
          <w:p w:rsidR="00C71A75" w:rsidRPr="00F01D8C" w:rsidRDefault="00C71A75" w:rsidP="00C71A75">
            <w:pPr>
              <w:pStyle w:val="aa"/>
              <w:rPr>
                <w:rFonts w:ascii="Arial" w:hAnsi="Arial" w:cs="Arial"/>
                <w:sz w:val="20"/>
                <w:szCs w:val="20"/>
              </w:rPr>
            </w:pPr>
            <w:r w:rsidRPr="00F01D8C">
              <w:rPr>
                <w:rFonts w:ascii="Arial" w:hAnsi="Arial" w:cs="Arial"/>
                <w:sz w:val="20"/>
                <w:szCs w:val="20"/>
              </w:rPr>
              <w:t>Лебедева Ирина Николаевна</w:t>
            </w:r>
          </w:p>
        </w:tc>
        <w:tc>
          <w:tcPr>
            <w:tcW w:w="6894" w:type="dxa"/>
            <w:tcBorders>
              <w:top w:val="nil"/>
              <w:left w:val="nil"/>
              <w:bottom w:val="nil"/>
              <w:right w:val="nil"/>
            </w:tcBorders>
          </w:tcPr>
          <w:p w:rsidR="00C71A75" w:rsidRPr="00F01D8C" w:rsidRDefault="00C71A75" w:rsidP="00C71A75">
            <w:pPr>
              <w:pStyle w:val="aa"/>
              <w:rPr>
                <w:rFonts w:ascii="Arial" w:hAnsi="Arial" w:cs="Arial"/>
                <w:sz w:val="20"/>
                <w:szCs w:val="20"/>
              </w:rPr>
            </w:pPr>
            <w:r w:rsidRPr="00F01D8C">
              <w:rPr>
                <w:rFonts w:ascii="Arial" w:hAnsi="Arial" w:cs="Arial"/>
                <w:sz w:val="20"/>
                <w:szCs w:val="20"/>
              </w:rPr>
              <w:t>- главный специалист по управлению имущества администрации городского поселения город Чухлома Чухломского муниципального района Костромской области, секретарь комиссии</w:t>
            </w:r>
          </w:p>
        </w:tc>
      </w:tr>
      <w:tr w:rsidR="00C71A75" w:rsidRPr="00F01D8C" w:rsidTr="00C71A75">
        <w:tc>
          <w:tcPr>
            <w:tcW w:w="3029" w:type="dxa"/>
            <w:tcBorders>
              <w:top w:val="nil"/>
              <w:left w:val="nil"/>
              <w:bottom w:val="nil"/>
              <w:right w:val="nil"/>
            </w:tcBorders>
          </w:tcPr>
          <w:p w:rsidR="00C71A75" w:rsidRPr="00F01D8C" w:rsidRDefault="00C71A75" w:rsidP="00C71A75">
            <w:pPr>
              <w:pStyle w:val="aa"/>
              <w:rPr>
                <w:rFonts w:ascii="Arial" w:hAnsi="Arial" w:cs="Arial"/>
                <w:sz w:val="20"/>
                <w:szCs w:val="20"/>
              </w:rPr>
            </w:pPr>
            <w:r w:rsidRPr="00F01D8C">
              <w:rPr>
                <w:rFonts w:ascii="Arial" w:hAnsi="Arial" w:cs="Arial"/>
                <w:sz w:val="20"/>
                <w:szCs w:val="20"/>
              </w:rPr>
              <w:t>Виноградова Любовь Андреевна</w:t>
            </w:r>
          </w:p>
        </w:tc>
        <w:tc>
          <w:tcPr>
            <w:tcW w:w="6894" w:type="dxa"/>
            <w:tcBorders>
              <w:top w:val="nil"/>
              <w:left w:val="nil"/>
              <w:bottom w:val="nil"/>
              <w:right w:val="nil"/>
            </w:tcBorders>
          </w:tcPr>
          <w:p w:rsidR="00C71A75" w:rsidRPr="00F01D8C" w:rsidRDefault="00C71A75" w:rsidP="00C71A75">
            <w:pPr>
              <w:pStyle w:val="aa"/>
              <w:rPr>
                <w:rFonts w:ascii="Arial" w:hAnsi="Arial" w:cs="Arial"/>
                <w:sz w:val="20"/>
                <w:szCs w:val="20"/>
              </w:rPr>
            </w:pPr>
            <w:r w:rsidRPr="00F01D8C">
              <w:rPr>
                <w:rFonts w:ascii="Arial" w:hAnsi="Arial" w:cs="Arial"/>
                <w:sz w:val="20"/>
                <w:szCs w:val="20"/>
              </w:rPr>
              <w:t>- директор МКУ «Служба муниципального заказа» городского поселения город Чухлома Чухломского муниципального района Костромской области</w:t>
            </w:r>
          </w:p>
        </w:tc>
      </w:tr>
      <w:tr w:rsidR="00C71A75" w:rsidRPr="00F01D8C" w:rsidTr="00C71A75">
        <w:tc>
          <w:tcPr>
            <w:tcW w:w="3029" w:type="dxa"/>
            <w:tcBorders>
              <w:top w:val="nil"/>
              <w:left w:val="nil"/>
              <w:bottom w:val="nil"/>
              <w:right w:val="nil"/>
            </w:tcBorders>
          </w:tcPr>
          <w:p w:rsidR="00C71A75" w:rsidRPr="00F01D8C" w:rsidRDefault="00C71A75" w:rsidP="00C71A75">
            <w:pPr>
              <w:pStyle w:val="aa"/>
              <w:rPr>
                <w:rFonts w:ascii="Arial" w:hAnsi="Arial" w:cs="Arial"/>
                <w:sz w:val="20"/>
                <w:szCs w:val="20"/>
              </w:rPr>
            </w:pPr>
            <w:r w:rsidRPr="00F01D8C">
              <w:rPr>
                <w:rFonts w:ascii="Arial" w:hAnsi="Arial" w:cs="Arial"/>
                <w:sz w:val="20"/>
                <w:szCs w:val="20"/>
              </w:rPr>
              <w:t>Разумова Алена Геннадьевна</w:t>
            </w:r>
          </w:p>
        </w:tc>
        <w:tc>
          <w:tcPr>
            <w:tcW w:w="6894" w:type="dxa"/>
            <w:tcBorders>
              <w:top w:val="nil"/>
              <w:left w:val="nil"/>
              <w:bottom w:val="nil"/>
              <w:right w:val="nil"/>
            </w:tcBorders>
          </w:tcPr>
          <w:p w:rsidR="00C71A75" w:rsidRPr="00F01D8C" w:rsidRDefault="00C71A75" w:rsidP="00C71A75">
            <w:pPr>
              <w:pStyle w:val="aa"/>
              <w:rPr>
                <w:rFonts w:ascii="Arial" w:hAnsi="Arial" w:cs="Arial"/>
                <w:sz w:val="20"/>
                <w:szCs w:val="20"/>
              </w:rPr>
            </w:pPr>
            <w:r w:rsidRPr="00F01D8C">
              <w:rPr>
                <w:rFonts w:ascii="Arial" w:hAnsi="Arial" w:cs="Arial"/>
                <w:sz w:val="20"/>
                <w:szCs w:val="20"/>
              </w:rPr>
              <w:t>- р</w:t>
            </w:r>
            <w:r w:rsidRPr="00F01D8C">
              <w:rPr>
                <w:rFonts w:ascii="Arial" w:eastAsia="Times New Roman" w:hAnsi="Arial" w:cs="Arial"/>
                <w:sz w:val="20"/>
                <w:szCs w:val="20"/>
              </w:rPr>
              <w:t>уководител</w:t>
            </w:r>
            <w:r w:rsidRPr="00F01D8C">
              <w:rPr>
                <w:rFonts w:ascii="Arial" w:hAnsi="Arial" w:cs="Arial"/>
                <w:sz w:val="20"/>
                <w:szCs w:val="20"/>
              </w:rPr>
              <w:t>ь</w:t>
            </w:r>
            <w:r w:rsidRPr="00F01D8C">
              <w:rPr>
                <w:rFonts w:ascii="Arial" w:eastAsia="Times New Roman" w:hAnsi="Arial" w:cs="Arial"/>
                <w:sz w:val="20"/>
                <w:szCs w:val="20"/>
              </w:rPr>
              <w:t xml:space="preserve"> МКУ «Межведомственная централизованная бухгалтерия» администрации городского поселения город Чухлома Чухломского муниципального района Костромской области</w:t>
            </w:r>
          </w:p>
        </w:tc>
      </w:tr>
      <w:tr w:rsidR="00C71A75" w:rsidRPr="00F01D8C" w:rsidTr="00C71A75">
        <w:tc>
          <w:tcPr>
            <w:tcW w:w="3029" w:type="dxa"/>
            <w:tcBorders>
              <w:top w:val="nil"/>
              <w:left w:val="nil"/>
              <w:bottom w:val="nil"/>
              <w:right w:val="nil"/>
            </w:tcBorders>
          </w:tcPr>
          <w:p w:rsidR="00C71A75" w:rsidRPr="00F01D8C" w:rsidRDefault="00C71A75" w:rsidP="00C71A75">
            <w:pPr>
              <w:pStyle w:val="aa"/>
              <w:rPr>
                <w:rFonts w:ascii="Arial" w:hAnsi="Arial" w:cs="Arial"/>
                <w:sz w:val="20"/>
                <w:szCs w:val="20"/>
              </w:rPr>
            </w:pPr>
            <w:r w:rsidRPr="00F01D8C">
              <w:rPr>
                <w:rFonts w:ascii="Arial" w:hAnsi="Arial" w:cs="Arial"/>
                <w:sz w:val="20"/>
                <w:szCs w:val="20"/>
              </w:rPr>
              <w:t>Шведова Ольга Викторовна</w:t>
            </w:r>
          </w:p>
        </w:tc>
        <w:tc>
          <w:tcPr>
            <w:tcW w:w="6894" w:type="dxa"/>
            <w:tcBorders>
              <w:top w:val="nil"/>
              <w:left w:val="nil"/>
              <w:bottom w:val="nil"/>
              <w:right w:val="nil"/>
            </w:tcBorders>
          </w:tcPr>
          <w:p w:rsidR="00C71A75" w:rsidRPr="00F01D8C" w:rsidRDefault="00C71A75" w:rsidP="00C71A75">
            <w:pPr>
              <w:pStyle w:val="aa"/>
              <w:rPr>
                <w:rFonts w:ascii="Arial" w:hAnsi="Arial" w:cs="Arial"/>
                <w:sz w:val="20"/>
                <w:szCs w:val="20"/>
              </w:rPr>
            </w:pPr>
            <w:r w:rsidRPr="00F01D8C">
              <w:rPr>
                <w:rFonts w:ascii="Arial" w:hAnsi="Arial" w:cs="Arial"/>
                <w:sz w:val="20"/>
                <w:szCs w:val="20"/>
              </w:rPr>
              <w:t xml:space="preserve">-  председатель Совета депутатов </w:t>
            </w:r>
            <w:r w:rsidRPr="00F01D8C">
              <w:rPr>
                <w:rFonts w:ascii="Arial" w:eastAsia="Times New Roman" w:hAnsi="Arial" w:cs="Arial"/>
                <w:sz w:val="20"/>
                <w:szCs w:val="20"/>
              </w:rPr>
              <w:t>городского поселения город Чухлома Чухломского муниципального района Костромской области</w:t>
            </w:r>
          </w:p>
        </w:tc>
      </w:tr>
      <w:tr w:rsidR="00C71A75" w:rsidRPr="00F01D8C" w:rsidTr="00C71A75">
        <w:tc>
          <w:tcPr>
            <w:tcW w:w="3029" w:type="dxa"/>
            <w:tcBorders>
              <w:top w:val="nil"/>
              <w:left w:val="nil"/>
              <w:bottom w:val="nil"/>
              <w:right w:val="nil"/>
            </w:tcBorders>
          </w:tcPr>
          <w:p w:rsidR="00C71A75" w:rsidRPr="00F01D8C" w:rsidRDefault="00C71A75" w:rsidP="00C71A75">
            <w:pPr>
              <w:pStyle w:val="aa"/>
              <w:rPr>
                <w:rFonts w:ascii="Arial" w:hAnsi="Arial" w:cs="Arial"/>
                <w:sz w:val="20"/>
                <w:szCs w:val="20"/>
              </w:rPr>
            </w:pPr>
            <w:r w:rsidRPr="00F01D8C">
              <w:rPr>
                <w:rFonts w:ascii="Arial" w:hAnsi="Arial" w:cs="Arial"/>
                <w:sz w:val="20"/>
                <w:szCs w:val="20"/>
              </w:rPr>
              <w:t>Беркутов Игорь Александрович</w:t>
            </w:r>
          </w:p>
        </w:tc>
        <w:tc>
          <w:tcPr>
            <w:tcW w:w="6894" w:type="dxa"/>
            <w:tcBorders>
              <w:top w:val="nil"/>
              <w:left w:val="nil"/>
              <w:bottom w:val="nil"/>
              <w:right w:val="nil"/>
            </w:tcBorders>
          </w:tcPr>
          <w:p w:rsidR="00C71A75" w:rsidRPr="00F01D8C" w:rsidRDefault="00C71A75" w:rsidP="00C71A75">
            <w:pPr>
              <w:pStyle w:val="aa"/>
              <w:rPr>
                <w:rFonts w:ascii="Arial" w:hAnsi="Arial" w:cs="Arial"/>
                <w:sz w:val="20"/>
                <w:szCs w:val="20"/>
              </w:rPr>
            </w:pPr>
            <w:r w:rsidRPr="00F01D8C">
              <w:rPr>
                <w:rFonts w:ascii="Arial" w:hAnsi="Arial" w:cs="Arial"/>
                <w:sz w:val="20"/>
                <w:szCs w:val="20"/>
              </w:rPr>
              <w:t xml:space="preserve">- депутат Совета депутатов </w:t>
            </w:r>
            <w:r w:rsidRPr="00F01D8C">
              <w:rPr>
                <w:rFonts w:ascii="Arial" w:eastAsia="Times New Roman" w:hAnsi="Arial" w:cs="Arial"/>
                <w:sz w:val="20"/>
                <w:szCs w:val="20"/>
              </w:rPr>
              <w:t>городского поселения город Чухлома Чухломского муниципального района Костромской области</w:t>
            </w:r>
          </w:p>
        </w:tc>
      </w:tr>
    </w:tbl>
    <w:p w:rsidR="00C71A75" w:rsidRPr="006C7DF2" w:rsidRDefault="00C71A75" w:rsidP="00C71A75">
      <w:pPr>
        <w:rPr>
          <w:rFonts w:ascii="Arial" w:hAnsi="Arial" w:cs="Arial"/>
        </w:rPr>
      </w:pPr>
    </w:p>
    <w:p w:rsidR="00C71A75" w:rsidRPr="009A4FE7" w:rsidRDefault="00C71A75" w:rsidP="00C71A75">
      <w:pPr>
        <w:widowControl/>
        <w:jc w:val="center"/>
        <w:rPr>
          <w:rFonts w:ascii="Arial" w:eastAsia="Calibri" w:hAnsi="Arial" w:cs="Arial"/>
          <w:b/>
          <w:sz w:val="20"/>
          <w:szCs w:val="20"/>
          <w:lang w:bidi="ar-SA"/>
        </w:rPr>
      </w:pPr>
      <w:r w:rsidRPr="009A4FE7">
        <w:rPr>
          <w:rFonts w:ascii="Arial" w:eastAsia="Calibri" w:hAnsi="Arial" w:cs="Arial"/>
          <w:b/>
          <w:bCs/>
          <w:sz w:val="20"/>
          <w:szCs w:val="20"/>
          <w:lang w:bidi="ar-SA"/>
        </w:rPr>
        <w:t>РОССИЙСКАЯ ФЕДЕРАЦИЯ</w:t>
      </w:r>
    </w:p>
    <w:p w:rsidR="00C71A75" w:rsidRPr="009A4FE7" w:rsidRDefault="00C71A75" w:rsidP="00C71A75">
      <w:pPr>
        <w:widowControl/>
        <w:suppressAutoHyphens w:val="0"/>
        <w:jc w:val="center"/>
        <w:rPr>
          <w:rFonts w:ascii="Arial" w:eastAsia="Calibri" w:hAnsi="Arial" w:cs="Arial"/>
          <w:b/>
          <w:sz w:val="20"/>
          <w:szCs w:val="20"/>
          <w:lang w:bidi="ar-SA"/>
        </w:rPr>
      </w:pPr>
      <w:r w:rsidRPr="009A4FE7">
        <w:rPr>
          <w:rFonts w:ascii="Arial" w:eastAsia="Calibri" w:hAnsi="Arial" w:cs="Arial"/>
          <w:b/>
          <w:bCs/>
          <w:sz w:val="20"/>
          <w:szCs w:val="20"/>
          <w:lang w:bidi="ar-SA"/>
        </w:rPr>
        <w:t>КОСТРОМСКАЯ ОБЛАСТЬ</w:t>
      </w:r>
    </w:p>
    <w:p w:rsidR="00C71A75" w:rsidRPr="009A4FE7" w:rsidRDefault="00C71A75" w:rsidP="00C71A75">
      <w:pPr>
        <w:widowControl/>
        <w:suppressAutoHyphens w:val="0"/>
        <w:jc w:val="center"/>
        <w:rPr>
          <w:rFonts w:ascii="Arial" w:eastAsia="Calibri" w:hAnsi="Arial" w:cs="Arial"/>
          <w:b/>
          <w:sz w:val="20"/>
          <w:szCs w:val="20"/>
          <w:lang w:bidi="ar-SA"/>
        </w:rPr>
      </w:pPr>
      <w:r w:rsidRPr="009A4FE7">
        <w:rPr>
          <w:rFonts w:ascii="Arial" w:eastAsia="Calibri" w:hAnsi="Arial" w:cs="Arial"/>
          <w:b/>
          <w:bCs/>
          <w:sz w:val="20"/>
          <w:szCs w:val="20"/>
          <w:lang w:bidi="ar-SA"/>
        </w:rPr>
        <w:t>ЧУХЛОМСКИЙ МУНИЦИПАЛЬНЫЙ РАЙОН</w:t>
      </w:r>
    </w:p>
    <w:p w:rsidR="00C71A75" w:rsidRPr="009A4FE7" w:rsidRDefault="00C71A75" w:rsidP="00C71A75">
      <w:pPr>
        <w:widowControl/>
        <w:suppressAutoHyphens w:val="0"/>
        <w:jc w:val="center"/>
        <w:rPr>
          <w:rFonts w:ascii="Arial" w:eastAsia="Calibri" w:hAnsi="Arial" w:cs="Arial"/>
          <w:b/>
          <w:sz w:val="20"/>
          <w:szCs w:val="20"/>
          <w:lang w:bidi="ar-SA"/>
        </w:rPr>
      </w:pPr>
      <w:r w:rsidRPr="009A4FE7">
        <w:rPr>
          <w:rFonts w:ascii="Arial" w:eastAsia="Calibri" w:hAnsi="Arial" w:cs="Arial"/>
          <w:b/>
          <w:sz w:val="20"/>
          <w:szCs w:val="20"/>
          <w:lang w:bidi="ar-SA"/>
        </w:rPr>
        <w:t xml:space="preserve">АДМИНИСТРАЦИЯ ГОРОДСКОГО ПОСЕЛЕНИЯ ГОРОД ЧУХЛОМА </w:t>
      </w:r>
    </w:p>
    <w:p w:rsidR="00C71A75" w:rsidRPr="009A4FE7" w:rsidRDefault="00C71A75" w:rsidP="00C71A75">
      <w:pPr>
        <w:widowControl/>
        <w:suppressAutoHyphens w:val="0"/>
        <w:jc w:val="center"/>
        <w:rPr>
          <w:rFonts w:ascii="Arial" w:eastAsia="Calibri" w:hAnsi="Arial" w:cs="Arial"/>
          <w:b/>
          <w:sz w:val="20"/>
          <w:szCs w:val="20"/>
          <w:lang w:bidi="ar-SA"/>
        </w:rPr>
      </w:pPr>
    </w:p>
    <w:p w:rsidR="00C71A75" w:rsidRPr="009A4FE7" w:rsidRDefault="00C71A75" w:rsidP="00C71A75">
      <w:pPr>
        <w:widowControl/>
        <w:suppressAutoHyphens w:val="0"/>
        <w:jc w:val="center"/>
        <w:rPr>
          <w:rFonts w:ascii="Arial" w:eastAsia="Calibri" w:hAnsi="Arial" w:cs="Arial"/>
          <w:b/>
          <w:bCs/>
          <w:sz w:val="20"/>
          <w:szCs w:val="20"/>
          <w:lang w:bidi="ar-SA"/>
        </w:rPr>
      </w:pPr>
      <w:r w:rsidRPr="009A4FE7">
        <w:rPr>
          <w:rFonts w:ascii="Arial" w:eastAsia="Calibri" w:hAnsi="Arial" w:cs="Arial"/>
          <w:b/>
          <w:bCs/>
          <w:sz w:val="20"/>
          <w:szCs w:val="20"/>
          <w:lang w:bidi="ar-SA"/>
        </w:rPr>
        <w:t>ПОСТАНОВЛЕНИЕ</w:t>
      </w:r>
    </w:p>
    <w:p w:rsidR="00C71A75" w:rsidRPr="009A4FE7" w:rsidRDefault="00C71A75" w:rsidP="00C71A75">
      <w:pPr>
        <w:jc w:val="center"/>
        <w:rPr>
          <w:b/>
          <w:bCs/>
          <w:sz w:val="20"/>
          <w:szCs w:val="20"/>
        </w:rPr>
      </w:pPr>
    </w:p>
    <w:p w:rsidR="00C71A75" w:rsidRPr="009A4FE7" w:rsidRDefault="00C71A75" w:rsidP="00C71A75">
      <w:pPr>
        <w:tabs>
          <w:tab w:val="left" w:pos="210"/>
        </w:tabs>
        <w:spacing w:line="100" w:lineRule="atLeast"/>
        <w:jc w:val="center"/>
        <w:rPr>
          <w:rFonts w:ascii="Arial" w:hAnsi="Arial" w:cs="Arial"/>
          <w:b/>
          <w:sz w:val="20"/>
          <w:szCs w:val="20"/>
          <w:lang w:eastAsia="ar-SA" w:bidi="ar-SA"/>
        </w:rPr>
      </w:pPr>
      <w:r w:rsidRPr="009A4FE7">
        <w:rPr>
          <w:rFonts w:ascii="Arial" w:hAnsi="Arial" w:cs="Arial"/>
          <w:b/>
          <w:sz w:val="20"/>
          <w:szCs w:val="20"/>
          <w:lang w:eastAsia="ar-SA" w:bidi="ar-SA"/>
        </w:rPr>
        <w:t>ОТ 22 ИЮНЯ 2022 Г № 62</w:t>
      </w:r>
    </w:p>
    <w:p w:rsidR="00C71A75" w:rsidRPr="009A4FE7" w:rsidRDefault="00C71A75" w:rsidP="00C71A75">
      <w:pPr>
        <w:spacing w:line="100" w:lineRule="atLeast"/>
        <w:jc w:val="center"/>
        <w:rPr>
          <w:rFonts w:ascii="Arial" w:hAnsi="Arial" w:cs="Arial"/>
          <w:b/>
          <w:sz w:val="20"/>
          <w:szCs w:val="20"/>
          <w:lang w:eastAsia="ar-SA" w:bidi="ar-SA"/>
        </w:rPr>
      </w:pPr>
    </w:p>
    <w:p w:rsidR="00C71A75" w:rsidRPr="009A4FE7" w:rsidRDefault="00C71A75" w:rsidP="00C71A75">
      <w:pPr>
        <w:spacing w:line="100" w:lineRule="atLeast"/>
        <w:jc w:val="center"/>
        <w:rPr>
          <w:rFonts w:ascii="Arial" w:hAnsi="Arial" w:cs="Arial"/>
          <w:b/>
          <w:sz w:val="20"/>
          <w:szCs w:val="20"/>
          <w:lang w:eastAsia="ar-SA" w:bidi="ar-SA"/>
        </w:rPr>
      </w:pPr>
      <w:r w:rsidRPr="009A4FE7">
        <w:rPr>
          <w:rFonts w:ascii="Arial" w:hAnsi="Arial" w:cs="Arial"/>
          <w:b/>
          <w:sz w:val="20"/>
          <w:szCs w:val="20"/>
          <w:lang w:eastAsia="ar-SA" w:bidi="ar-SA"/>
        </w:rPr>
        <w:t>ОБ УТВЕРЖДЕНИИ ПОРЯДКА СОСТАВЛЕНИЯ И ВЕДЕНИЯ</w:t>
      </w:r>
    </w:p>
    <w:p w:rsidR="00C71A75" w:rsidRPr="009A4FE7" w:rsidRDefault="00C71A75" w:rsidP="00C71A75">
      <w:pPr>
        <w:spacing w:line="100" w:lineRule="atLeast"/>
        <w:jc w:val="center"/>
        <w:rPr>
          <w:rFonts w:ascii="Arial" w:hAnsi="Arial" w:cs="Arial"/>
          <w:b/>
          <w:sz w:val="20"/>
          <w:szCs w:val="20"/>
          <w:lang w:eastAsia="ar-SA" w:bidi="ar-SA"/>
        </w:rPr>
      </w:pPr>
      <w:r w:rsidRPr="009A4FE7">
        <w:rPr>
          <w:rFonts w:ascii="Arial" w:hAnsi="Arial" w:cs="Arial"/>
          <w:b/>
          <w:sz w:val="20"/>
          <w:szCs w:val="20"/>
          <w:lang w:eastAsia="ar-SA" w:bidi="ar-SA"/>
        </w:rPr>
        <w:t>СВОДНОЙ БЮДЖЕТНОЙ РОСПИСИ БЮДЖЕТА ГОРОДСКОГО</w:t>
      </w:r>
    </w:p>
    <w:p w:rsidR="00C71A75" w:rsidRPr="009A4FE7" w:rsidRDefault="00C71A75" w:rsidP="00C71A75">
      <w:pPr>
        <w:spacing w:line="100" w:lineRule="atLeast"/>
        <w:jc w:val="center"/>
        <w:rPr>
          <w:rFonts w:ascii="Arial" w:hAnsi="Arial" w:cs="Arial"/>
          <w:b/>
          <w:sz w:val="20"/>
          <w:szCs w:val="20"/>
          <w:lang w:eastAsia="ar-SA" w:bidi="ar-SA"/>
        </w:rPr>
      </w:pPr>
      <w:r w:rsidRPr="009A4FE7">
        <w:rPr>
          <w:rFonts w:ascii="Arial" w:hAnsi="Arial" w:cs="Arial"/>
          <w:b/>
          <w:sz w:val="20"/>
          <w:szCs w:val="20"/>
          <w:lang w:eastAsia="ar-SA" w:bidi="ar-SA"/>
        </w:rPr>
        <w:t>ПОСЕЛЕНИЯ ГОРОД ЧУХЛОМА ЧУХЛОМСКОГО МУНИЦИПАЛЬНОГО РАЙОНА КОСТРОМСКОЙ ОБЛАСТИ И БЮДЖЕТНЫХ РОСПИСЕЙ ГЛАВНЫХ РАСПОРЯДИТЕЛЕЙ (ГЛАВНЫХ АДМИНИСТРАТОРОВ</w:t>
      </w:r>
    </w:p>
    <w:p w:rsidR="00C71A75" w:rsidRPr="009A4FE7" w:rsidRDefault="00C71A75" w:rsidP="00C71A75">
      <w:pPr>
        <w:spacing w:line="100" w:lineRule="atLeast"/>
        <w:jc w:val="center"/>
        <w:rPr>
          <w:rFonts w:ascii="Arial" w:hAnsi="Arial" w:cs="Arial"/>
          <w:b/>
          <w:sz w:val="20"/>
          <w:szCs w:val="20"/>
          <w:lang w:eastAsia="ar-SA" w:bidi="ar-SA"/>
        </w:rPr>
      </w:pPr>
      <w:r w:rsidRPr="009A4FE7">
        <w:rPr>
          <w:rFonts w:ascii="Arial" w:hAnsi="Arial" w:cs="Arial"/>
          <w:b/>
          <w:sz w:val="20"/>
          <w:szCs w:val="20"/>
          <w:lang w:eastAsia="ar-SA" w:bidi="ar-SA"/>
        </w:rPr>
        <w:t>ИСТОЧНИКОВ ФИНАНСИРОВАНИЯ ДЕФИЦИТА БЮДЖЕТА</w:t>
      </w:r>
    </w:p>
    <w:p w:rsidR="00C71A75" w:rsidRPr="009A4FE7" w:rsidRDefault="00C71A75" w:rsidP="00C71A75">
      <w:pPr>
        <w:spacing w:line="100" w:lineRule="atLeast"/>
        <w:jc w:val="center"/>
        <w:rPr>
          <w:rFonts w:ascii="Arial" w:hAnsi="Arial" w:cs="Arial"/>
          <w:b/>
          <w:sz w:val="20"/>
          <w:szCs w:val="20"/>
          <w:lang w:eastAsia="ar-SA" w:bidi="ar-SA"/>
        </w:rPr>
      </w:pPr>
      <w:r w:rsidRPr="009A4FE7">
        <w:rPr>
          <w:rFonts w:ascii="Arial" w:hAnsi="Arial" w:cs="Arial"/>
          <w:b/>
          <w:sz w:val="20"/>
          <w:szCs w:val="20"/>
          <w:lang w:eastAsia="ar-SA" w:bidi="ar-SA"/>
        </w:rPr>
        <w:t>ГОРОДСКОГО ПОСЕЛЕНИЯ), РАСПОРЯДИТЕЛЕЙ И ПРЯМЫХ</w:t>
      </w:r>
    </w:p>
    <w:p w:rsidR="00C71A75" w:rsidRPr="009A4FE7" w:rsidRDefault="00C71A75" w:rsidP="00C71A75">
      <w:pPr>
        <w:spacing w:line="100" w:lineRule="atLeast"/>
        <w:jc w:val="center"/>
        <w:rPr>
          <w:rFonts w:ascii="Arial" w:hAnsi="Arial" w:cs="Arial"/>
          <w:b/>
          <w:sz w:val="20"/>
          <w:szCs w:val="20"/>
          <w:lang w:eastAsia="ar-SA" w:bidi="ar-SA"/>
        </w:rPr>
      </w:pPr>
      <w:r w:rsidRPr="009A4FE7">
        <w:rPr>
          <w:rFonts w:ascii="Arial" w:hAnsi="Arial" w:cs="Arial"/>
          <w:b/>
          <w:sz w:val="20"/>
          <w:szCs w:val="20"/>
          <w:lang w:eastAsia="ar-SA" w:bidi="ar-SA"/>
        </w:rPr>
        <w:t>ПОЛУЧАТЕЛЕЙ СРЕДСТВ БЮДЖЕТА ГОРОДСКОГО ПОСЕЛЕНИЯ ГОРОД ЧУХЛОМА</w:t>
      </w:r>
    </w:p>
    <w:p w:rsidR="00C71A75" w:rsidRPr="009A4FE7" w:rsidRDefault="00C71A75" w:rsidP="00C71A75">
      <w:pPr>
        <w:spacing w:line="100" w:lineRule="atLeast"/>
        <w:jc w:val="center"/>
        <w:rPr>
          <w:rFonts w:ascii="Arial" w:hAnsi="Arial" w:cs="Arial"/>
          <w:b/>
          <w:sz w:val="20"/>
          <w:szCs w:val="20"/>
          <w:lang w:eastAsia="ar-SA" w:bidi="ar-SA"/>
        </w:rPr>
      </w:pPr>
      <w:r w:rsidRPr="009A4FE7">
        <w:rPr>
          <w:rFonts w:ascii="Arial" w:hAnsi="Arial" w:cs="Arial"/>
          <w:b/>
          <w:sz w:val="20"/>
          <w:szCs w:val="20"/>
          <w:lang w:eastAsia="ar-SA" w:bidi="ar-SA"/>
        </w:rPr>
        <w:t>ЧУХЛОМСКОГО МУНИЦИПАЛЬНОГО РАЙОНА КОСТРОМСКОЙ ОБЛАСТИ</w:t>
      </w:r>
    </w:p>
    <w:p w:rsidR="00C71A75" w:rsidRPr="009A4FE7" w:rsidRDefault="00C71A75" w:rsidP="00C71A75">
      <w:pPr>
        <w:spacing w:line="100" w:lineRule="atLeast"/>
        <w:jc w:val="center"/>
        <w:rPr>
          <w:rFonts w:ascii="Arial" w:hAnsi="Arial" w:cs="Arial"/>
          <w:sz w:val="20"/>
          <w:szCs w:val="20"/>
          <w:lang w:eastAsia="ar-SA" w:bidi="ar-SA"/>
        </w:rPr>
      </w:pPr>
    </w:p>
    <w:p w:rsidR="00C71A75" w:rsidRPr="009A4FE7" w:rsidRDefault="00C71A75" w:rsidP="00C71A75">
      <w:pPr>
        <w:spacing w:line="100" w:lineRule="atLeast"/>
        <w:ind w:firstLine="567"/>
        <w:jc w:val="both"/>
        <w:rPr>
          <w:rFonts w:ascii="Arial" w:eastAsia="Arial" w:hAnsi="Arial" w:cs="Arial"/>
          <w:sz w:val="20"/>
          <w:szCs w:val="20"/>
        </w:rPr>
      </w:pPr>
      <w:r w:rsidRPr="009A4FE7">
        <w:rPr>
          <w:rFonts w:ascii="Arial" w:eastAsia="Arial" w:hAnsi="Arial" w:cs="Arial"/>
          <w:sz w:val="20"/>
          <w:szCs w:val="20"/>
        </w:rPr>
        <w:t>В соответствии со статьей 217 Бюджетного кодекса Российской Федерации постановляю:</w:t>
      </w:r>
    </w:p>
    <w:p w:rsidR="00C71A75" w:rsidRPr="009A4FE7" w:rsidRDefault="00C71A75" w:rsidP="00C71A75">
      <w:pPr>
        <w:spacing w:line="100" w:lineRule="atLeast"/>
        <w:ind w:firstLine="567"/>
        <w:jc w:val="both"/>
        <w:rPr>
          <w:rFonts w:ascii="Arial" w:eastAsia="Arial" w:hAnsi="Arial" w:cs="Arial"/>
          <w:sz w:val="20"/>
          <w:szCs w:val="20"/>
        </w:rPr>
      </w:pPr>
      <w:r w:rsidRPr="009A4FE7">
        <w:rPr>
          <w:rFonts w:ascii="Arial" w:eastAsia="Arial" w:hAnsi="Arial" w:cs="Arial"/>
          <w:sz w:val="20"/>
          <w:szCs w:val="20"/>
        </w:rPr>
        <w:t xml:space="preserve">1.Утвердить прилагаемый порядок </w:t>
      </w:r>
      <w:r w:rsidRPr="009A4FE7">
        <w:rPr>
          <w:rFonts w:ascii="Arial" w:hAnsi="Arial" w:cs="Arial"/>
          <w:sz w:val="20"/>
          <w:szCs w:val="20"/>
          <w:lang w:eastAsia="ar-SA" w:bidi="ar-SA"/>
        </w:rPr>
        <w:t xml:space="preserve">составления и ведения сводной бюджетной росписи бюджета городского поселения город Чухлома Чухломского муниципального района Костромской области и бюджетных росписей главных распорядителей (главных администраторов источников финансирования дефицита бюджета городского поселения), распорядителей и прямых </w:t>
      </w:r>
      <w:r w:rsidRPr="009A4FE7">
        <w:rPr>
          <w:rFonts w:ascii="Arial" w:eastAsia="Arial" w:hAnsi="Arial" w:cs="Arial"/>
          <w:sz w:val="20"/>
          <w:szCs w:val="20"/>
          <w:lang w:eastAsia="ar-SA" w:bidi="ar-SA"/>
        </w:rPr>
        <w:t>получателей средств бюджета городского поселения город Чухлома Чухломского муниципального района Костромской области.</w:t>
      </w:r>
    </w:p>
    <w:p w:rsidR="00C71A75" w:rsidRPr="009A4FE7" w:rsidRDefault="00C71A75" w:rsidP="00C71A75">
      <w:pPr>
        <w:spacing w:line="100" w:lineRule="atLeast"/>
        <w:ind w:firstLine="567"/>
        <w:jc w:val="both"/>
        <w:rPr>
          <w:rFonts w:ascii="Arial" w:eastAsia="Arial" w:hAnsi="Arial" w:cs="Arial"/>
          <w:sz w:val="20"/>
          <w:szCs w:val="20"/>
        </w:rPr>
      </w:pPr>
      <w:r w:rsidRPr="009A4FE7">
        <w:rPr>
          <w:rFonts w:ascii="Arial" w:eastAsia="Arial" w:hAnsi="Arial" w:cs="Arial"/>
          <w:sz w:val="20"/>
          <w:szCs w:val="20"/>
        </w:rPr>
        <w:t>2.Контроль за исполнением настоящего постановления оставляю за собой.</w:t>
      </w:r>
    </w:p>
    <w:p w:rsidR="00C71A75" w:rsidRPr="009A4FE7" w:rsidRDefault="00C71A75" w:rsidP="00C71A75">
      <w:pPr>
        <w:spacing w:line="100" w:lineRule="atLeast"/>
        <w:ind w:firstLine="567"/>
        <w:jc w:val="both"/>
        <w:rPr>
          <w:rFonts w:ascii="Arial" w:eastAsia="Arial" w:hAnsi="Arial" w:cs="Arial"/>
          <w:sz w:val="20"/>
          <w:szCs w:val="20"/>
        </w:rPr>
      </w:pPr>
      <w:r w:rsidRPr="009A4FE7">
        <w:rPr>
          <w:rFonts w:ascii="Arial" w:eastAsia="Arial" w:hAnsi="Arial" w:cs="Arial"/>
          <w:sz w:val="20"/>
          <w:szCs w:val="20"/>
        </w:rPr>
        <w:t>3.Настоящее постановление вступает в силу со дня его подписания и распространяется на правоотношения, возникшие с 1 января 2022 года.</w:t>
      </w:r>
    </w:p>
    <w:p w:rsidR="00C71A75" w:rsidRPr="009A4FE7" w:rsidRDefault="00C71A75" w:rsidP="00C71A75">
      <w:pPr>
        <w:spacing w:line="100" w:lineRule="atLeast"/>
        <w:ind w:firstLine="567"/>
        <w:jc w:val="both"/>
        <w:rPr>
          <w:rFonts w:ascii="Arial" w:eastAsia="Arial" w:hAnsi="Arial" w:cs="Arial"/>
          <w:sz w:val="20"/>
          <w:szCs w:val="20"/>
        </w:rPr>
      </w:pPr>
    </w:p>
    <w:p w:rsidR="00C71A75" w:rsidRPr="009A4FE7" w:rsidRDefault="00C71A75" w:rsidP="00C71A75">
      <w:pPr>
        <w:spacing w:line="100" w:lineRule="atLeast"/>
        <w:jc w:val="right"/>
        <w:rPr>
          <w:rFonts w:ascii="Arial" w:hAnsi="Arial" w:cs="Arial"/>
          <w:sz w:val="20"/>
          <w:szCs w:val="20"/>
        </w:rPr>
      </w:pPr>
      <w:r w:rsidRPr="009A4FE7">
        <w:rPr>
          <w:rFonts w:ascii="Arial" w:hAnsi="Arial" w:cs="Arial"/>
          <w:sz w:val="20"/>
          <w:szCs w:val="20"/>
        </w:rPr>
        <w:t>Глава городского поселения город Чухлома М.И. Гусева</w:t>
      </w:r>
    </w:p>
    <w:p w:rsidR="00C71A75" w:rsidRPr="00C73EB3" w:rsidRDefault="00C71A75" w:rsidP="00C71A75">
      <w:pPr>
        <w:spacing w:line="100" w:lineRule="atLeast"/>
        <w:rPr>
          <w:rFonts w:ascii="Arial" w:eastAsia="Arial" w:hAnsi="Arial" w:cs="Arial"/>
        </w:rPr>
      </w:pPr>
    </w:p>
    <w:p w:rsidR="00C71A75" w:rsidRPr="009A4FE7" w:rsidRDefault="00C71A75" w:rsidP="00C71A75">
      <w:pPr>
        <w:spacing w:line="100" w:lineRule="atLeast"/>
        <w:jc w:val="right"/>
        <w:rPr>
          <w:rFonts w:ascii="Arial" w:eastAsia="Arial" w:hAnsi="Arial" w:cs="Arial"/>
          <w:sz w:val="18"/>
          <w:szCs w:val="18"/>
        </w:rPr>
      </w:pPr>
      <w:r w:rsidRPr="009A4FE7">
        <w:rPr>
          <w:rFonts w:ascii="Arial" w:eastAsia="Arial" w:hAnsi="Arial" w:cs="Arial"/>
          <w:sz w:val="18"/>
          <w:szCs w:val="18"/>
        </w:rPr>
        <w:t>Приложение</w:t>
      </w:r>
    </w:p>
    <w:p w:rsidR="00C71A75" w:rsidRPr="009A4FE7" w:rsidRDefault="00C71A75" w:rsidP="00C71A75">
      <w:pPr>
        <w:spacing w:line="100" w:lineRule="atLeast"/>
        <w:jc w:val="right"/>
        <w:rPr>
          <w:rFonts w:ascii="Arial" w:eastAsia="Arial" w:hAnsi="Arial" w:cs="Arial"/>
          <w:sz w:val="18"/>
          <w:szCs w:val="18"/>
        </w:rPr>
      </w:pPr>
      <w:r w:rsidRPr="009A4FE7">
        <w:rPr>
          <w:rFonts w:ascii="Arial" w:eastAsia="Arial" w:hAnsi="Arial" w:cs="Arial"/>
          <w:sz w:val="18"/>
          <w:szCs w:val="18"/>
        </w:rPr>
        <w:t>к постановлению</w:t>
      </w:r>
    </w:p>
    <w:p w:rsidR="00C71A75" w:rsidRPr="009A4FE7" w:rsidRDefault="00C71A75" w:rsidP="00C71A75">
      <w:pPr>
        <w:spacing w:line="100" w:lineRule="atLeast"/>
        <w:jc w:val="right"/>
        <w:rPr>
          <w:rFonts w:ascii="Arial" w:eastAsia="Arial" w:hAnsi="Arial" w:cs="Arial"/>
          <w:sz w:val="18"/>
          <w:szCs w:val="18"/>
        </w:rPr>
      </w:pPr>
      <w:r w:rsidRPr="009A4FE7">
        <w:rPr>
          <w:rFonts w:ascii="Arial" w:eastAsia="Arial" w:hAnsi="Arial" w:cs="Arial"/>
          <w:sz w:val="18"/>
          <w:szCs w:val="18"/>
        </w:rPr>
        <w:t>администрации городского поселения</w:t>
      </w:r>
    </w:p>
    <w:p w:rsidR="00C71A75" w:rsidRPr="009A4FE7" w:rsidRDefault="00C71A75" w:rsidP="00C71A75">
      <w:pPr>
        <w:spacing w:line="100" w:lineRule="atLeast"/>
        <w:jc w:val="right"/>
        <w:rPr>
          <w:rFonts w:ascii="Arial" w:eastAsia="Arial" w:hAnsi="Arial" w:cs="Arial"/>
          <w:sz w:val="18"/>
          <w:szCs w:val="18"/>
        </w:rPr>
      </w:pPr>
      <w:r w:rsidRPr="009A4FE7">
        <w:rPr>
          <w:rFonts w:ascii="Arial" w:eastAsia="Arial" w:hAnsi="Arial" w:cs="Arial"/>
          <w:sz w:val="18"/>
          <w:szCs w:val="18"/>
        </w:rPr>
        <w:t>город Чухлома Чухломского</w:t>
      </w:r>
    </w:p>
    <w:p w:rsidR="00C71A75" w:rsidRPr="009A4FE7" w:rsidRDefault="00C71A75" w:rsidP="00C71A75">
      <w:pPr>
        <w:spacing w:line="100" w:lineRule="atLeast"/>
        <w:jc w:val="right"/>
        <w:rPr>
          <w:rFonts w:ascii="Arial" w:eastAsia="Arial" w:hAnsi="Arial" w:cs="Arial"/>
          <w:sz w:val="18"/>
          <w:szCs w:val="18"/>
        </w:rPr>
      </w:pPr>
      <w:r w:rsidRPr="009A4FE7">
        <w:rPr>
          <w:rFonts w:ascii="Arial" w:eastAsia="Arial" w:hAnsi="Arial" w:cs="Arial"/>
          <w:sz w:val="18"/>
          <w:szCs w:val="18"/>
        </w:rPr>
        <w:t>муниципального района Костромской области</w:t>
      </w:r>
    </w:p>
    <w:p w:rsidR="00C71A75" w:rsidRPr="009A4FE7" w:rsidRDefault="00C71A75" w:rsidP="00C71A75">
      <w:pPr>
        <w:spacing w:line="100" w:lineRule="atLeast"/>
        <w:jc w:val="right"/>
        <w:rPr>
          <w:rFonts w:ascii="Arial" w:eastAsia="Arial" w:hAnsi="Arial" w:cs="Arial"/>
          <w:sz w:val="18"/>
          <w:szCs w:val="18"/>
        </w:rPr>
      </w:pPr>
      <w:r w:rsidRPr="009A4FE7">
        <w:rPr>
          <w:rFonts w:ascii="Arial" w:eastAsia="Arial" w:hAnsi="Arial" w:cs="Arial"/>
          <w:sz w:val="18"/>
          <w:szCs w:val="18"/>
        </w:rPr>
        <w:t>от 22 июня 2022 г № 62</w:t>
      </w:r>
    </w:p>
    <w:p w:rsidR="00C71A75" w:rsidRPr="00C73EB3" w:rsidRDefault="00C71A75" w:rsidP="00C71A75">
      <w:pPr>
        <w:spacing w:line="100" w:lineRule="atLeast"/>
        <w:jc w:val="right"/>
        <w:rPr>
          <w:rFonts w:ascii="Arial" w:eastAsia="Arial" w:hAnsi="Arial" w:cs="Arial"/>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ПОРЯДОК</w:t>
      </w:r>
    </w:p>
    <w:p w:rsidR="00C71A75" w:rsidRPr="009A4FE7" w:rsidRDefault="00C71A75" w:rsidP="00C71A75">
      <w:pPr>
        <w:spacing w:line="100" w:lineRule="atLeast"/>
        <w:jc w:val="center"/>
        <w:rPr>
          <w:rFonts w:ascii="Arial" w:eastAsia="Arial" w:hAnsi="Arial" w:cs="Arial"/>
          <w:sz w:val="20"/>
          <w:szCs w:val="20"/>
        </w:rPr>
      </w:pPr>
      <w:r w:rsidRPr="009A4FE7">
        <w:rPr>
          <w:rFonts w:ascii="Arial" w:hAnsi="Arial" w:cs="Arial"/>
          <w:sz w:val="20"/>
          <w:szCs w:val="20"/>
          <w:lang w:eastAsia="ar-SA" w:bidi="ar-SA"/>
        </w:rPr>
        <w:t>составления и ведения сводной бюджетной росписи бюджета г</w:t>
      </w:r>
      <w:r w:rsidRPr="009A4FE7">
        <w:rPr>
          <w:rFonts w:ascii="Arial" w:eastAsia="Arial" w:hAnsi="Arial" w:cs="Arial"/>
          <w:sz w:val="20"/>
          <w:szCs w:val="20"/>
          <w:lang w:eastAsia="ar-SA" w:bidi="ar-SA"/>
        </w:rPr>
        <w:t xml:space="preserve">ородского поселения город Чухлома </w:t>
      </w:r>
      <w:r w:rsidRPr="009A4FE7">
        <w:rPr>
          <w:rFonts w:ascii="Arial" w:hAnsi="Arial" w:cs="Arial"/>
          <w:sz w:val="20"/>
          <w:szCs w:val="20"/>
          <w:lang w:eastAsia="ar-SA" w:bidi="ar-SA"/>
        </w:rPr>
        <w:t xml:space="preserve">Чухломского муниципального района и бюджетных росписей главных распорядителей (главных администраторов источников финансирования дефицита бюджета городского поселения), распорядителей и прямых </w:t>
      </w:r>
      <w:r w:rsidRPr="009A4FE7">
        <w:rPr>
          <w:rFonts w:ascii="Arial" w:eastAsia="Arial" w:hAnsi="Arial" w:cs="Arial"/>
          <w:sz w:val="20"/>
          <w:szCs w:val="20"/>
          <w:lang w:eastAsia="ar-SA" w:bidi="ar-SA"/>
        </w:rPr>
        <w:t>получателей средств бюджета городского поселения город Чухлома Чухломского муниципального района Костромской области.</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Глава 1. ОБЩИЕ ПОЛОЖЕНИЯ</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ind w:firstLine="567"/>
        <w:jc w:val="both"/>
        <w:rPr>
          <w:rFonts w:ascii="Arial" w:eastAsia="Arial" w:hAnsi="Arial" w:cs="Arial"/>
          <w:sz w:val="20"/>
          <w:szCs w:val="20"/>
        </w:rPr>
      </w:pPr>
      <w:r w:rsidRPr="009A4FE7">
        <w:rPr>
          <w:rFonts w:ascii="Arial" w:eastAsia="Arial" w:hAnsi="Arial" w:cs="Arial"/>
          <w:sz w:val="20"/>
          <w:szCs w:val="20"/>
        </w:rPr>
        <w:t>1.Настоящий Порядок разработан в соответствии с Бюджетным кодексом  Российской Федерации в целях организации исполнения бюджета г</w:t>
      </w:r>
      <w:r w:rsidRPr="009A4FE7">
        <w:rPr>
          <w:rFonts w:ascii="Arial" w:eastAsia="Arial" w:hAnsi="Arial" w:cs="Arial"/>
          <w:sz w:val="20"/>
          <w:szCs w:val="20"/>
          <w:lang w:eastAsia="ar-SA" w:bidi="ar-SA"/>
        </w:rPr>
        <w:t xml:space="preserve">ородского поселения город Чухлома  </w:t>
      </w:r>
      <w:r w:rsidRPr="009A4FE7">
        <w:rPr>
          <w:rFonts w:ascii="Arial" w:eastAsia="Arial" w:hAnsi="Arial" w:cs="Arial"/>
          <w:sz w:val="20"/>
          <w:szCs w:val="20"/>
        </w:rPr>
        <w:t>Чухломского муниципального района Костромской области по расходам бюджета муниципального района и источникам финансирования дефицита бюджета муниципального  района и определяет правила составления и ведения сводной бюджетной росписи (далее сводная роспись) и бюджетных росписей главных распорядителей (главных администраторов источников финансирования дефицита бюджета городского поселения), распорядителей и прямых получателей средств бюджета  городского поселения.</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 xml:space="preserve">Глава 2. СОСТАВ СВОДНОЙ БЮДЖЕТНОЙ РОСПИСИ </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БЮДЖЕТА ГОРОДСКОГО ПОСЕЛЕНИЯ, ПОРЯДОК ЕЕ СОСТАВЛЕНИЯ И УТВЕРЖДЕНИЯ</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2.Сводная бюджетная роспись Бюджета городского поселения (далее - Сводная роспись) составляется главным специалистом-главным бухгалтером администрации городского поселения город Чухлома  (далее — Финансовый отдел) по форме согласно приложению № 1 к настоящему Порядку и включает:</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1)бюджетные ассигнования по расходам Бюджета городского поселения на очередной финансовый год;</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2)бюджетные ассигнования по источникам финансирования дефицита  Бюджета городского поселения на очередной финансовый год.</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3.Сводная роспись утверждается главой городского поселения до начала очередного финансового года, за исключением случаев, предусмотренных Бюджетным кодексом Российской Федерации.</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 xml:space="preserve">4.Утвержденные показатели сводной росписи должны соответствовать  решению Совета депутатов </w:t>
      </w:r>
      <w:r w:rsidRPr="009A4FE7">
        <w:rPr>
          <w:rFonts w:ascii="Arial" w:eastAsia="Arial" w:hAnsi="Arial" w:cs="Arial"/>
          <w:sz w:val="20"/>
          <w:szCs w:val="20"/>
          <w:lang w:eastAsia="ar-SA" w:bidi="ar-SA"/>
        </w:rPr>
        <w:t xml:space="preserve">городского поселения город Чухлома  </w:t>
      </w:r>
      <w:r w:rsidRPr="009A4FE7">
        <w:rPr>
          <w:rFonts w:ascii="Arial" w:eastAsia="Arial" w:hAnsi="Arial" w:cs="Arial"/>
          <w:sz w:val="20"/>
          <w:szCs w:val="20"/>
        </w:rPr>
        <w:t>Чухломского муниципального района «О бюджете г</w:t>
      </w:r>
      <w:r w:rsidRPr="009A4FE7">
        <w:rPr>
          <w:rFonts w:ascii="Arial" w:eastAsia="Arial" w:hAnsi="Arial" w:cs="Arial"/>
          <w:sz w:val="20"/>
          <w:szCs w:val="20"/>
          <w:lang w:eastAsia="ar-SA" w:bidi="ar-SA"/>
        </w:rPr>
        <w:t xml:space="preserve">ородского поселения город Чухлома  </w:t>
      </w:r>
      <w:r w:rsidRPr="009A4FE7">
        <w:rPr>
          <w:rFonts w:ascii="Arial" w:eastAsia="Arial" w:hAnsi="Arial" w:cs="Arial"/>
          <w:sz w:val="20"/>
          <w:szCs w:val="20"/>
        </w:rPr>
        <w:t>Чухломского муниципального  района Костромской области на соответствующий финансовый год» ( далее - Решение).</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5.</w:t>
      </w:r>
      <w:r w:rsidRPr="009A4FE7">
        <w:rPr>
          <w:rFonts w:ascii="Arial" w:eastAsia="Arial" w:hAnsi="Arial" w:cs="Arial"/>
          <w:color w:val="000000"/>
          <w:sz w:val="20"/>
          <w:szCs w:val="20"/>
        </w:rPr>
        <w:t>Администрация городского поселения размещает на официальном сайте администрации г</w:t>
      </w:r>
      <w:r w:rsidRPr="009A4FE7">
        <w:rPr>
          <w:rFonts w:ascii="Arial" w:eastAsia="Arial" w:hAnsi="Arial" w:cs="Arial"/>
          <w:sz w:val="20"/>
          <w:szCs w:val="20"/>
          <w:lang w:eastAsia="ar-SA" w:bidi="ar-SA"/>
        </w:rPr>
        <w:t xml:space="preserve">ородского поселения город Чухлома  </w:t>
      </w:r>
      <w:r w:rsidRPr="009A4FE7">
        <w:rPr>
          <w:rFonts w:ascii="Arial" w:eastAsia="Arial" w:hAnsi="Arial" w:cs="Arial"/>
          <w:color w:val="000000"/>
          <w:sz w:val="20"/>
          <w:szCs w:val="20"/>
        </w:rPr>
        <w:t>Чухломского муниципального района сводную роспись по состоянию на 1 января, 1 апреля, 1 июля, 1 октября текущего финансового года, 1 января очередного финансового года.</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Глава 3. ЛИМИТЫ БЮДЖЕТНЫХ ОБЯЗАТЕЛЬСТВ</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6.Лимиты бюджетных обязательств главным распорядителям, распорядителям и прямым получателям  средств  бюджета г</w:t>
      </w:r>
      <w:r w:rsidRPr="009A4FE7">
        <w:rPr>
          <w:rFonts w:ascii="Arial" w:eastAsia="Arial" w:hAnsi="Arial" w:cs="Arial"/>
          <w:sz w:val="20"/>
          <w:szCs w:val="20"/>
          <w:lang w:eastAsia="ar-SA" w:bidi="ar-SA"/>
        </w:rPr>
        <w:t xml:space="preserve">ородского поселения город Чухлома  </w:t>
      </w:r>
      <w:r w:rsidRPr="009A4FE7">
        <w:rPr>
          <w:rFonts w:ascii="Arial" w:eastAsia="Arial" w:hAnsi="Arial" w:cs="Arial"/>
          <w:sz w:val="20"/>
          <w:szCs w:val="20"/>
        </w:rPr>
        <w:t>(далее - распорядители) утверждаются  главой городского поселения ежеквартально по форме согласно приложению № 2 к</w:t>
      </w:r>
      <w:r w:rsidRPr="009A4FE7">
        <w:rPr>
          <w:rFonts w:ascii="Arial" w:eastAsia="Arial" w:hAnsi="Arial" w:cs="Arial"/>
          <w:color w:val="000000"/>
          <w:sz w:val="20"/>
          <w:szCs w:val="20"/>
        </w:rPr>
        <w:t xml:space="preserve"> настоящему Порядку:</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на I квартал одновременно с утверждением сводной росписи;</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на II, III и IV квартала за два рабочих дня до начала квартала.</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7.Лимиты бюджетных обязательств утверждаются в пределах показателей сводной росписи в разрезе ведомственной структуры, операций сектора государственного управления.</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Глава 4. ДОВЕДЕНИЕ ПОКАЗАТЕЛЕЙ СВОДНОЙ РОСПИСИ И ЛИМИТОВ</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БЮДЖЕТНЫХ ОБЯЗАТЕЛЬСТВ ДО ГЛАВНЫХ РАСПОРЯДИТЕЛЕЙ (ГЛАВНЫХ</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 xml:space="preserve">АДМИНИСТРАТОРОВ ИСТОЧНИКОВ ФИНАНСИРОВАНИЯ ДЕФИЦИТА БЮДЖЕТА ГОРОДСКОГО ПОСЕЛЕНИЯ), </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ind w:firstLine="709"/>
        <w:rPr>
          <w:rFonts w:ascii="Arial" w:eastAsia="Arial" w:hAnsi="Arial" w:cs="Arial"/>
          <w:sz w:val="20"/>
          <w:szCs w:val="20"/>
        </w:rPr>
      </w:pPr>
      <w:r w:rsidRPr="009A4FE7">
        <w:rPr>
          <w:rFonts w:ascii="Arial" w:eastAsia="Arial" w:hAnsi="Arial" w:cs="Arial"/>
          <w:sz w:val="20"/>
          <w:szCs w:val="20"/>
        </w:rPr>
        <w:t>9.Главный бухгалтер в течение двух рабочих дней со дня утверждения (изменения) сводной росписи и лимитов бюджетных обязательств доводит:</w:t>
      </w:r>
    </w:p>
    <w:p w:rsidR="00C71A75" w:rsidRPr="009A4FE7" w:rsidRDefault="00C71A75" w:rsidP="00C71A75">
      <w:pPr>
        <w:ind w:firstLine="709"/>
        <w:rPr>
          <w:rFonts w:ascii="Arial" w:eastAsia="Arial" w:hAnsi="Arial" w:cs="Arial"/>
          <w:sz w:val="20"/>
          <w:szCs w:val="20"/>
        </w:rPr>
      </w:pPr>
      <w:r w:rsidRPr="009A4FE7">
        <w:rPr>
          <w:rFonts w:ascii="Arial" w:eastAsia="Arial" w:hAnsi="Arial" w:cs="Arial"/>
          <w:sz w:val="20"/>
          <w:szCs w:val="20"/>
        </w:rPr>
        <w:t>1)показатели сводной росписи до главных распорядителей (главных администраторов источников финансирования дефицита бюджета (далее - главные администраторы источников) согласно приложениям № 3 и № 4 к настоящему Порядку;</w:t>
      </w:r>
    </w:p>
    <w:p w:rsidR="00C71A75" w:rsidRPr="009A4FE7" w:rsidRDefault="00C71A75" w:rsidP="00C71A75">
      <w:pPr>
        <w:ind w:firstLine="709"/>
        <w:rPr>
          <w:rFonts w:ascii="Arial" w:eastAsia="Arial" w:hAnsi="Arial" w:cs="Arial"/>
          <w:sz w:val="20"/>
          <w:szCs w:val="20"/>
        </w:rPr>
      </w:pPr>
      <w:r w:rsidRPr="009A4FE7">
        <w:rPr>
          <w:rFonts w:ascii="Arial" w:eastAsia="Arial" w:hAnsi="Arial" w:cs="Arial"/>
          <w:sz w:val="20"/>
          <w:szCs w:val="20"/>
        </w:rPr>
        <w:t>2)лимиты бюджетных обязательств на квартал до главных распорядителей согласно приложению №5 к настоящему Порядку;</w:t>
      </w:r>
    </w:p>
    <w:p w:rsidR="00C71A75" w:rsidRPr="009A4FE7" w:rsidRDefault="00C71A75" w:rsidP="00C71A75">
      <w:pPr>
        <w:ind w:firstLine="709"/>
        <w:rPr>
          <w:rFonts w:ascii="Arial" w:eastAsia="Arial" w:hAnsi="Arial" w:cs="Arial"/>
          <w:sz w:val="20"/>
          <w:szCs w:val="20"/>
        </w:rPr>
      </w:pPr>
      <w:r w:rsidRPr="009A4FE7">
        <w:rPr>
          <w:rFonts w:ascii="Arial" w:eastAsia="Arial" w:hAnsi="Arial" w:cs="Arial"/>
          <w:sz w:val="20"/>
          <w:szCs w:val="20"/>
        </w:rPr>
        <w:t>3)изменения лимитов бюджетных обязательств до главных распорядителей согласно приложению № 6 к настоящему Порядку в течение двух рабочих дней со дня подписания справок-уведомлений главой городского поселения.</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Глава 5. ВЕДЕНИЕ СВОДНОЙ РОСПИСИ И ИЗМЕНЕНИЕ ЛИМИТОВ</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БЮДЖЕТНЫХ ОБЯЗАТЕЛЬСТВ</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10.Ведение сводной росписи и изменение лимитов бюджетных обязательств осуществляет  главный специалист-главный бухгалтер посредством внесения изменений в показатели сводной росписи и лимиты бюджетных обязательств (далее - изменение сводной росписи и лимитов бюджетных обязательств).</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11.Изменения сводной росписи и лимитов бюджетных обязательств утверждаются</w:t>
      </w:r>
      <w:r w:rsidRPr="00C73EB3">
        <w:rPr>
          <w:rFonts w:ascii="Arial" w:eastAsia="Arial" w:hAnsi="Arial" w:cs="Arial"/>
        </w:rPr>
        <w:t xml:space="preserve">  </w:t>
      </w:r>
      <w:r w:rsidRPr="009A4FE7">
        <w:rPr>
          <w:rFonts w:ascii="Arial" w:eastAsia="Arial" w:hAnsi="Arial" w:cs="Arial"/>
          <w:sz w:val="20"/>
          <w:szCs w:val="20"/>
        </w:rPr>
        <w:t>главой городского поселения  путем подписания справок-уведомлений по формам согласно  приложениям № 3 и № 6 к настоящему Порядку.</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12.Изменение сводной росписи и лимитов бюджетных обязательств осуществляется главным специалистом-главным бухгалтером:</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lastRenderedPageBreak/>
        <w:t>1)в связи с принятием Решений Советом депутатов о внесении изменений в Решение;</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 xml:space="preserve">2)по решению главы городского поселения на основании предложений главных распорядителей (главных администраторов источников) </w:t>
      </w:r>
      <w:r w:rsidRPr="009A4FE7">
        <w:rPr>
          <w:rFonts w:ascii="Arial" w:eastAsia="Arial" w:hAnsi="Arial" w:cs="Arial"/>
          <w:color w:val="000000"/>
          <w:sz w:val="20"/>
          <w:szCs w:val="20"/>
        </w:rPr>
        <w:t>по форме согласно приложению №7  к настоящему Порядку:</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в случае недостаточности бюджетных ассигнований для исполнения публичных нормативных обязательств - с превышением общего объема указанных ассигнований в пределах 5 процентов общего объема бюджетных ассигнований, утвержденных Решением о бюджете на их исполнение в текущем финансовом году;</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в случае изменения состава или полномочий (функций) главных распорядителей бюджетных средств (подведомственных им казенных учреждений), вступления в силу законов, предусматривающих осуществление полномочий органов государственной власти субъектов Российской Федерации за счет субвенций из других бюджетов бюджетной системы Российской Федерации, исполнения судебных актов, предусматривающих обращение взыскания на средства бюджетов бюджетной системы Российской Федерации, использования средств резервных фондов и иным образом зарезервированных в составе утвержденных бюджетных ассигнований, распределения бюджетных ассигнований между получателями бюджетных средств на конкурсной основе и по иным основаниям, связанным с особенностями исполнения бюджетов бюджетной системы Российской Федерации, перераспределения бюджетных ассигнований между главными распорядителями бюджетных средств, установленным Решением о бюджете, - в пределах объема бюджетных ассигнований;</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 xml:space="preserve">в случае перераспределением бюджетных ассигнований между текущим финансовым годом и  плановым периодом — в пределах предусмотренных Решением о бюджете на очередной финансовый год и плановый период главному распорядителю бюджетных средств на соответствующий год общего объема бюджетных ассигнований на оказание муниципальных услуг и общего объема бюджетных ассигнований по соответствующим разделам, подразделам, целевым статьям, группам (группам и подгруппам) видов расходов либо по соответствующим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на текущий финансовый год и плановый период; </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в случае увеличения бюджетных ассигнований по отдельным разделам, подразделам, целевым статьям и видам расходов бюджета за счет экономии по использованию в текущем финансовом году бюджетных ассигнований на оказание муниципальных услуг - в пределах общего объема бюджетных ассигнований, предусмотренных главному распорядителю бюджетных средств в текущем финансовом году на оказание муниципальных услуг при условии, что увеличение бюджетных ассигнований по соответствующему виду расходов не превышает 10 процентов;</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в случае перераспределения бюджетных ассигнований на финансовое обеспечение публичных нормативных обязательств между разделами, подразделами, целевыми статьями, группами (группами и подгруппами) видов расходов либо между разделами, подразделами, целевыми статьями (муниципальными программами и непрограммными направлениями деятельности), группами (группами и подгруппами) видов расходов классификации расходов бюджетов в пределах общего объема бюджетных ассигнований, предусмотренных главному распорядителю бюджетных средств на исполнение публичных нормативных обязательств в текущем финансовом году;</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в случае получения субсидий, субвенций, иных межбюджетных трансфертов и безвозмездных поступлений от физических и юридических лиц, имеющих целевое назначение, сверх объемов, утвержденных решением о бюджете, а также в случае сокращения (возврата или отсутствии потребности) указанных средств;</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в случае проведения реструктуризации муниципального долга в соответствии с Бюджетным  Кодексом Российской Федерации;</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в случае перераспределения бюджетных ассигнований между видами источников финансирования дефицита бюджета при образовании экономии в ходе исполнения бюджета в пределах общего объема бюджетных ассигнований по источникам финансирования дефицита бюджета, предусмотренных на соответствующий финансовый год;</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в случае изменения типа муниципальных учреждений и организационно-правовой формы муниципальных унитарных предприятий;</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в случае перераспределения бюджетных ассигнований на обслуживание муниципального долга между подразделами классификации расходов бюджета в пределах общего объема бюджетных ассигнований, предусмотренных на обслуживание муниципального долга;</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в случае увеличения бюджетных ассигнований текущего финансового года на оплату заключенных муниципальных контрактов на поставку товаров, работ, услуг, подлежащих в соответствии с условиями этих контрактов оплате в отчетном финансовом году, в объеме, не превышающем остатка неиспользованных  на начало текущего финансового года бюджетных ассигнований на исполнение указанных муниципальных контрактов в соответствии с требованиями, установленными бюджетным Кодексом РФ.</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13. Главные распорядители (главные администраторы источников) письменно представляют свои предложения главному специалисту-главному бухгалтеру о предлагаемых изменениях сводной росписи и лимитов бюджетных обязательств с обоснованием предлагаемых изменений сводной росписи и лимитов бюджетных обязательств.</w:t>
      </w:r>
    </w:p>
    <w:p w:rsidR="00C71A75" w:rsidRPr="009A4FE7" w:rsidRDefault="00C71A75" w:rsidP="00C71A75">
      <w:pPr>
        <w:spacing w:line="100" w:lineRule="atLeast"/>
        <w:ind w:firstLine="540"/>
        <w:jc w:val="both"/>
        <w:rPr>
          <w:rFonts w:ascii="Arial" w:eastAsia="Arial" w:hAnsi="Arial" w:cs="Arial"/>
          <w:color w:val="FF0000"/>
          <w:sz w:val="20"/>
          <w:szCs w:val="20"/>
        </w:rPr>
      </w:pPr>
      <w:r w:rsidRPr="009A4FE7">
        <w:rPr>
          <w:rFonts w:ascii="Arial" w:eastAsia="Arial" w:hAnsi="Arial" w:cs="Arial"/>
          <w:sz w:val="20"/>
          <w:szCs w:val="20"/>
        </w:rPr>
        <w:t>В случае внесения изменений в сводную роспись и лимиты бюджетных обязательств на суммы средств, выделяемых главным распорядителям за счет средств резервного фонда администрации Городского поселения город Чухлома  Чухломского муниципального района, прилагается копия распоряжения о выделении указанных средств.</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lastRenderedPageBreak/>
        <w:t>14.</w:t>
      </w:r>
      <w:r w:rsidRPr="009A4FE7">
        <w:rPr>
          <w:rFonts w:ascii="Arial" w:eastAsia="Arial" w:hAnsi="Arial" w:cs="Arial"/>
          <w:color w:val="000000"/>
          <w:sz w:val="20"/>
          <w:szCs w:val="20"/>
        </w:rPr>
        <w:t>Уменьшение бюджетных ассигнований, предусмотренных на исполнение публичных нормативных обязательств и обслуживание муниципального долга, для увеличения иных бюджетных ассигнований без внесения изменений в Решение не допускается.</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15.Предлагаемые изменения сводной росписи и лимитов бюджетных обязательств по бюджетным ассигнованиям, предусмотренным по муниципальным целевым программам должны быть согласованы с отделом экономики и прогнозирования администрации Чухломского муниципального района.</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16.Главный специалист-главный бухгалтер в течение семи рабочих дней со дня получения от главного распорядителя (главного администратора источников) предложений на внесение изменений в сводную роспись и лимиты бюджетных обязательств:</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1)осуществляет проверку соответствия бюджетному законодательству Российской Федерации, показателям сводной росписи, лимитам бюджетных обязательств и принимает решение об их утверждении или отказе;</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2)в случае несоответствия, вносимых изменений показателям, указанным в настоящем Порядке, главный специалист-главный бухгалтер отказывает во внесении изменений и письменно сообщает главному распорядителю (главному администратору источников) причины их отказа:</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несоответствие кодов бюджетной классификации;</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отсутствие расчетов и (или) оснований, подтверждающих необходимость внесения изменений в сводную роспись и (или) лимиты бюджетных обязательств в предлагаемых объемах;</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увеличение объема расходов текущего квартала при возможности передвижки между кварталами;</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изменение цели расходования средств без внесения изменений в нормативные правовые акты их определившие;</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отсутствие источников для увеличения расходов  бюджета городского поселения;</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возможность внесения изменений по кодам операций сектора государственного управления в пределах выделенных лимитов бюджетных обязательств по соответствующему разделу, подразделу, целевой статье и виду расходов;</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наличие неиспользованного остатка лимитов бюджетных обязательств;</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нарушение принципа бюджетной системы результативности и эффективности использования бюджетных средств;</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наличие возможности провести предлагаемые расходы за счет средств, получаемых от платных услуг;</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наличие ошибок и неточностей предлагаемых изменений.</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3)в случае соответствия предлагаемых изменений сводной росписи и (или) лимитов бюджетных обязательств главный специалист-главный бухгалтер направляет главному распорядителю (главному администратору источников) справки-уведомления об изменении сводной росписи и лимитов бюджетных обязательств.</w:t>
      </w:r>
    </w:p>
    <w:p w:rsidR="00C71A75" w:rsidRPr="009A4FE7" w:rsidRDefault="00C71A75" w:rsidP="00C71A75">
      <w:pPr>
        <w:spacing w:line="100" w:lineRule="atLeast"/>
        <w:ind w:firstLine="540"/>
        <w:jc w:val="both"/>
        <w:rPr>
          <w:rFonts w:ascii="Arial" w:eastAsia="Arial" w:hAnsi="Arial" w:cs="Arial"/>
          <w:color w:val="FF0000"/>
          <w:sz w:val="20"/>
          <w:szCs w:val="20"/>
        </w:rPr>
      </w:pPr>
      <w:r w:rsidRPr="009A4FE7">
        <w:rPr>
          <w:rFonts w:ascii="Arial" w:eastAsia="Arial" w:hAnsi="Arial" w:cs="Arial"/>
          <w:sz w:val="20"/>
          <w:szCs w:val="20"/>
        </w:rPr>
        <w:t>17.В течение пяти рабочих дней со дня вступления в силу Решения о бюджете на очередной финансовый год (о внесении изменений в Решение о бюджете на текущий финансовый год) глава городского поселения утверждает изменения сводной бюджетной росписи согласно приложению № 8 к настоящему Порядку.</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 xml:space="preserve">18.Изменение сводной росписи и лимитов бюджетных обязательств осуществляется </w:t>
      </w:r>
      <w:r w:rsidRPr="009A4FE7">
        <w:rPr>
          <w:rFonts w:ascii="Arial" w:eastAsia="Arial" w:hAnsi="Arial" w:cs="Arial"/>
          <w:color w:val="000000"/>
          <w:sz w:val="20"/>
          <w:szCs w:val="20"/>
        </w:rPr>
        <w:t>до 27</w:t>
      </w:r>
      <w:r w:rsidRPr="009A4FE7">
        <w:rPr>
          <w:rFonts w:ascii="Arial" w:eastAsia="Arial" w:hAnsi="Arial" w:cs="Arial"/>
          <w:sz w:val="20"/>
          <w:szCs w:val="20"/>
        </w:rPr>
        <w:t xml:space="preserve"> декабря текущего финансового года.</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19.Главные распорядители (главные администраторы источников) представляют главному специалисту-главному бухгалтеру предложения об изменении сводной росписи и лимитов бюджетных обязательств на</w:t>
      </w:r>
      <w:r w:rsidRPr="009A4FE7">
        <w:rPr>
          <w:rFonts w:ascii="Arial" w:eastAsia="Arial" w:hAnsi="Arial" w:cs="Arial"/>
          <w:color w:val="000000"/>
          <w:sz w:val="20"/>
          <w:szCs w:val="20"/>
        </w:rPr>
        <w:t xml:space="preserve"> текущий месяц до 25-го числа каждого месяца, в декабре - до 20-го числа.</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Глава 6. СОСТАВЛЕНИЕ И ВЕДЕНИЕ СВОДНОЙ РОСПИСИ И ЛИМИТОВ</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БЮДЖЕТНЫХ ОБЯЗАТЕЛЬСТВ В ПЕРИОД ВРЕМЕННОГО УПРАВЛЕНИЯ</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 xml:space="preserve"> БЮДЖЕТОМ ГОРОДСКОГО ПОСЕЛЕНИЯ </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21.В случае если Решение не вступило в силу с 1 января текущего года, глава  городского поселения  ежемесячно в течение первых трех рабочих дней месяца утверждает бюджетные ассигнования и лимиты бюджетных обязательств в размере, не превышающем одной двенадцатой части бюджетных ассигнований и лимитов бюджетных обязательств в отчетном финансовом году.</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Утверждение бюджетных ассигнований и лимитов бюджетных обязательств, указанных в абзаце первом настоящего пункта, осуществляется по форме, согласно приложению № 9  к настоящему Порядку.</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Указанное ограничение не распространяется на расходы, связанные с выполнением публичных нормативных обязательств, обслуживанием и погашением государственного долга.</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22.Изменение бюджетных ассигнований и лимитов бюджетных обязательств, утвержденных в соответствии с  настоящего Порядка, не производится.</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23.Бюджетные ассигнования и лимиты бюджетных обязательств, утвержденные в соответствии с пунктом 21 настоящего Порядка, прекращают действие со дня утверждения сводной росписи и лимитов бюджетных обязательств, в связи с принятием Решения.</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Глава 7. СОСТАВ БЮДЖЕТНОЙ РОСПИСИ ГЛАВНЫХ РАСПОРЯДИТЕЛЕЙ</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(ГЛАВНЫХ АДМИНИСТРАТОРОВ ИСТОЧНИКОВ), ПОРЯДОК</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ЕЕ СОСТАВЛЕНИЯ И УТВЕРЖДЕНИЯ, УТВЕРЖДЕНИЕ ЛИМИТОВ БЮДЖЕТНЫХ</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ОБЯЗАТЕЛЬСТВ (БЮДЖЕТНЫХ АССИГНОВАНИЙ)</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lastRenderedPageBreak/>
        <w:t>24.Бюджетная роспись главных распорядителей (главных администраторов источников) (далее - бюджетная роспись) включает:</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1)бюджетные ассигнования по расходам главного распорядителя на текущий финансовый год в разрезе распорядителей (получателей) средств бюджета городского поселения, подведомственных главному распорядителю, кодов разделов, подразделов, целевых статей, видов расходов классификации расходов бюджетов и классификации операций сектора государственного управления;</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2)бюджетные ассигнования по источникам финансирования дефицита бюджета городского поселения главного администратора источников на текущий финансовый год в разрезе администраторов источников финансирования дефицита бюджета городского поселения (далее - администраторы источников) и кодов классификации источников финансирования дефицитов бюджетов.</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25.Составляется и утверждается главным распорядителем (главным администратором источников) в соответствии с показателями сводной росписи и утвержденными лимитами бюджетных обязательств по соответствующему главному распорядителю (главному администратору источников) по форме согласно приложению № 10 к настоящему Порядку.</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26.Порядок составления, утверждения и ведения бюджетной росписи и лимитов бюджетных обязательств главного распорядителя (главного администратора источников), а также бюджетной росписи и лимитов бюджетных обязательств распорядителя средств  бюджета городского поселения (администратора источников) устанавливается соответствующим главным распорядителем (главным администратором источников) в соответствии с требованиями Бюджетного  Российской Федерации и настоящего Порядка.</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27.Лимиты бюджетных обязательств распорядителей (получателей) средств бюджета городского поселения утверждаются в пределах, установленных для главного распорядителя лимитов бюджетных обязательств, в ведении которого они находятся.</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Бюджетные ассигнования для администраторов источников утверждаются в соответствии с установленными для главного администратора источников бюджетными ассигнованиями, в ведении которого они находятся.</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Глава 8. ДОВЕДЕНИЕ БЮДЖЕТНОЙ РОСПИСИ, ЛИМИТОВ БЮДЖЕТНЫХ</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ОБЯЗАТЕЛЬСТВ ДО РАСПОРЯДИТЕЛЕЙ (ПОЛУЧАТЕЛЕЙ) СРЕДСТВ</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 xml:space="preserve"> БЮДЖЕТА ГОРОДСКОГО ПОСЕЛЕНИЯ (АДМИНИСТРАТОРОВ ИСТОЧНИКОВ)</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28.Главные распорядители (главные администраторы источников) доводят показатели бюджетной росписи до соответствующих подведомственных распорядителей (получателей) средств Бюджета городского поселения (администраторов источников) до начала очередного финансового года, за исключением случаев, предусмотренных статьей 190 и 191 Бюджетного Кодекса Российской Федерации, по формам согласно приложениям № 11 и № 12 к настоящему Порядку.</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29.Главные распорядители доводят показатели лимитов бюджетных обязательств до соответствующих подведомственных распорядителей (получателей) средств Бюджета городского поселения согласно приложению № 13 к настоящему Порядку:</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на I квартал одновременно с показателями бюджетной росписи;</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на II, III и IV кварталы до начала квартала.</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Глава 9. ВЕДЕНИЕ БЮДЖЕТНОЙ РОСПИСИ И ИЗМЕНЕНИЕ ЛИМИТОВ</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БЮДЖЕТНЫХ ОБЯЗАТЕЛЬСТВ</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30.Ведение бюджетной росписи и изменение лимитов бюджетных обязательств осуществляет главный распорядитель (главный администратор источников) посредством внесения изменений в показатели бюджетной росписи и лимиты бюджетных обязательств (далее - изменение бюджетной росписи и лимитов бюджетных обязательств).</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31.Изменение бюджетной росписи и лимитов бюджетных обязательств, приводящее к изменению показателей сводной росписи, осуществляется по основаниям, установленным статьей 217  Бюджетного Кодекса Российской Федерации.</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32.Изменение сводной росписи и лимитов бюджетных обязательств служит основанием для внесения главным распорядителем (главным администратором источников) соответствующих изменений в показатели его бюджетной росписи и лимитов бюджетных обязательств.</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33.Главный распорядитель (главный администратор источников) обязан в течение трех рабочих дней со дня получения от Финансового отдела справок-уведомлений, внести изменения в показатели своей бюджетной росписи и лимиты бюджетных обязательств.</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34.Изменения бюджетной росписи и лимитов бюджетных обязательств утверждаются главным распорядителем (главным администратором источников) путем подписания справок-уведомлений по формам согласно приложениям №11, №12, №14, к настоящему  Порядку и доводятся до соответствующих подведомственных распорядителей (получателей) средств  Бюджета городского поселения в течение одного рабочего дня со дня подписания.</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Приложение N 1</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к Порядку</w:t>
      </w: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УТВЕРЖДАЮ</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Руководитель</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lastRenderedPageBreak/>
        <w:t>_________ _____________________</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(подпись) (расшифровка подписи)</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"_____" 20___ г.</w:t>
      </w:r>
    </w:p>
    <w:p w:rsidR="00C71A75" w:rsidRPr="00C73EB3" w:rsidRDefault="00C71A75" w:rsidP="00C71A75">
      <w:pPr>
        <w:spacing w:line="100" w:lineRule="atLeast"/>
        <w:jc w:val="right"/>
        <w:rPr>
          <w:rFonts w:ascii="Arial" w:eastAsia="Arial" w:hAnsi="Arial" w:cs="Arial"/>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СВОДНАЯ БЮДЖЕТНАЯ РОСПИСЬ БЮДЖЕТА ГОРОДСКОГО ПОСЕЛЕНИЯ  НА ______ ГОД</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Раздел I. БЮДЖЕТНЫЕ АССИГНОВАНИЯ</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ПО РАСХОДАМ БЮДЖЕТА ГОРОДСКОГО ПОСЕЛЕНИЯ</w:t>
      </w:r>
    </w:p>
    <w:p w:rsidR="00C71A75" w:rsidRPr="009A4FE7" w:rsidRDefault="00C71A75" w:rsidP="00C71A75">
      <w:pPr>
        <w:spacing w:line="100" w:lineRule="atLeast"/>
        <w:jc w:val="center"/>
        <w:rPr>
          <w:rFonts w:ascii="Arial" w:eastAsia="Arial" w:hAnsi="Arial" w:cs="Arial"/>
          <w:sz w:val="20"/>
          <w:szCs w:val="20"/>
        </w:rPr>
      </w:pPr>
    </w:p>
    <w:tbl>
      <w:tblPr>
        <w:tblW w:w="0" w:type="auto"/>
        <w:tblInd w:w="-4" w:type="dxa"/>
        <w:tblLayout w:type="fixed"/>
        <w:tblCellMar>
          <w:left w:w="70" w:type="dxa"/>
          <w:right w:w="70" w:type="dxa"/>
        </w:tblCellMar>
        <w:tblLook w:val="0000" w:firstRow="0" w:lastRow="0" w:firstColumn="0" w:lastColumn="0" w:noHBand="0" w:noVBand="0"/>
      </w:tblPr>
      <w:tblGrid>
        <w:gridCol w:w="2204"/>
        <w:gridCol w:w="1080"/>
        <w:gridCol w:w="810"/>
        <w:gridCol w:w="810"/>
        <w:gridCol w:w="810"/>
        <w:gridCol w:w="675"/>
        <w:gridCol w:w="945"/>
        <w:gridCol w:w="1080"/>
        <w:gridCol w:w="6492"/>
      </w:tblGrid>
      <w:tr w:rsidR="00C71A75" w:rsidRPr="009A4FE7" w:rsidTr="00C71A75">
        <w:trPr>
          <w:trHeight w:val="240"/>
        </w:trPr>
        <w:tc>
          <w:tcPr>
            <w:tcW w:w="2204"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Наименование главного распорядителя </w:t>
            </w:r>
          </w:p>
        </w:tc>
        <w:tc>
          <w:tcPr>
            <w:tcW w:w="1080"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Лицевой</w:t>
            </w:r>
            <w:r w:rsidRPr="009A4FE7">
              <w:rPr>
                <w:rFonts w:ascii="Arial" w:eastAsia="Arial" w:hAnsi="Arial" w:cs="Arial"/>
                <w:sz w:val="20"/>
                <w:szCs w:val="20"/>
              </w:rPr>
              <w:br/>
              <w:t xml:space="preserve">счет </w:t>
            </w:r>
          </w:p>
        </w:tc>
        <w:tc>
          <w:tcPr>
            <w:tcW w:w="5130" w:type="dxa"/>
            <w:gridSpan w:val="6"/>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Код бюджетной классификации     </w:t>
            </w:r>
          </w:p>
        </w:tc>
        <w:tc>
          <w:tcPr>
            <w:tcW w:w="6492" w:type="dxa"/>
            <w:vMerge w:val="restart"/>
            <w:tcBorders>
              <w:top w:val="single" w:sz="4" w:space="0" w:color="808080"/>
              <w:left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Сумма за </w:t>
            </w:r>
            <w:r w:rsidRPr="009A4FE7">
              <w:rPr>
                <w:rFonts w:ascii="Arial" w:eastAsia="Arial" w:hAnsi="Arial" w:cs="Arial"/>
                <w:sz w:val="20"/>
                <w:szCs w:val="20"/>
              </w:rPr>
              <w:br/>
              <w:t xml:space="preserve">год    </w:t>
            </w:r>
          </w:p>
        </w:tc>
      </w:tr>
      <w:tr w:rsidR="00C71A75" w:rsidRPr="009A4FE7" w:rsidTr="00C71A75">
        <w:trPr>
          <w:trHeight w:val="360"/>
        </w:trPr>
        <w:tc>
          <w:tcPr>
            <w:tcW w:w="2204"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1080"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КВСР </w:t>
            </w: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КФСР </w:t>
            </w: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КЦСР </w:t>
            </w: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КВР </w:t>
            </w:r>
          </w:p>
        </w:tc>
        <w:tc>
          <w:tcPr>
            <w:tcW w:w="9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КОСГУ </w:t>
            </w: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Суб  </w:t>
            </w:r>
            <w:r w:rsidRPr="009A4FE7">
              <w:rPr>
                <w:rFonts w:ascii="Arial" w:eastAsia="Arial" w:hAnsi="Arial" w:cs="Arial"/>
                <w:sz w:val="20"/>
                <w:szCs w:val="20"/>
              </w:rPr>
              <w:br/>
              <w:t xml:space="preserve">КОСГУ </w:t>
            </w:r>
          </w:p>
        </w:tc>
        <w:tc>
          <w:tcPr>
            <w:tcW w:w="6492" w:type="dxa"/>
            <w:vMerge/>
            <w:tcBorders>
              <w:top w:val="single" w:sz="4" w:space="0" w:color="808080"/>
              <w:left w:val="single" w:sz="4" w:space="0" w:color="808080"/>
              <w:right w:val="single" w:sz="4" w:space="0" w:color="808080"/>
            </w:tcBorders>
            <w:shd w:val="clear" w:color="auto" w:fill="auto"/>
          </w:tcPr>
          <w:p w:rsidR="00C71A75" w:rsidRPr="009A4FE7" w:rsidRDefault="00C71A75" w:rsidP="00C71A75">
            <w:pPr>
              <w:snapToGrid w:val="0"/>
              <w:rPr>
                <w:rFonts w:ascii="Arial" w:hAnsi="Arial" w:cs="Arial"/>
                <w:sz w:val="20"/>
                <w:szCs w:val="20"/>
              </w:rPr>
            </w:pPr>
          </w:p>
        </w:tc>
      </w:tr>
      <w:tr w:rsidR="00C71A75" w:rsidRPr="009A4FE7" w:rsidTr="00C71A75">
        <w:trPr>
          <w:trHeight w:val="240"/>
        </w:trPr>
        <w:tc>
          <w:tcPr>
            <w:tcW w:w="220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9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492"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C71A75">
        <w:trPr>
          <w:trHeight w:val="240"/>
        </w:trPr>
        <w:tc>
          <w:tcPr>
            <w:tcW w:w="220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r w:rsidRPr="009A4FE7">
              <w:rPr>
                <w:rFonts w:ascii="Arial" w:eastAsia="Arial" w:hAnsi="Arial" w:cs="Arial"/>
                <w:sz w:val="20"/>
                <w:szCs w:val="20"/>
              </w:rPr>
              <w:t xml:space="preserve">Итого расходов </w:t>
            </w: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9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492"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bl>
    <w:p w:rsidR="00C71A75" w:rsidRPr="009A4FE7" w:rsidRDefault="00C71A75" w:rsidP="00C71A75">
      <w:pPr>
        <w:spacing w:line="100" w:lineRule="atLeast"/>
        <w:jc w:val="center"/>
        <w:rPr>
          <w:rFonts w:ascii="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Раздел II. БЮДЖЕТНЫЕ АССИГНОВАНИЯ ПО ИСТОЧНИКАМ</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ФИНАНСИРОВАНИЯ ДЕФИЦИТА БЮДЖЕТА ГОРОДСКОГО ПОСЕЛЕНИЯ</w:t>
      </w:r>
    </w:p>
    <w:p w:rsidR="00C71A75" w:rsidRPr="009A4FE7" w:rsidRDefault="00C71A75" w:rsidP="00C71A75">
      <w:pPr>
        <w:spacing w:line="100" w:lineRule="atLeast"/>
        <w:jc w:val="center"/>
        <w:rPr>
          <w:rFonts w:ascii="Arial" w:eastAsia="Arial" w:hAnsi="Arial" w:cs="Arial"/>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2295"/>
        <w:gridCol w:w="6075"/>
        <w:gridCol w:w="1565"/>
      </w:tblGrid>
      <w:tr w:rsidR="00C71A75" w:rsidRPr="009A4FE7" w:rsidTr="00C71A75">
        <w:trPr>
          <w:trHeight w:val="480"/>
        </w:trPr>
        <w:tc>
          <w:tcPr>
            <w:tcW w:w="229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Код источника внутреннего финансирования </w:t>
            </w:r>
          </w:p>
        </w:tc>
        <w:tc>
          <w:tcPr>
            <w:tcW w:w="60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Наименование источника внутреннего     </w:t>
            </w:r>
            <w:r w:rsidRPr="009A4FE7">
              <w:rPr>
                <w:rFonts w:ascii="Arial" w:eastAsia="Arial" w:hAnsi="Arial" w:cs="Arial"/>
                <w:sz w:val="20"/>
                <w:szCs w:val="20"/>
              </w:rPr>
              <w:br/>
              <w:t xml:space="preserve">финансирования               </w:t>
            </w:r>
          </w:p>
        </w:tc>
        <w:tc>
          <w:tcPr>
            <w:tcW w:w="156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Сумма за </w:t>
            </w:r>
            <w:r w:rsidRPr="009A4FE7">
              <w:rPr>
                <w:rFonts w:ascii="Arial" w:eastAsia="Arial" w:hAnsi="Arial" w:cs="Arial"/>
                <w:sz w:val="20"/>
                <w:szCs w:val="20"/>
              </w:rPr>
              <w:br/>
              <w:t xml:space="preserve">год    </w:t>
            </w:r>
          </w:p>
        </w:tc>
      </w:tr>
      <w:tr w:rsidR="00C71A75" w:rsidRPr="009A4FE7" w:rsidTr="00C71A75">
        <w:trPr>
          <w:trHeight w:val="240"/>
        </w:trPr>
        <w:tc>
          <w:tcPr>
            <w:tcW w:w="229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0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56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C71A75">
        <w:trPr>
          <w:trHeight w:val="240"/>
        </w:trPr>
        <w:tc>
          <w:tcPr>
            <w:tcW w:w="229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r w:rsidRPr="009A4FE7">
              <w:rPr>
                <w:rFonts w:ascii="Arial" w:eastAsia="Arial" w:hAnsi="Arial" w:cs="Arial"/>
                <w:sz w:val="20"/>
                <w:szCs w:val="20"/>
              </w:rPr>
              <w:t>Итого источников</w:t>
            </w:r>
          </w:p>
        </w:tc>
        <w:tc>
          <w:tcPr>
            <w:tcW w:w="60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56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bl>
    <w:p w:rsidR="00C71A75" w:rsidRPr="009A4FE7" w:rsidRDefault="00C71A75" w:rsidP="00C71A75">
      <w:pPr>
        <w:spacing w:line="100" w:lineRule="atLeast"/>
        <w:jc w:val="right"/>
        <w:rPr>
          <w:rFonts w:ascii="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Приложение N 2</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к</w:t>
      </w:r>
      <w:r w:rsidRPr="009A4FE7">
        <w:rPr>
          <w:rFonts w:ascii="Arial" w:hAnsi="Arial" w:cs="Arial"/>
          <w:sz w:val="20"/>
          <w:szCs w:val="20"/>
          <w:lang w:eastAsia="ar-SA" w:bidi="ar-SA"/>
        </w:rPr>
        <w:t xml:space="preserve"> порядку</w:t>
      </w: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УТВЕРЖДАЮ</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Руководитель</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_________ _____________________</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(подпись) (расшифровка подписи)</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"_____" 20___ г.</w:t>
      </w: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Лимиты бюджетных обязательств бюджета городского поселения</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на ___ квартал _______ года</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(рублей)</w:t>
      </w:r>
    </w:p>
    <w:tbl>
      <w:tblPr>
        <w:tblW w:w="0" w:type="auto"/>
        <w:tblInd w:w="70" w:type="dxa"/>
        <w:tblLayout w:type="fixed"/>
        <w:tblCellMar>
          <w:left w:w="70" w:type="dxa"/>
          <w:right w:w="70" w:type="dxa"/>
        </w:tblCellMar>
        <w:tblLook w:val="0000" w:firstRow="0" w:lastRow="0" w:firstColumn="0" w:lastColumn="0" w:noHBand="0" w:noVBand="0"/>
      </w:tblPr>
      <w:tblGrid>
        <w:gridCol w:w="1890"/>
        <w:gridCol w:w="1080"/>
        <w:gridCol w:w="1080"/>
        <w:gridCol w:w="675"/>
        <w:gridCol w:w="675"/>
        <w:gridCol w:w="675"/>
        <w:gridCol w:w="540"/>
        <w:gridCol w:w="810"/>
        <w:gridCol w:w="1350"/>
        <w:gridCol w:w="1160"/>
      </w:tblGrid>
      <w:tr w:rsidR="00C71A75" w:rsidRPr="009A4FE7" w:rsidTr="00C71A75">
        <w:trPr>
          <w:trHeight w:val="480"/>
        </w:trPr>
        <w:tc>
          <w:tcPr>
            <w:tcW w:w="189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Наименование </w:t>
            </w:r>
            <w:r w:rsidRPr="009A4FE7">
              <w:rPr>
                <w:rFonts w:ascii="Arial" w:eastAsia="Arial" w:hAnsi="Arial" w:cs="Arial"/>
                <w:sz w:val="20"/>
                <w:szCs w:val="20"/>
              </w:rPr>
              <w:br/>
              <w:t xml:space="preserve">главного   </w:t>
            </w:r>
            <w:r w:rsidRPr="009A4FE7">
              <w:rPr>
                <w:rFonts w:ascii="Arial" w:eastAsia="Arial" w:hAnsi="Arial" w:cs="Arial"/>
                <w:sz w:val="20"/>
                <w:szCs w:val="20"/>
              </w:rPr>
              <w:br/>
              <w:t>распорядителя</w:t>
            </w: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Лицевой</w:t>
            </w:r>
            <w:r w:rsidRPr="009A4FE7">
              <w:rPr>
                <w:rFonts w:ascii="Arial" w:eastAsia="Arial" w:hAnsi="Arial" w:cs="Arial"/>
                <w:sz w:val="20"/>
                <w:szCs w:val="20"/>
              </w:rPr>
              <w:br/>
              <w:t xml:space="preserve">счет  </w:t>
            </w: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Тип    </w:t>
            </w:r>
            <w:r w:rsidRPr="009A4FE7">
              <w:rPr>
                <w:rFonts w:ascii="Arial" w:eastAsia="Arial" w:hAnsi="Arial" w:cs="Arial"/>
                <w:sz w:val="20"/>
                <w:szCs w:val="20"/>
              </w:rPr>
              <w:br/>
              <w:t>средств</w:t>
            </w: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КВСР</w:t>
            </w: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КФСР</w:t>
            </w: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КЦСР</w:t>
            </w:r>
          </w:p>
        </w:tc>
        <w:tc>
          <w:tcPr>
            <w:tcW w:w="54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КВР</w:t>
            </w: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КОСГУ</w:t>
            </w:r>
          </w:p>
        </w:tc>
        <w:tc>
          <w:tcPr>
            <w:tcW w:w="135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Суб КОСГУ</w:t>
            </w:r>
          </w:p>
        </w:tc>
        <w:tc>
          <w:tcPr>
            <w:tcW w:w="1160"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Сумма </w:t>
            </w:r>
            <w:r w:rsidRPr="009A4FE7">
              <w:rPr>
                <w:rFonts w:ascii="Arial" w:eastAsia="Arial" w:hAnsi="Arial" w:cs="Arial"/>
                <w:sz w:val="20"/>
                <w:szCs w:val="20"/>
              </w:rPr>
              <w:br/>
              <w:t xml:space="preserve">на   </w:t>
            </w:r>
            <w:r w:rsidRPr="009A4FE7">
              <w:rPr>
                <w:rFonts w:ascii="Arial" w:eastAsia="Arial" w:hAnsi="Arial" w:cs="Arial"/>
                <w:sz w:val="20"/>
                <w:szCs w:val="20"/>
              </w:rPr>
              <w:br/>
              <w:t>квартал</w:t>
            </w:r>
          </w:p>
        </w:tc>
      </w:tr>
      <w:tr w:rsidR="00C71A75" w:rsidRPr="009A4FE7" w:rsidTr="00C71A75">
        <w:trPr>
          <w:trHeight w:val="240"/>
        </w:trPr>
        <w:tc>
          <w:tcPr>
            <w:tcW w:w="189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r w:rsidRPr="009A4FE7">
              <w:rPr>
                <w:rFonts w:ascii="Arial" w:eastAsia="Arial" w:hAnsi="Arial" w:cs="Arial"/>
                <w:sz w:val="20"/>
                <w:szCs w:val="20"/>
              </w:rPr>
              <w:t xml:space="preserve">Итого    </w:t>
            </w: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54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35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160"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bl>
    <w:p w:rsidR="00C71A75" w:rsidRPr="009A4FE7" w:rsidRDefault="00C71A75" w:rsidP="00C71A75">
      <w:pPr>
        <w:spacing w:line="100" w:lineRule="atLeast"/>
        <w:jc w:val="right"/>
        <w:rPr>
          <w:rFonts w:ascii="Arial" w:hAnsi="Arial" w:cs="Arial"/>
          <w:sz w:val="20"/>
          <w:szCs w:val="20"/>
        </w:rPr>
      </w:pPr>
    </w:p>
    <w:p w:rsidR="00C71A75" w:rsidRPr="009A4FE7" w:rsidRDefault="00C71A75" w:rsidP="00C71A75">
      <w:pPr>
        <w:spacing w:line="100" w:lineRule="atLeast"/>
        <w:rPr>
          <w:rFonts w:ascii="Arial" w:eastAsia="Arial" w:hAnsi="Arial" w:cs="Arial"/>
          <w:sz w:val="20"/>
          <w:szCs w:val="20"/>
        </w:rPr>
      </w:pPr>
    </w:p>
    <w:p w:rsidR="00C71A75" w:rsidRPr="00C73EB3" w:rsidRDefault="00C71A75" w:rsidP="00C71A75">
      <w:pPr>
        <w:rPr>
          <w:rFonts w:ascii="Arial" w:hAnsi="Arial" w:cs="Arial"/>
        </w:rPr>
        <w:sectPr w:rsidR="00C71A75" w:rsidRPr="00C73EB3">
          <w:pgSz w:w="11906" w:h="16838"/>
          <w:pgMar w:top="525" w:right="557" w:bottom="833" w:left="1134" w:header="720" w:footer="720" w:gutter="0"/>
          <w:cols w:space="720"/>
          <w:docGrid w:linePitch="600" w:charSpace="32768"/>
        </w:sectPr>
      </w:pPr>
    </w:p>
    <w:p w:rsidR="00C71A75" w:rsidRPr="009A4FE7" w:rsidRDefault="00C71A75" w:rsidP="00C71A75">
      <w:pPr>
        <w:spacing w:line="100" w:lineRule="atLeas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Приложение N 3</w:t>
      </w:r>
    </w:p>
    <w:p w:rsidR="00C71A75" w:rsidRPr="009A4FE7" w:rsidRDefault="00C71A75" w:rsidP="00C71A75">
      <w:pPr>
        <w:spacing w:line="100" w:lineRule="atLeast"/>
        <w:jc w:val="right"/>
        <w:rPr>
          <w:rFonts w:ascii="Arial" w:hAnsi="Arial" w:cs="Arial"/>
          <w:sz w:val="20"/>
          <w:szCs w:val="20"/>
          <w:lang w:eastAsia="ar-SA" w:bidi="ar-SA"/>
        </w:rPr>
      </w:pPr>
      <w:r w:rsidRPr="009A4FE7">
        <w:rPr>
          <w:rFonts w:ascii="Arial" w:eastAsia="Arial" w:hAnsi="Arial" w:cs="Arial"/>
          <w:sz w:val="20"/>
          <w:szCs w:val="20"/>
        </w:rPr>
        <w:t>к Порядку</w:t>
      </w:r>
    </w:p>
    <w:p w:rsidR="00C71A75" w:rsidRPr="009A4FE7" w:rsidRDefault="00C71A75" w:rsidP="00C71A75">
      <w:pPr>
        <w:spacing w:line="100" w:lineRule="atLeast"/>
        <w:jc w:val="right"/>
        <w:rPr>
          <w:rFonts w:ascii="Arial" w:hAnsi="Arial" w:cs="Arial"/>
          <w:sz w:val="20"/>
          <w:szCs w:val="20"/>
          <w:lang w:eastAsia="ar-SA" w:bidi="ar-SA"/>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Справка-уведомление N _______</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Бюджетные ассигнования (изменения)</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по расходам бюджета городского поселения</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На основании</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от N</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по вопросу                                                                                                                                                                                                               (рублей)</w:t>
      </w:r>
    </w:p>
    <w:tbl>
      <w:tblPr>
        <w:tblW w:w="0" w:type="auto"/>
        <w:tblInd w:w="56" w:type="dxa"/>
        <w:tblLayout w:type="fixed"/>
        <w:tblCellMar>
          <w:left w:w="70" w:type="dxa"/>
          <w:right w:w="70" w:type="dxa"/>
        </w:tblCellMar>
        <w:tblLook w:val="0000" w:firstRow="0" w:lastRow="0" w:firstColumn="0" w:lastColumn="0" w:noHBand="0" w:noVBand="0"/>
      </w:tblPr>
      <w:tblGrid>
        <w:gridCol w:w="1816"/>
        <w:gridCol w:w="704"/>
        <w:gridCol w:w="705"/>
        <w:gridCol w:w="704"/>
        <w:gridCol w:w="564"/>
        <w:gridCol w:w="845"/>
        <w:gridCol w:w="846"/>
        <w:gridCol w:w="845"/>
        <w:gridCol w:w="1268"/>
        <w:gridCol w:w="1128"/>
        <w:gridCol w:w="1268"/>
        <w:gridCol w:w="704"/>
        <w:gridCol w:w="1551"/>
        <w:gridCol w:w="921"/>
      </w:tblGrid>
      <w:tr w:rsidR="00C71A75" w:rsidRPr="009A4FE7" w:rsidTr="00C71A75">
        <w:trPr>
          <w:trHeight w:val="240"/>
        </w:trPr>
        <w:tc>
          <w:tcPr>
            <w:tcW w:w="1816"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Наименование</w:t>
            </w:r>
          </w:p>
        </w:tc>
        <w:tc>
          <w:tcPr>
            <w:tcW w:w="4368" w:type="dxa"/>
            <w:gridSpan w:val="6"/>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Бюджетная классификация    </w:t>
            </w:r>
          </w:p>
        </w:tc>
        <w:tc>
          <w:tcPr>
            <w:tcW w:w="845"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Район</w:t>
            </w:r>
          </w:p>
        </w:tc>
        <w:tc>
          <w:tcPr>
            <w:tcW w:w="1268"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Код субсидии</w:t>
            </w:r>
          </w:p>
        </w:tc>
        <w:tc>
          <w:tcPr>
            <w:tcW w:w="1128"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Тип средств</w:t>
            </w:r>
          </w:p>
        </w:tc>
        <w:tc>
          <w:tcPr>
            <w:tcW w:w="1268"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Тип финанси-рования </w:t>
            </w:r>
          </w:p>
        </w:tc>
        <w:tc>
          <w:tcPr>
            <w:tcW w:w="704"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Лиц.</w:t>
            </w:r>
            <w:r w:rsidRPr="009A4FE7">
              <w:rPr>
                <w:rFonts w:ascii="Arial" w:eastAsia="Arial" w:hAnsi="Arial" w:cs="Arial"/>
                <w:sz w:val="20"/>
                <w:szCs w:val="20"/>
              </w:rPr>
              <w:br/>
              <w:t>счет</w:t>
            </w:r>
          </w:p>
        </w:tc>
        <w:tc>
          <w:tcPr>
            <w:tcW w:w="1551"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ЛицСчетИмя</w:t>
            </w:r>
          </w:p>
        </w:tc>
        <w:tc>
          <w:tcPr>
            <w:tcW w:w="921" w:type="dxa"/>
            <w:vMerge w:val="restart"/>
            <w:tcBorders>
              <w:top w:val="single" w:sz="4" w:space="0" w:color="808080"/>
              <w:left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Сумма</w:t>
            </w:r>
            <w:r w:rsidRPr="009A4FE7">
              <w:rPr>
                <w:rFonts w:ascii="Arial" w:eastAsia="Arial" w:hAnsi="Arial" w:cs="Arial"/>
                <w:sz w:val="20"/>
                <w:szCs w:val="20"/>
              </w:rPr>
              <w:br/>
              <w:t xml:space="preserve">на год </w:t>
            </w:r>
          </w:p>
        </w:tc>
      </w:tr>
      <w:tr w:rsidR="00C71A75" w:rsidRPr="009A4FE7" w:rsidTr="00C71A75">
        <w:trPr>
          <w:trHeight w:val="360"/>
        </w:trPr>
        <w:tc>
          <w:tcPr>
            <w:tcW w:w="1816"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70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КВСР</w:t>
            </w:r>
          </w:p>
        </w:tc>
        <w:tc>
          <w:tcPr>
            <w:tcW w:w="70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КФСР</w:t>
            </w:r>
          </w:p>
        </w:tc>
        <w:tc>
          <w:tcPr>
            <w:tcW w:w="70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КЦСР</w:t>
            </w:r>
          </w:p>
        </w:tc>
        <w:tc>
          <w:tcPr>
            <w:tcW w:w="56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КВР</w:t>
            </w:r>
          </w:p>
        </w:tc>
        <w:tc>
          <w:tcPr>
            <w:tcW w:w="8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КОСГУ</w:t>
            </w:r>
          </w:p>
        </w:tc>
        <w:tc>
          <w:tcPr>
            <w:tcW w:w="84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Суб </w:t>
            </w:r>
            <w:r w:rsidRPr="009A4FE7">
              <w:rPr>
                <w:rFonts w:ascii="Arial" w:eastAsia="Arial" w:hAnsi="Arial" w:cs="Arial"/>
                <w:sz w:val="20"/>
                <w:szCs w:val="20"/>
              </w:rPr>
              <w:br/>
              <w:t>КОСГУ</w:t>
            </w:r>
          </w:p>
        </w:tc>
        <w:tc>
          <w:tcPr>
            <w:tcW w:w="845"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1268"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1128"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1268"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704"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1551"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921" w:type="dxa"/>
            <w:vMerge/>
            <w:tcBorders>
              <w:top w:val="single" w:sz="4" w:space="0" w:color="808080"/>
              <w:left w:val="single" w:sz="4" w:space="0" w:color="808080"/>
              <w:right w:val="single" w:sz="4" w:space="0" w:color="808080"/>
            </w:tcBorders>
            <w:shd w:val="clear" w:color="auto" w:fill="auto"/>
          </w:tcPr>
          <w:p w:rsidR="00C71A75" w:rsidRPr="009A4FE7" w:rsidRDefault="00C71A75" w:rsidP="00C71A75">
            <w:pPr>
              <w:snapToGrid w:val="0"/>
              <w:rPr>
                <w:rFonts w:ascii="Arial" w:hAnsi="Arial" w:cs="Arial"/>
                <w:sz w:val="20"/>
                <w:szCs w:val="20"/>
              </w:rPr>
            </w:pPr>
          </w:p>
        </w:tc>
      </w:tr>
      <w:tr w:rsidR="00C71A75" w:rsidRPr="009A4FE7" w:rsidTr="00C71A75">
        <w:trPr>
          <w:trHeight w:val="240"/>
        </w:trPr>
        <w:tc>
          <w:tcPr>
            <w:tcW w:w="181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70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70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70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56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8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84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8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1268"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1128"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1268"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70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1551"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921"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C71A75">
        <w:trPr>
          <w:trHeight w:val="240"/>
        </w:trPr>
        <w:tc>
          <w:tcPr>
            <w:tcW w:w="181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70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70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70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56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8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84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8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1268"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1128"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1268"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70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1551"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921"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C71A75">
        <w:trPr>
          <w:trHeight w:val="240"/>
        </w:trPr>
        <w:tc>
          <w:tcPr>
            <w:tcW w:w="181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70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70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70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56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8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84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8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1268"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1128"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1268"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70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1551"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921"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C71A75">
        <w:trPr>
          <w:trHeight w:val="240"/>
        </w:trPr>
        <w:tc>
          <w:tcPr>
            <w:tcW w:w="181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70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70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70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56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8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84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8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1268"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1128"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1268"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70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shd w:val="clear" w:color="auto" w:fill="FFFF00"/>
              </w:rPr>
            </w:pPr>
          </w:p>
        </w:tc>
        <w:tc>
          <w:tcPr>
            <w:tcW w:w="1551"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921"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bl>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Источник:</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Операция:</w:t>
      </w: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"___" ______________ 20__ г.</w:t>
      </w: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Глава городского поселения    ________________ _______________________</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 xml:space="preserve">                                                                       (подпись)     (расшифровка подписи)</w:t>
      </w: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 xml:space="preserve">   </w:t>
      </w: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Исполнитель                       ________________ _______________________</w:t>
      </w:r>
    </w:p>
    <w:p w:rsidR="00C71A75" w:rsidRPr="009A4FE7" w:rsidRDefault="00C71A75" w:rsidP="00C71A75">
      <w:pPr>
        <w:spacing w:line="100" w:lineRule="atLeast"/>
        <w:rPr>
          <w:rFonts w:ascii="Arial" w:eastAsia="Arial" w:hAnsi="Arial" w:cs="Arial"/>
          <w:sz w:val="20"/>
          <w:szCs w:val="20"/>
        </w:rPr>
      </w:pPr>
      <w:r w:rsidRPr="009A4FE7">
        <w:rPr>
          <w:rFonts w:ascii="Arial" w:eastAsia="Courier New" w:hAnsi="Arial" w:cs="Arial"/>
          <w:sz w:val="20"/>
          <w:szCs w:val="20"/>
        </w:rPr>
        <w:t xml:space="preserve">                                                           (подпись)     (расшифровка подписи)</w:t>
      </w: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Приложение N 4</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к Порядку</w:t>
      </w: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СПРАВКА-УВЕДОМЛЕНИЕ N</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Бюджетные ассигнования (изменения) по источникам</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финансирования дефицита бюджета городского поселения</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lastRenderedPageBreak/>
        <w:t>На основании</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от N</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по вопросу</w:t>
      </w:r>
    </w:p>
    <w:p w:rsidR="00C71A75" w:rsidRPr="009A4FE7" w:rsidRDefault="00C71A75" w:rsidP="00C71A75">
      <w:pPr>
        <w:spacing w:line="100" w:lineRule="atLeast"/>
        <w:ind w:firstLine="540"/>
        <w:jc w:val="both"/>
        <w:rPr>
          <w:rFonts w:ascii="Arial" w:eastAsia="Courier New" w:hAnsi="Arial" w:cs="Arial"/>
          <w:sz w:val="20"/>
          <w:szCs w:val="20"/>
        </w:rPr>
      </w:pPr>
      <w:r w:rsidRPr="009A4FE7">
        <w:rPr>
          <w:rFonts w:ascii="Arial" w:eastAsia="Arial" w:hAnsi="Arial" w:cs="Arial"/>
          <w:sz w:val="20"/>
          <w:szCs w:val="20"/>
        </w:rPr>
        <w:t xml:space="preserve"> </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Courier New" w:hAnsi="Arial" w:cs="Arial"/>
          <w:sz w:val="20"/>
          <w:szCs w:val="20"/>
        </w:rPr>
        <w:t xml:space="preserve">                                                                  (рублей)</w:t>
      </w:r>
    </w:p>
    <w:tbl>
      <w:tblPr>
        <w:tblW w:w="0" w:type="auto"/>
        <w:tblInd w:w="70" w:type="dxa"/>
        <w:tblLayout w:type="fixed"/>
        <w:tblCellMar>
          <w:left w:w="70" w:type="dxa"/>
          <w:right w:w="70" w:type="dxa"/>
        </w:tblCellMar>
        <w:tblLook w:val="0000" w:firstRow="0" w:lastRow="0" w:firstColumn="0" w:lastColumn="0" w:noHBand="0" w:noVBand="0"/>
      </w:tblPr>
      <w:tblGrid>
        <w:gridCol w:w="1890"/>
        <w:gridCol w:w="3240"/>
        <w:gridCol w:w="945"/>
        <w:gridCol w:w="1080"/>
        <w:gridCol w:w="1620"/>
        <w:gridCol w:w="1160"/>
      </w:tblGrid>
      <w:tr w:rsidR="00C71A75" w:rsidRPr="009A4FE7" w:rsidTr="00C71A75">
        <w:trPr>
          <w:trHeight w:val="480"/>
        </w:trPr>
        <w:tc>
          <w:tcPr>
            <w:tcW w:w="189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Наименование </w:t>
            </w:r>
          </w:p>
        </w:tc>
        <w:tc>
          <w:tcPr>
            <w:tcW w:w="324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Источник внутреннего  </w:t>
            </w:r>
            <w:r w:rsidRPr="009A4FE7">
              <w:rPr>
                <w:rFonts w:ascii="Arial" w:eastAsia="Arial" w:hAnsi="Arial" w:cs="Arial"/>
                <w:sz w:val="20"/>
                <w:szCs w:val="20"/>
              </w:rPr>
              <w:br/>
              <w:t xml:space="preserve">финансирования     </w:t>
            </w:r>
            <w:r w:rsidRPr="009A4FE7">
              <w:rPr>
                <w:rFonts w:ascii="Arial" w:eastAsia="Arial" w:hAnsi="Arial" w:cs="Arial"/>
                <w:sz w:val="20"/>
                <w:szCs w:val="20"/>
              </w:rPr>
              <w:br/>
              <w:t xml:space="preserve">дефицита бюджета    </w:t>
            </w:r>
          </w:p>
        </w:tc>
        <w:tc>
          <w:tcPr>
            <w:tcW w:w="9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Район </w:t>
            </w: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Лиц.  </w:t>
            </w:r>
            <w:r w:rsidRPr="009A4FE7">
              <w:rPr>
                <w:rFonts w:ascii="Arial" w:eastAsia="Arial" w:hAnsi="Arial" w:cs="Arial"/>
                <w:sz w:val="20"/>
                <w:szCs w:val="20"/>
              </w:rPr>
              <w:br/>
              <w:t xml:space="preserve">счет  </w:t>
            </w:r>
          </w:p>
        </w:tc>
        <w:tc>
          <w:tcPr>
            <w:tcW w:w="162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Лиц. Счет </w:t>
            </w:r>
            <w:r w:rsidRPr="009A4FE7">
              <w:rPr>
                <w:rFonts w:ascii="Arial" w:eastAsia="Arial" w:hAnsi="Arial" w:cs="Arial"/>
                <w:sz w:val="20"/>
                <w:szCs w:val="20"/>
              </w:rPr>
              <w:br/>
              <w:t xml:space="preserve">Имя    </w:t>
            </w:r>
          </w:p>
        </w:tc>
        <w:tc>
          <w:tcPr>
            <w:tcW w:w="1160"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Сумма </w:t>
            </w:r>
            <w:r w:rsidRPr="009A4FE7">
              <w:rPr>
                <w:rFonts w:ascii="Arial" w:eastAsia="Arial" w:hAnsi="Arial" w:cs="Arial"/>
                <w:sz w:val="20"/>
                <w:szCs w:val="20"/>
              </w:rPr>
              <w:br/>
              <w:t xml:space="preserve">на год </w:t>
            </w:r>
          </w:p>
        </w:tc>
      </w:tr>
      <w:tr w:rsidR="00C71A75" w:rsidRPr="009A4FE7" w:rsidTr="00C71A75">
        <w:trPr>
          <w:trHeight w:val="240"/>
        </w:trPr>
        <w:tc>
          <w:tcPr>
            <w:tcW w:w="189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324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9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62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160"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C71A75">
        <w:trPr>
          <w:trHeight w:val="240"/>
        </w:trPr>
        <w:tc>
          <w:tcPr>
            <w:tcW w:w="189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324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9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62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160"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bl>
    <w:p w:rsidR="00C71A75" w:rsidRPr="009A4FE7" w:rsidRDefault="00C71A75" w:rsidP="00C71A75">
      <w:pPr>
        <w:spacing w:line="100" w:lineRule="atLeast"/>
        <w:ind w:firstLine="540"/>
        <w:jc w:val="both"/>
        <w:rPr>
          <w:rFonts w:ascii="Arial"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Источник:</w:t>
      </w: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Операция:</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"___" __________ 20__ г.</w:t>
      </w: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Глава городского поселения___________   ___________________________</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 xml:space="preserve">                                                                 (подпись)       (расшифровка подписи)</w:t>
      </w: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Исполнитель                      ___________   ___________________________</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 xml:space="preserve">                                                (подпись)       (расшифровка подписи)</w:t>
      </w: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 xml:space="preserve"> </w:t>
      </w: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Приложение N 5</w:t>
      </w:r>
    </w:p>
    <w:p w:rsidR="00C71A75" w:rsidRPr="009A4FE7" w:rsidRDefault="00C71A75" w:rsidP="00C71A75">
      <w:pPr>
        <w:spacing w:line="100" w:lineRule="atLeast"/>
        <w:jc w:val="right"/>
        <w:rPr>
          <w:rFonts w:ascii="Arial" w:hAnsi="Arial" w:cs="Arial"/>
          <w:sz w:val="20"/>
          <w:szCs w:val="20"/>
          <w:lang w:eastAsia="ar-SA" w:bidi="ar-SA"/>
        </w:rPr>
      </w:pPr>
      <w:r w:rsidRPr="009A4FE7">
        <w:rPr>
          <w:rFonts w:ascii="Arial" w:eastAsia="Arial" w:hAnsi="Arial" w:cs="Arial"/>
          <w:sz w:val="20"/>
          <w:szCs w:val="20"/>
        </w:rPr>
        <w:t>к Порядку</w:t>
      </w:r>
    </w:p>
    <w:p w:rsidR="00C71A75" w:rsidRPr="009A4FE7" w:rsidRDefault="00C71A75" w:rsidP="00C71A75">
      <w:pPr>
        <w:spacing w:line="100" w:lineRule="atLeast"/>
        <w:jc w:val="right"/>
        <w:rPr>
          <w:rFonts w:ascii="Arial" w:hAnsi="Arial" w:cs="Arial"/>
          <w:sz w:val="20"/>
          <w:szCs w:val="20"/>
          <w:lang w:eastAsia="ar-SA" w:bidi="ar-SA"/>
        </w:rPr>
      </w:pP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Справка-уведомление N</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о лимитах бюджетных обязательств</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На основании</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от N</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по вопросу(рублей)</w:t>
      </w:r>
    </w:p>
    <w:tbl>
      <w:tblPr>
        <w:tblW w:w="0" w:type="auto"/>
        <w:tblInd w:w="71" w:type="dxa"/>
        <w:tblLayout w:type="fixed"/>
        <w:tblCellMar>
          <w:left w:w="70" w:type="dxa"/>
          <w:right w:w="70" w:type="dxa"/>
        </w:tblCellMar>
        <w:tblLook w:val="0000" w:firstRow="0" w:lastRow="0" w:firstColumn="0" w:lastColumn="0" w:noHBand="0" w:noVBand="0"/>
      </w:tblPr>
      <w:tblGrid>
        <w:gridCol w:w="1426"/>
        <w:gridCol w:w="780"/>
        <w:gridCol w:w="545"/>
        <w:gridCol w:w="648"/>
        <w:gridCol w:w="766"/>
        <w:gridCol w:w="633"/>
        <w:gridCol w:w="706"/>
        <w:gridCol w:w="634"/>
        <w:gridCol w:w="838"/>
        <w:gridCol w:w="1061"/>
        <w:gridCol w:w="1030"/>
        <w:gridCol w:w="1324"/>
        <w:gridCol w:w="962"/>
        <w:gridCol w:w="1005"/>
        <w:gridCol w:w="840"/>
        <w:gridCol w:w="810"/>
        <w:gridCol w:w="972"/>
      </w:tblGrid>
      <w:tr w:rsidR="00C71A75" w:rsidRPr="009A4FE7" w:rsidTr="00C71A75">
        <w:trPr>
          <w:trHeight w:val="480"/>
        </w:trPr>
        <w:tc>
          <w:tcPr>
            <w:tcW w:w="1426"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Наименование</w:t>
            </w:r>
          </w:p>
        </w:tc>
        <w:tc>
          <w:tcPr>
            <w:tcW w:w="4078" w:type="dxa"/>
            <w:gridSpan w:val="6"/>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Бюджетная классификация    </w:t>
            </w:r>
          </w:p>
        </w:tc>
        <w:tc>
          <w:tcPr>
            <w:tcW w:w="634"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Район</w:t>
            </w:r>
          </w:p>
        </w:tc>
        <w:tc>
          <w:tcPr>
            <w:tcW w:w="838"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Код   </w:t>
            </w:r>
            <w:r w:rsidRPr="009A4FE7">
              <w:rPr>
                <w:rFonts w:ascii="Arial" w:eastAsia="Arial" w:hAnsi="Arial" w:cs="Arial"/>
                <w:sz w:val="20"/>
                <w:szCs w:val="20"/>
              </w:rPr>
              <w:br/>
              <w:t>субсидии</w:t>
            </w:r>
          </w:p>
        </w:tc>
        <w:tc>
          <w:tcPr>
            <w:tcW w:w="1061"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Тип  </w:t>
            </w:r>
            <w:r w:rsidRPr="009A4FE7">
              <w:rPr>
                <w:rFonts w:ascii="Arial" w:eastAsia="Arial" w:hAnsi="Arial" w:cs="Arial"/>
                <w:sz w:val="20"/>
                <w:szCs w:val="20"/>
              </w:rPr>
              <w:br/>
              <w:t>средств</w:t>
            </w:r>
          </w:p>
        </w:tc>
        <w:tc>
          <w:tcPr>
            <w:tcW w:w="1030"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Тип     </w:t>
            </w:r>
            <w:r w:rsidRPr="009A4FE7">
              <w:rPr>
                <w:rFonts w:ascii="Arial" w:eastAsia="Arial" w:hAnsi="Arial" w:cs="Arial"/>
                <w:sz w:val="20"/>
                <w:szCs w:val="20"/>
              </w:rPr>
              <w:br/>
              <w:t>финанси-</w:t>
            </w:r>
            <w:r w:rsidRPr="009A4FE7">
              <w:rPr>
                <w:rFonts w:ascii="Arial" w:eastAsia="Arial" w:hAnsi="Arial" w:cs="Arial"/>
                <w:sz w:val="20"/>
                <w:szCs w:val="20"/>
              </w:rPr>
              <w:br/>
              <w:t xml:space="preserve">рования </w:t>
            </w:r>
          </w:p>
        </w:tc>
        <w:tc>
          <w:tcPr>
            <w:tcW w:w="1324"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Лиц.</w:t>
            </w:r>
            <w:r w:rsidRPr="009A4FE7">
              <w:rPr>
                <w:rFonts w:ascii="Arial" w:eastAsia="Arial" w:hAnsi="Arial" w:cs="Arial"/>
                <w:sz w:val="20"/>
                <w:szCs w:val="20"/>
              </w:rPr>
              <w:br/>
              <w:t>счет</w:t>
            </w:r>
          </w:p>
        </w:tc>
        <w:tc>
          <w:tcPr>
            <w:tcW w:w="962"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r w:rsidRPr="009A4FE7">
              <w:rPr>
                <w:rFonts w:ascii="Arial" w:eastAsia="Arial" w:hAnsi="Arial" w:cs="Arial"/>
                <w:sz w:val="20"/>
                <w:szCs w:val="20"/>
              </w:rPr>
              <w:t>Сумма</w:t>
            </w:r>
            <w:r w:rsidRPr="009A4FE7">
              <w:rPr>
                <w:rFonts w:ascii="Arial" w:eastAsia="Arial" w:hAnsi="Arial" w:cs="Arial"/>
                <w:sz w:val="20"/>
                <w:szCs w:val="20"/>
              </w:rPr>
              <w:br/>
              <w:t>изме-</w:t>
            </w:r>
            <w:r w:rsidRPr="009A4FE7">
              <w:rPr>
                <w:rFonts w:ascii="Arial" w:eastAsia="Arial" w:hAnsi="Arial" w:cs="Arial"/>
                <w:sz w:val="20"/>
                <w:szCs w:val="20"/>
              </w:rPr>
              <w:br/>
              <w:t>нений</w:t>
            </w:r>
          </w:p>
        </w:tc>
        <w:tc>
          <w:tcPr>
            <w:tcW w:w="100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4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ind w:left="5" w:right="-85"/>
              <w:rPr>
                <w:rFonts w:ascii="Arial" w:eastAsia="Calibri" w:hAnsi="Arial" w:cs="Arial"/>
                <w:sz w:val="20"/>
                <w:szCs w:val="20"/>
              </w:rPr>
            </w:pPr>
          </w:p>
        </w:tc>
        <w:tc>
          <w:tcPr>
            <w:tcW w:w="972"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ind w:left="5" w:right="-85"/>
              <w:rPr>
                <w:rFonts w:ascii="Arial" w:eastAsia="Calibri" w:hAnsi="Arial" w:cs="Arial"/>
                <w:sz w:val="20"/>
                <w:szCs w:val="20"/>
              </w:rPr>
            </w:pPr>
          </w:p>
        </w:tc>
      </w:tr>
      <w:tr w:rsidR="00C71A75" w:rsidRPr="009A4FE7" w:rsidTr="00C71A75">
        <w:trPr>
          <w:trHeight w:val="360"/>
        </w:trPr>
        <w:tc>
          <w:tcPr>
            <w:tcW w:w="1426"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7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КВСР</w:t>
            </w:r>
          </w:p>
        </w:tc>
        <w:tc>
          <w:tcPr>
            <w:tcW w:w="5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КФСР</w:t>
            </w:r>
          </w:p>
        </w:tc>
        <w:tc>
          <w:tcPr>
            <w:tcW w:w="648"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КЦСР</w:t>
            </w:r>
          </w:p>
        </w:tc>
        <w:tc>
          <w:tcPr>
            <w:tcW w:w="76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КВР</w:t>
            </w:r>
          </w:p>
        </w:tc>
        <w:tc>
          <w:tcPr>
            <w:tcW w:w="633"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КОСГУ</w:t>
            </w:r>
          </w:p>
        </w:tc>
        <w:tc>
          <w:tcPr>
            <w:tcW w:w="70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Суб </w:t>
            </w:r>
            <w:r w:rsidRPr="009A4FE7">
              <w:rPr>
                <w:rFonts w:ascii="Arial" w:eastAsia="Arial" w:hAnsi="Arial" w:cs="Arial"/>
                <w:sz w:val="20"/>
                <w:szCs w:val="20"/>
              </w:rPr>
              <w:br/>
              <w:t>КОСГУ</w:t>
            </w:r>
          </w:p>
        </w:tc>
        <w:tc>
          <w:tcPr>
            <w:tcW w:w="634"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838"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1061"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1030"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1324"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962"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За  </w:t>
            </w:r>
            <w:r w:rsidRPr="009A4FE7">
              <w:rPr>
                <w:rFonts w:ascii="Arial" w:eastAsia="Arial" w:hAnsi="Arial" w:cs="Arial"/>
                <w:sz w:val="20"/>
                <w:szCs w:val="20"/>
              </w:rPr>
              <w:br/>
              <w:t xml:space="preserve">год </w:t>
            </w:r>
          </w:p>
        </w:tc>
        <w:tc>
          <w:tcPr>
            <w:tcW w:w="100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Квартал</w:t>
            </w:r>
            <w:r w:rsidRPr="009A4FE7">
              <w:rPr>
                <w:rFonts w:ascii="Arial" w:eastAsia="Arial" w:hAnsi="Arial" w:cs="Arial"/>
                <w:sz w:val="20"/>
                <w:szCs w:val="20"/>
              </w:rPr>
              <w:br/>
              <w:t xml:space="preserve">I   </w:t>
            </w:r>
          </w:p>
        </w:tc>
        <w:tc>
          <w:tcPr>
            <w:tcW w:w="84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Квартал</w:t>
            </w:r>
            <w:r w:rsidRPr="009A4FE7">
              <w:rPr>
                <w:rFonts w:ascii="Arial" w:eastAsia="Arial" w:hAnsi="Arial" w:cs="Arial"/>
                <w:sz w:val="20"/>
                <w:szCs w:val="20"/>
              </w:rPr>
              <w:br/>
              <w:t xml:space="preserve">II   </w:t>
            </w: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Квартал</w:t>
            </w:r>
            <w:r w:rsidRPr="009A4FE7">
              <w:rPr>
                <w:rFonts w:ascii="Arial" w:eastAsia="Arial" w:hAnsi="Arial" w:cs="Arial"/>
                <w:sz w:val="20"/>
                <w:szCs w:val="20"/>
              </w:rPr>
              <w:br/>
              <w:t xml:space="preserve">III  </w:t>
            </w:r>
          </w:p>
        </w:tc>
        <w:tc>
          <w:tcPr>
            <w:tcW w:w="972"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Квартал</w:t>
            </w:r>
            <w:r w:rsidRPr="009A4FE7">
              <w:rPr>
                <w:rFonts w:ascii="Arial" w:eastAsia="Arial" w:hAnsi="Arial" w:cs="Arial"/>
                <w:sz w:val="20"/>
                <w:szCs w:val="20"/>
              </w:rPr>
              <w:br/>
              <w:t>I</w:t>
            </w:r>
            <w:r w:rsidRPr="009A4FE7">
              <w:rPr>
                <w:rFonts w:ascii="Arial" w:eastAsia="Arial" w:hAnsi="Arial" w:cs="Arial"/>
                <w:sz w:val="20"/>
                <w:szCs w:val="20"/>
                <w:lang w:val="en-US"/>
              </w:rPr>
              <w:t>V</w:t>
            </w:r>
            <w:r w:rsidRPr="009A4FE7">
              <w:rPr>
                <w:rFonts w:ascii="Arial" w:eastAsia="Arial" w:hAnsi="Arial" w:cs="Arial"/>
                <w:sz w:val="20"/>
                <w:szCs w:val="20"/>
              </w:rPr>
              <w:t xml:space="preserve">  </w:t>
            </w:r>
          </w:p>
        </w:tc>
      </w:tr>
      <w:tr w:rsidR="00C71A75" w:rsidRPr="009A4FE7" w:rsidTr="00C71A75">
        <w:trPr>
          <w:trHeight w:val="240"/>
        </w:trPr>
        <w:tc>
          <w:tcPr>
            <w:tcW w:w="142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7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5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48"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76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33"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70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3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38"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61"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3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32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962"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0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4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972"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C71A75">
        <w:trPr>
          <w:trHeight w:val="240"/>
        </w:trPr>
        <w:tc>
          <w:tcPr>
            <w:tcW w:w="142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7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5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48"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76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33"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70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3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38"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61"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3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32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962"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0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4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972"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C71A75">
        <w:trPr>
          <w:trHeight w:val="240"/>
        </w:trPr>
        <w:tc>
          <w:tcPr>
            <w:tcW w:w="142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7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5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48"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76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33"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70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3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38"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61"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3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32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962"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0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4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972"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C71A75">
        <w:trPr>
          <w:trHeight w:val="240"/>
        </w:trPr>
        <w:tc>
          <w:tcPr>
            <w:tcW w:w="142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7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5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48"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76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33"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706"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3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38"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61"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3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324"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962"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0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4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972"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bl>
    <w:p w:rsidR="00C71A75" w:rsidRPr="009A4FE7" w:rsidRDefault="00C71A75" w:rsidP="00C71A75">
      <w:pPr>
        <w:spacing w:line="100" w:lineRule="atLeast"/>
        <w:jc w:val="right"/>
        <w:rPr>
          <w:rFonts w:ascii="Arial"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Источник 000 Бюджет</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Операция:</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"___" ______________ 20__ г.</w:t>
      </w: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Глава городского поселения   ________________ _______________________</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 xml:space="preserve">                                                                       (подпись)     (расшифровка подписи)</w:t>
      </w: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Исполнитель                       ________________ _______________________</w:t>
      </w:r>
    </w:p>
    <w:p w:rsidR="00C71A75" w:rsidRPr="009A4FE7" w:rsidRDefault="00C71A75" w:rsidP="00C71A75">
      <w:pPr>
        <w:spacing w:line="100" w:lineRule="atLeast"/>
        <w:rPr>
          <w:rFonts w:ascii="Arial" w:eastAsia="Arial" w:hAnsi="Arial" w:cs="Arial"/>
          <w:sz w:val="20"/>
          <w:szCs w:val="20"/>
        </w:rPr>
      </w:pPr>
      <w:r w:rsidRPr="009A4FE7">
        <w:rPr>
          <w:rFonts w:ascii="Arial" w:eastAsia="Courier New" w:hAnsi="Arial" w:cs="Arial"/>
          <w:sz w:val="20"/>
          <w:szCs w:val="20"/>
        </w:rPr>
        <w:t xml:space="preserve">                                                           (подпись)     (расшифровка подписи)</w:t>
      </w: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Приложение N 6</w:t>
      </w:r>
    </w:p>
    <w:p w:rsidR="00C71A75" w:rsidRPr="009A4FE7" w:rsidRDefault="00C71A75" w:rsidP="00C71A75">
      <w:pPr>
        <w:spacing w:line="100" w:lineRule="atLeast"/>
        <w:jc w:val="right"/>
        <w:rPr>
          <w:rFonts w:ascii="Arial" w:hAnsi="Arial" w:cs="Arial"/>
          <w:sz w:val="20"/>
          <w:szCs w:val="20"/>
          <w:lang w:eastAsia="ar-SA" w:bidi="ar-SA"/>
        </w:rPr>
      </w:pPr>
      <w:r w:rsidRPr="009A4FE7">
        <w:rPr>
          <w:rFonts w:ascii="Arial" w:eastAsia="Arial" w:hAnsi="Arial" w:cs="Arial"/>
          <w:sz w:val="20"/>
          <w:szCs w:val="20"/>
        </w:rPr>
        <w:t>к Порядку</w:t>
      </w:r>
    </w:p>
    <w:p w:rsidR="00C71A75" w:rsidRPr="009A4FE7" w:rsidRDefault="00C71A75" w:rsidP="00C71A75">
      <w:pPr>
        <w:spacing w:line="100" w:lineRule="atLeast"/>
        <w:jc w:val="right"/>
        <w:rPr>
          <w:rFonts w:ascii="Arial" w:hAnsi="Arial" w:cs="Arial"/>
          <w:sz w:val="20"/>
          <w:szCs w:val="20"/>
          <w:lang w:eastAsia="ar-SA" w:bidi="ar-SA"/>
        </w:rPr>
      </w:pP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Справка-уведомление N</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об изменении лимитов бюджетных обязательств</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На основании</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от N                                                                                                                                                                                                                                                  (рублей)</w:t>
      </w:r>
    </w:p>
    <w:tbl>
      <w:tblPr>
        <w:tblW w:w="0" w:type="auto"/>
        <w:tblInd w:w="70" w:type="dxa"/>
        <w:tblCellMar>
          <w:left w:w="70" w:type="dxa"/>
          <w:right w:w="70" w:type="dxa"/>
        </w:tblCellMar>
        <w:tblLook w:val="0000" w:firstRow="0" w:lastRow="0" w:firstColumn="0" w:lastColumn="0" w:noHBand="0" w:noVBand="0"/>
      </w:tblPr>
      <w:tblGrid>
        <w:gridCol w:w="1529"/>
        <w:gridCol w:w="668"/>
        <w:gridCol w:w="687"/>
        <w:gridCol w:w="683"/>
        <w:gridCol w:w="524"/>
        <w:gridCol w:w="792"/>
        <w:gridCol w:w="792"/>
        <w:gridCol w:w="719"/>
        <w:gridCol w:w="733"/>
        <w:gridCol w:w="878"/>
        <w:gridCol w:w="1027"/>
        <w:gridCol w:w="554"/>
        <w:gridCol w:w="771"/>
        <w:gridCol w:w="905"/>
        <w:gridCol w:w="905"/>
        <w:gridCol w:w="905"/>
        <w:gridCol w:w="905"/>
      </w:tblGrid>
      <w:tr w:rsidR="00C71A75" w:rsidRPr="009A4FE7" w:rsidTr="00CA1F20">
        <w:trPr>
          <w:trHeight w:val="480"/>
        </w:trPr>
        <w:tc>
          <w:tcPr>
            <w:tcW w:w="0" w:type="auto"/>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Наименование</w:t>
            </w:r>
          </w:p>
        </w:tc>
        <w:tc>
          <w:tcPr>
            <w:tcW w:w="0" w:type="auto"/>
            <w:gridSpan w:val="6"/>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Бюджетная классификация    </w:t>
            </w:r>
          </w:p>
        </w:tc>
        <w:tc>
          <w:tcPr>
            <w:tcW w:w="0" w:type="auto"/>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Район</w:t>
            </w:r>
          </w:p>
        </w:tc>
        <w:tc>
          <w:tcPr>
            <w:tcW w:w="0" w:type="auto"/>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Код   </w:t>
            </w:r>
            <w:r w:rsidRPr="009A4FE7">
              <w:rPr>
                <w:rFonts w:ascii="Arial" w:eastAsia="Arial" w:hAnsi="Arial" w:cs="Arial"/>
                <w:sz w:val="20"/>
                <w:szCs w:val="20"/>
              </w:rPr>
              <w:br/>
              <w:t>субси-</w:t>
            </w:r>
            <w:r w:rsidRPr="009A4FE7">
              <w:rPr>
                <w:rFonts w:ascii="Arial" w:eastAsia="Arial" w:hAnsi="Arial" w:cs="Arial"/>
                <w:sz w:val="20"/>
                <w:szCs w:val="20"/>
              </w:rPr>
              <w:br/>
              <w:t xml:space="preserve">дии   </w:t>
            </w:r>
          </w:p>
        </w:tc>
        <w:tc>
          <w:tcPr>
            <w:tcW w:w="0" w:type="auto"/>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Тип  </w:t>
            </w:r>
            <w:r w:rsidRPr="009A4FE7">
              <w:rPr>
                <w:rFonts w:ascii="Arial" w:eastAsia="Arial" w:hAnsi="Arial" w:cs="Arial"/>
                <w:sz w:val="20"/>
                <w:szCs w:val="20"/>
              </w:rPr>
              <w:br/>
              <w:t>средств</w:t>
            </w:r>
          </w:p>
        </w:tc>
        <w:tc>
          <w:tcPr>
            <w:tcW w:w="0" w:type="auto"/>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Тип     </w:t>
            </w:r>
            <w:r w:rsidRPr="009A4FE7">
              <w:rPr>
                <w:rFonts w:ascii="Arial" w:eastAsia="Arial" w:hAnsi="Arial" w:cs="Arial"/>
                <w:sz w:val="20"/>
                <w:szCs w:val="20"/>
              </w:rPr>
              <w:br/>
              <w:t>финанси-</w:t>
            </w:r>
            <w:r w:rsidRPr="009A4FE7">
              <w:rPr>
                <w:rFonts w:ascii="Arial" w:eastAsia="Arial" w:hAnsi="Arial" w:cs="Arial"/>
                <w:sz w:val="20"/>
                <w:szCs w:val="20"/>
              </w:rPr>
              <w:br/>
              <w:t xml:space="preserve">рования </w:t>
            </w:r>
          </w:p>
        </w:tc>
        <w:tc>
          <w:tcPr>
            <w:tcW w:w="0" w:type="auto"/>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Лиц.</w:t>
            </w:r>
            <w:r w:rsidRPr="009A4FE7">
              <w:rPr>
                <w:rFonts w:ascii="Arial" w:eastAsia="Arial" w:hAnsi="Arial" w:cs="Arial"/>
                <w:sz w:val="20"/>
                <w:szCs w:val="20"/>
              </w:rPr>
              <w:br/>
              <w:t>счет</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r w:rsidRPr="009A4FE7">
              <w:rPr>
                <w:rFonts w:ascii="Arial" w:eastAsia="Arial" w:hAnsi="Arial" w:cs="Arial"/>
                <w:sz w:val="20"/>
                <w:szCs w:val="20"/>
              </w:rPr>
              <w:t>Сумма</w:t>
            </w:r>
            <w:r w:rsidRPr="009A4FE7">
              <w:rPr>
                <w:rFonts w:ascii="Arial" w:eastAsia="Arial" w:hAnsi="Arial" w:cs="Arial"/>
                <w:sz w:val="20"/>
                <w:szCs w:val="20"/>
              </w:rPr>
              <w:br/>
              <w:t>изме-</w:t>
            </w:r>
            <w:r w:rsidRPr="009A4FE7">
              <w:rPr>
                <w:rFonts w:ascii="Arial" w:eastAsia="Arial" w:hAnsi="Arial" w:cs="Arial"/>
                <w:sz w:val="20"/>
                <w:szCs w:val="20"/>
              </w:rPr>
              <w:br/>
              <w:t>нений</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0" w:lineRule="atLeast"/>
              <w:rPr>
                <w:rFonts w:ascii="Arial" w:eastAsia="Calibri" w:hAnsi="Arial" w:cs="Arial"/>
                <w:sz w:val="20"/>
                <w:szCs w:val="20"/>
              </w:rPr>
            </w:pPr>
          </w:p>
        </w:tc>
      </w:tr>
      <w:tr w:rsidR="00C71A75" w:rsidRPr="009A4FE7" w:rsidTr="00CA1F20">
        <w:trPr>
          <w:trHeight w:val="360"/>
        </w:trPr>
        <w:tc>
          <w:tcPr>
            <w:tcW w:w="0" w:type="auto"/>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КВСР</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КФСР</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КЦСР</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КВР</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КОСГУ</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Суб </w:t>
            </w:r>
            <w:r w:rsidRPr="009A4FE7">
              <w:rPr>
                <w:rFonts w:ascii="Arial" w:eastAsia="Arial" w:hAnsi="Arial" w:cs="Arial"/>
                <w:sz w:val="20"/>
                <w:szCs w:val="20"/>
              </w:rPr>
              <w:br/>
              <w:t>КОСГУ</w:t>
            </w:r>
          </w:p>
        </w:tc>
        <w:tc>
          <w:tcPr>
            <w:tcW w:w="0" w:type="auto"/>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0" w:type="auto"/>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0" w:type="auto"/>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0" w:type="auto"/>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0" w:type="auto"/>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За  </w:t>
            </w:r>
            <w:r w:rsidRPr="009A4FE7">
              <w:rPr>
                <w:rFonts w:ascii="Arial" w:eastAsia="Arial" w:hAnsi="Arial" w:cs="Arial"/>
                <w:sz w:val="20"/>
                <w:szCs w:val="20"/>
              </w:rPr>
              <w:br/>
              <w:t xml:space="preserve">год </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Квартал</w:t>
            </w:r>
            <w:r w:rsidRPr="009A4FE7">
              <w:rPr>
                <w:rFonts w:ascii="Arial" w:eastAsia="Arial" w:hAnsi="Arial" w:cs="Arial"/>
                <w:sz w:val="20"/>
                <w:szCs w:val="20"/>
              </w:rPr>
              <w:br/>
              <w:t xml:space="preserve">I   </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Квартал</w:t>
            </w:r>
            <w:r w:rsidRPr="009A4FE7">
              <w:rPr>
                <w:rFonts w:ascii="Arial" w:eastAsia="Arial" w:hAnsi="Arial" w:cs="Arial"/>
                <w:sz w:val="20"/>
                <w:szCs w:val="20"/>
              </w:rPr>
              <w:br/>
              <w:t xml:space="preserve">II   </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Квартал</w:t>
            </w:r>
            <w:r w:rsidRPr="009A4FE7">
              <w:rPr>
                <w:rFonts w:ascii="Arial" w:eastAsia="Arial" w:hAnsi="Arial" w:cs="Arial"/>
                <w:sz w:val="20"/>
                <w:szCs w:val="20"/>
              </w:rPr>
              <w:br/>
              <w:t xml:space="preserve">III  </w:t>
            </w:r>
          </w:p>
        </w:tc>
        <w:tc>
          <w:tcPr>
            <w:tcW w:w="0" w:type="auto"/>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0" w:lineRule="atLeast"/>
              <w:rPr>
                <w:rFonts w:ascii="Arial" w:hAnsi="Arial" w:cs="Arial"/>
                <w:sz w:val="20"/>
                <w:szCs w:val="20"/>
              </w:rPr>
            </w:pPr>
            <w:r w:rsidRPr="009A4FE7">
              <w:rPr>
                <w:rFonts w:ascii="Arial" w:eastAsia="Arial" w:hAnsi="Arial" w:cs="Arial"/>
                <w:sz w:val="20"/>
                <w:szCs w:val="20"/>
              </w:rPr>
              <w:t>Квартал</w:t>
            </w:r>
            <w:r w:rsidRPr="009A4FE7">
              <w:rPr>
                <w:rFonts w:ascii="Arial" w:eastAsia="Arial" w:hAnsi="Arial" w:cs="Arial"/>
                <w:sz w:val="20"/>
                <w:szCs w:val="20"/>
              </w:rPr>
              <w:br/>
              <w:t xml:space="preserve">IV   </w:t>
            </w:r>
          </w:p>
        </w:tc>
      </w:tr>
      <w:tr w:rsidR="00C71A75" w:rsidRPr="009A4FE7" w:rsidTr="00CA1F20">
        <w:trPr>
          <w:trHeight w:val="240"/>
        </w:trPr>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0" w:lineRule="atLeast"/>
              <w:rPr>
                <w:rFonts w:ascii="Arial" w:eastAsia="Calibri" w:hAnsi="Arial" w:cs="Arial"/>
                <w:sz w:val="20"/>
                <w:szCs w:val="20"/>
              </w:rPr>
            </w:pPr>
          </w:p>
        </w:tc>
      </w:tr>
      <w:tr w:rsidR="00C71A75" w:rsidRPr="009A4FE7" w:rsidTr="00CA1F20">
        <w:trPr>
          <w:trHeight w:val="240"/>
        </w:trPr>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0" w:lineRule="atLeast"/>
              <w:rPr>
                <w:rFonts w:ascii="Arial" w:eastAsia="Calibri" w:hAnsi="Arial" w:cs="Arial"/>
                <w:sz w:val="20"/>
                <w:szCs w:val="20"/>
              </w:rPr>
            </w:pPr>
          </w:p>
        </w:tc>
      </w:tr>
      <w:tr w:rsidR="00C71A75" w:rsidRPr="009A4FE7" w:rsidTr="00CA1F20">
        <w:trPr>
          <w:trHeight w:val="240"/>
        </w:trPr>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0" w:lineRule="atLeast"/>
              <w:rPr>
                <w:rFonts w:ascii="Arial" w:eastAsia="Calibri" w:hAnsi="Arial" w:cs="Arial"/>
                <w:sz w:val="20"/>
                <w:szCs w:val="20"/>
              </w:rPr>
            </w:pPr>
          </w:p>
        </w:tc>
      </w:tr>
    </w:tbl>
    <w:p w:rsidR="00C71A75" w:rsidRPr="009A4FE7" w:rsidRDefault="00C71A75" w:rsidP="00C71A75">
      <w:pPr>
        <w:spacing w:line="100" w:lineRule="atLeast"/>
        <w:ind w:firstLine="540"/>
        <w:jc w:val="both"/>
        <w:rPr>
          <w:rFonts w:ascii="Arial"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Источник 000 Бюджет</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Операция:</w:t>
      </w: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"___" ______________ 20__ г.</w:t>
      </w: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Глава городского поселения    ________________ _______________________</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lastRenderedPageBreak/>
        <w:t xml:space="preserve">                                                                        (подпись)     (расшифровка подписи)</w:t>
      </w: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Исполнитель                       ________________ _______________________</w:t>
      </w:r>
    </w:p>
    <w:p w:rsidR="00C71A75" w:rsidRPr="009A4FE7" w:rsidRDefault="00C71A75" w:rsidP="00C71A75">
      <w:pPr>
        <w:spacing w:line="100" w:lineRule="atLeast"/>
        <w:rPr>
          <w:rFonts w:ascii="Arial" w:eastAsia="Arial" w:hAnsi="Arial" w:cs="Arial"/>
          <w:sz w:val="20"/>
          <w:szCs w:val="20"/>
        </w:rPr>
      </w:pPr>
      <w:r w:rsidRPr="009A4FE7">
        <w:rPr>
          <w:rFonts w:ascii="Arial" w:eastAsia="Courier New" w:hAnsi="Arial" w:cs="Arial"/>
          <w:sz w:val="20"/>
          <w:szCs w:val="20"/>
        </w:rPr>
        <w:t xml:space="preserve">                                                         (подпись)     (расшифровка подписи)</w:t>
      </w: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Приложение N 7</w:t>
      </w:r>
    </w:p>
    <w:p w:rsidR="00C71A75" w:rsidRPr="009A4FE7" w:rsidRDefault="00C71A75" w:rsidP="00C71A75">
      <w:pPr>
        <w:spacing w:line="100" w:lineRule="atLeast"/>
        <w:jc w:val="right"/>
        <w:rPr>
          <w:rFonts w:ascii="Arial" w:hAnsi="Arial" w:cs="Arial"/>
          <w:sz w:val="20"/>
          <w:szCs w:val="20"/>
          <w:lang w:eastAsia="ar-SA" w:bidi="ar-SA"/>
        </w:rPr>
      </w:pPr>
      <w:r w:rsidRPr="009A4FE7">
        <w:rPr>
          <w:rFonts w:ascii="Arial" w:eastAsia="Arial" w:hAnsi="Arial" w:cs="Arial"/>
          <w:sz w:val="20"/>
          <w:szCs w:val="20"/>
        </w:rPr>
        <w:t>к Порядку</w:t>
      </w:r>
    </w:p>
    <w:p w:rsidR="00C71A75" w:rsidRPr="009A4FE7" w:rsidRDefault="00C71A75" w:rsidP="00C71A75">
      <w:pPr>
        <w:spacing w:line="100" w:lineRule="atLeast"/>
        <w:jc w:val="right"/>
        <w:rPr>
          <w:rFonts w:ascii="Arial" w:hAnsi="Arial" w:cs="Arial"/>
          <w:sz w:val="20"/>
          <w:szCs w:val="20"/>
          <w:lang w:eastAsia="ar-SA" w:bidi="ar-SA"/>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color w:val="000000"/>
          <w:sz w:val="20"/>
          <w:szCs w:val="20"/>
        </w:rPr>
      </w:pPr>
      <w:r w:rsidRPr="009A4FE7">
        <w:rPr>
          <w:rFonts w:ascii="Arial" w:eastAsia="Arial" w:hAnsi="Arial" w:cs="Arial"/>
          <w:color w:val="000000"/>
          <w:sz w:val="20"/>
          <w:szCs w:val="20"/>
        </w:rPr>
        <w:t>Предложения главного распорядителя (главного</w:t>
      </w:r>
    </w:p>
    <w:p w:rsidR="00C71A75" w:rsidRPr="009A4FE7" w:rsidRDefault="00C71A75" w:rsidP="00C71A75">
      <w:pPr>
        <w:spacing w:line="100" w:lineRule="atLeast"/>
        <w:jc w:val="center"/>
        <w:rPr>
          <w:rFonts w:ascii="Arial" w:eastAsia="Arial" w:hAnsi="Arial" w:cs="Arial"/>
          <w:color w:val="000000"/>
          <w:sz w:val="20"/>
          <w:szCs w:val="20"/>
        </w:rPr>
      </w:pPr>
      <w:r w:rsidRPr="009A4FE7">
        <w:rPr>
          <w:rFonts w:ascii="Arial" w:eastAsia="Arial" w:hAnsi="Arial" w:cs="Arial"/>
          <w:color w:val="000000"/>
          <w:sz w:val="20"/>
          <w:szCs w:val="20"/>
        </w:rPr>
        <w:t>администратора) средств Бюджета городского поселения о внесении</w:t>
      </w:r>
    </w:p>
    <w:p w:rsidR="00C71A75" w:rsidRPr="009A4FE7" w:rsidRDefault="00C71A75" w:rsidP="00C71A75">
      <w:pPr>
        <w:spacing w:line="100" w:lineRule="atLeast"/>
        <w:jc w:val="center"/>
        <w:rPr>
          <w:rFonts w:ascii="Arial" w:eastAsia="Arial" w:hAnsi="Arial" w:cs="Arial"/>
          <w:color w:val="000000"/>
          <w:sz w:val="20"/>
          <w:szCs w:val="20"/>
        </w:rPr>
      </w:pPr>
      <w:r w:rsidRPr="009A4FE7">
        <w:rPr>
          <w:rFonts w:ascii="Arial" w:eastAsia="Arial" w:hAnsi="Arial" w:cs="Arial"/>
          <w:color w:val="000000"/>
          <w:sz w:val="20"/>
          <w:szCs w:val="20"/>
        </w:rPr>
        <w:t>изменений в показатели сводной бюджетной росписи и лимитов</w:t>
      </w:r>
    </w:p>
    <w:p w:rsidR="00C71A75" w:rsidRPr="009A4FE7" w:rsidRDefault="00C71A75" w:rsidP="00C71A75">
      <w:pPr>
        <w:spacing w:line="100" w:lineRule="atLeast"/>
        <w:jc w:val="center"/>
        <w:rPr>
          <w:rFonts w:ascii="Arial" w:eastAsia="Arial" w:hAnsi="Arial" w:cs="Arial"/>
          <w:color w:val="000000"/>
          <w:sz w:val="20"/>
          <w:szCs w:val="20"/>
        </w:rPr>
      </w:pPr>
      <w:r w:rsidRPr="009A4FE7">
        <w:rPr>
          <w:rFonts w:ascii="Arial" w:eastAsia="Arial" w:hAnsi="Arial" w:cs="Arial"/>
          <w:color w:val="000000"/>
          <w:sz w:val="20"/>
          <w:szCs w:val="20"/>
        </w:rPr>
        <w:t>бюджетных обязательств</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color w:val="000000"/>
          <w:sz w:val="20"/>
          <w:szCs w:val="20"/>
        </w:rPr>
        <w:t>___________________________________________________________</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(наименование главного распорядителя (главного</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администратора) средств Бюджета городского поселения</w:t>
      </w:r>
    </w:p>
    <w:p w:rsidR="00C71A75" w:rsidRPr="009A4FE7" w:rsidRDefault="00C71A75" w:rsidP="00C71A75">
      <w:pPr>
        <w:spacing w:line="100" w:lineRule="atLeast"/>
        <w:jc w:val="center"/>
        <w:rPr>
          <w:rFonts w:ascii="Arial" w:eastAsia="Arial" w:hAnsi="Arial" w:cs="Arial"/>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890"/>
        <w:gridCol w:w="675"/>
        <w:gridCol w:w="675"/>
        <w:gridCol w:w="675"/>
        <w:gridCol w:w="540"/>
        <w:gridCol w:w="810"/>
        <w:gridCol w:w="810"/>
        <w:gridCol w:w="1755"/>
        <w:gridCol w:w="1755"/>
        <w:gridCol w:w="1350"/>
        <w:gridCol w:w="1350"/>
        <w:gridCol w:w="1430"/>
      </w:tblGrid>
      <w:tr w:rsidR="00C71A75" w:rsidRPr="009A4FE7" w:rsidTr="00C71A75">
        <w:trPr>
          <w:trHeight w:val="840"/>
        </w:trPr>
        <w:tc>
          <w:tcPr>
            <w:tcW w:w="1890"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jc w:val="center"/>
              <w:rPr>
                <w:rFonts w:ascii="Arial" w:eastAsia="Arial" w:hAnsi="Arial" w:cs="Arial"/>
                <w:sz w:val="20"/>
                <w:szCs w:val="20"/>
              </w:rPr>
            </w:pPr>
            <w:r w:rsidRPr="009A4FE7">
              <w:rPr>
                <w:rFonts w:ascii="Arial" w:eastAsia="Arial" w:hAnsi="Arial" w:cs="Arial"/>
                <w:sz w:val="20"/>
                <w:szCs w:val="20"/>
              </w:rPr>
              <w:t xml:space="preserve">Лицевой счет </w:t>
            </w:r>
            <w:r w:rsidRPr="009A4FE7">
              <w:rPr>
                <w:rFonts w:ascii="Arial" w:eastAsia="Arial" w:hAnsi="Arial" w:cs="Arial"/>
                <w:sz w:val="20"/>
                <w:szCs w:val="20"/>
              </w:rPr>
              <w:br/>
              <w:t xml:space="preserve">(код,    </w:t>
            </w:r>
            <w:r w:rsidRPr="009A4FE7">
              <w:rPr>
                <w:rFonts w:ascii="Arial" w:eastAsia="Arial" w:hAnsi="Arial" w:cs="Arial"/>
                <w:sz w:val="20"/>
                <w:szCs w:val="20"/>
              </w:rPr>
              <w:br/>
              <w:t>наименование)</w:t>
            </w:r>
          </w:p>
        </w:tc>
        <w:tc>
          <w:tcPr>
            <w:tcW w:w="4185" w:type="dxa"/>
            <w:gridSpan w:val="6"/>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jc w:val="center"/>
              <w:rPr>
                <w:rFonts w:ascii="Arial" w:eastAsia="Arial" w:hAnsi="Arial" w:cs="Arial"/>
                <w:sz w:val="20"/>
                <w:szCs w:val="20"/>
              </w:rPr>
            </w:pPr>
            <w:r w:rsidRPr="009A4FE7">
              <w:rPr>
                <w:rFonts w:ascii="Arial" w:eastAsia="Arial" w:hAnsi="Arial" w:cs="Arial"/>
                <w:sz w:val="20"/>
                <w:szCs w:val="20"/>
              </w:rPr>
              <w:t xml:space="preserve">Бюджетная           </w:t>
            </w:r>
            <w:r w:rsidRPr="009A4FE7">
              <w:rPr>
                <w:rFonts w:ascii="Arial" w:eastAsia="Arial" w:hAnsi="Arial" w:cs="Arial"/>
                <w:sz w:val="20"/>
                <w:szCs w:val="20"/>
              </w:rPr>
              <w:br/>
              <w:t xml:space="preserve">классификация         </w:t>
            </w:r>
          </w:p>
        </w:tc>
        <w:tc>
          <w:tcPr>
            <w:tcW w:w="175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jc w:val="center"/>
              <w:rPr>
                <w:rFonts w:ascii="Arial" w:eastAsia="Arial" w:hAnsi="Arial" w:cs="Arial"/>
                <w:sz w:val="20"/>
                <w:szCs w:val="20"/>
              </w:rPr>
            </w:pPr>
            <w:r w:rsidRPr="009A4FE7">
              <w:rPr>
                <w:rFonts w:ascii="Arial" w:eastAsia="Arial" w:hAnsi="Arial" w:cs="Arial"/>
                <w:sz w:val="20"/>
                <w:szCs w:val="20"/>
              </w:rPr>
              <w:t>Утвержденные</w:t>
            </w:r>
            <w:r w:rsidRPr="009A4FE7">
              <w:rPr>
                <w:rFonts w:ascii="Arial" w:eastAsia="Arial" w:hAnsi="Arial" w:cs="Arial"/>
                <w:sz w:val="20"/>
                <w:szCs w:val="20"/>
              </w:rPr>
              <w:br/>
              <w:t xml:space="preserve">бюджетные  </w:t>
            </w:r>
            <w:r w:rsidRPr="009A4FE7">
              <w:rPr>
                <w:rFonts w:ascii="Arial" w:eastAsia="Arial" w:hAnsi="Arial" w:cs="Arial"/>
                <w:sz w:val="20"/>
                <w:szCs w:val="20"/>
              </w:rPr>
              <w:br/>
              <w:t>ассигнования</w:t>
            </w:r>
          </w:p>
        </w:tc>
        <w:tc>
          <w:tcPr>
            <w:tcW w:w="1755"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jc w:val="center"/>
              <w:rPr>
                <w:rFonts w:ascii="Arial" w:eastAsia="Arial" w:hAnsi="Arial" w:cs="Arial"/>
                <w:sz w:val="20"/>
                <w:szCs w:val="20"/>
              </w:rPr>
            </w:pPr>
            <w:r w:rsidRPr="009A4FE7">
              <w:rPr>
                <w:rFonts w:ascii="Arial" w:eastAsia="Arial" w:hAnsi="Arial" w:cs="Arial"/>
                <w:sz w:val="20"/>
                <w:szCs w:val="20"/>
              </w:rPr>
              <w:t xml:space="preserve">Лимиты   </w:t>
            </w:r>
            <w:r w:rsidRPr="009A4FE7">
              <w:rPr>
                <w:rFonts w:ascii="Arial" w:eastAsia="Arial" w:hAnsi="Arial" w:cs="Arial"/>
                <w:sz w:val="20"/>
                <w:szCs w:val="20"/>
              </w:rPr>
              <w:br/>
              <w:t xml:space="preserve">бюджетных  </w:t>
            </w:r>
            <w:r w:rsidRPr="009A4FE7">
              <w:rPr>
                <w:rFonts w:ascii="Arial" w:eastAsia="Arial" w:hAnsi="Arial" w:cs="Arial"/>
                <w:sz w:val="20"/>
                <w:szCs w:val="20"/>
              </w:rPr>
              <w:br/>
              <w:t>обязательств</w:t>
            </w:r>
            <w:r w:rsidRPr="009A4FE7">
              <w:rPr>
                <w:rFonts w:ascii="Arial" w:eastAsia="Arial" w:hAnsi="Arial" w:cs="Arial"/>
                <w:sz w:val="20"/>
                <w:szCs w:val="20"/>
              </w:rPr>
              <w:br/>
              <w:t xml:space="preserve">на отчетный </w:t>
            </w:r>
            <w:r w:rsidRPr="009A4FE7">
              <w:rPr>
                <w:rFonts w:ascii="Arial" w:eastAsia="Arial" w:hAnsi="Arial" w:cs="Arial"/>
                <w:sz w:val="20"/>
                <w:szCs w:val="20"/>
              </w:rPr>
              <w:br/>
              <w:t xml:space="preserve">период   </w:t>
            </w:r>
          </w:p>
        </w:tc>
        <w:tc>
          <w:tcPr>
            <w:tcW w:w="1350"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jc w:val="center"/>
              <w:rPr>
                <w:rFonts w:ascii="Arial" w:eastAsia="Arial" w:hAnsi="Arial" w:cs="Arial"/>
                <w:sz w:val="20"/>
                <w:szCs w:val="20"/>
              </w:rPr>
            </w:pPr>
            <w:r w:rsidRPr="009A4FE7">
              <w:rPr>
                <w:rFonts w:ascii="Arial" w:eastAsia="Arial" w:hAnsi="Arial" w:cs="Arial"/>
                <w:sz w:val="20"/>
                <w:szCs w:val="20"/>
              </w:rPr>
              <w:t xml:space="preserve">Кассовый </w:t>
            </w:r>
            <w:r w:rsidRPr="009A4FE7">
              <w:rPr>
                <w:rFonts w:ascii="Arial" w:eastAsia="Arial" w:hAnsi="Arial" w:cs="Arial"/>
                <w:sz w:val="20"/>
                <w:szCs w:val="20"/>
              </w:rPr>
              <w:br/>
              <w:t>расход на</w:t>
            </w:r>
            <w:r w:rsidRPr="009A4FE7">
              <w:rPr>
                <w:rFonts w:ascii="Arial" w:eastAsia="Arial" w:hAnsi="Arial" w:cs="Arial"/>
                <w:sz w:val="20"/>
                <w:szCs w:val="20"/>
              </w:rPr>
              <w:br/>
              <w:t xml:space="preserve">момент  </w:t>
            </w:r>
            <w:r w:rsidRPr="009A4FE7">
              <w:rPr>
                <w:rFonts w:ascii="Arial" w:eastAsia="Arial" w:hAnsi="Arial" w:cs="Arial"/>
                <w:sz w:val="20"/>
                <w:szCs w:val="20"/>
              </w:rPr>
              <w:br/>
              <w:t xml:space="preserve">внесения </w:t>
            </w:r>
            <w:r w:rsidRPr="009A4FE7">
              <w:rPr>
                <w:rFonts w:ascii="Arial" w:eastAsia="Arial" w:hAnsi="Arial" w:cs="Arial"/>
                <w:sz w:val="20"/>
                <w:szCs w:val="20"/>
              </w:rPr>
              <w:br/>
              <w:t>изменений</w:t>
            </w:r>
          </w:p>
        </w:tc>
        <w:tc>
          <w:tcPr>
            <w:tcW w:w="135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jc w:val="center"/>
              <w:rPr>
                <w:rFonts w:ascii="Arial" w:eastAsia="Arial" w:hAnsi="Arial" w:cs="Arial"/>
                <w:sz w:val="20"/>
                <w:szCs w:val="20"/>
              </w:rPr>
            </w:pPr>
            <w:r w:rsidRPr="009A4FE7">
              <w:rPr>
                <w:rFonts w:ascii="Arial" w:eastAsia="Arial" w:hAnsi="Arial" w:cs="Arial"/>
                <w:sz w:val="20"/>
                <w:szCs w:val="20"/>
              </w:rPr>
              <w:t xml:space="preserve">Просьба </w:t>
            </w:r>
            <w:r w:rsidRPr="009A4FE7">
              <w:rPr>
                <w:rFonts w:ascii="Arial" w:eastAsia="Arial" w:hAnsi="Arial" w:cs="Arial"/>
                <w:sz w:val="20"/>
                <w:szCs w:val="20"/>
              </w:rPr>
              <w:br/>
              <w:t xml:space="preserve">на    </w:t>
            </w:r>
            <w:r w:rsidRPr="009A4FE7">
              <w:rPr>
                <w:rFonts w:ascii="Arial" w:eastAsia="Arial" w:hAnsi="Arial" w:cs="Arial"/>
                <w:sz w:val="20"/>
                <w:szCs w:val="20"/>
              </w:rPr>
              <w:br/>
              <w:t xml:space="preserve">внесение </w:t>
            </w:r>
            <w:r w:rsidRPr="009A4FE7">
              <w:rPr>
                <w:rFonts w:ascii="Arial" w:eastAsia="Arial" w:hAnsi="Arial" w:cs="Arial"/>
                <w:sz w:val="20"/>
                <w:szCs w:val="20"/>
              </w:rPr>
              <w:br/>
              <w:t>изменений</w:t>
            </w:r>
            <w:r w:rsidRPr="009A4FE7">
              <w:rPr>
                <w:rFonts w:ascii="Arial" w:eastAsia="Arial" w:hAnsi="Arial" w:cs="Arial"/>
                <w:sz w:val="20"/>
                <w:szCs w:val="20"/>
              </w:rPr>
              <w:br/>
              <w:t xml:space="preserve">по    </w:t>
            </w:r>
            <w:r w:rsidRPr="009A4FE7">
              <w:rPr>
                <w:rFonts w:ascii="Arial" w:eastAsia="Arial" w:hAnsi="Arial" w:cs="Arial"/>
                <w:sz w:val="20"/>
                <w:szCs w:val="20"/>
              </w:rPr>
              <w:br/>
              <w:t>бюджетным</w:t>
            </w:r>
          </w:p>
        </w:tc>
        <w:tc>
          <w:tcPr>
            <w:tcW w:w="1430" w:type="dxa"/>
            <w:vMerge w:val="restart"/>
            <w:tcBorders>
              <w:top w:val="single" w:sz="4" w:space="0" w:color="808080"/>
              <w:left w:val="single" w:sz="4" w:space="0" w:color="808080"/>
              <w:right w:val="single" w:sz="4" w:space="0" w:color="808080"/>
            </w:tcBorders>
            <w:shd w:val="clear" w:color="auto" w:fill="auto"/>
          </w:tcPr>
          <w:p w:rsidR="00C71A75" w:rsidRPr="009A4FE7" w:rsidRDefault="00C71A75" w:rsidP="00C71A75">
            <w:pPr>
              <w:snapToGrid w:val="0"/>
              <w:spacing w:line="100" w:lineRule="atLeast"/>
              <w:jc w:val="center"/>
              <w:rPr>
                <w:rFonts w:ascii="Arial" w:hAnsi="Arial" w:cs="Arial"/>
                <w:sz w:val="20"/>
                <w:szCs w:val="20"/>
              </w:rPr>
            </w:pPr>
            <w:r w:rsidRPr="009A4FE7">
              <w:rPr>
                <w:rFonts w:ascii="Arial" w:eastAsia="Arial" w:hAnsi="Arial" w:cs="Arial"/>
                <w:sz w:val="20"/>
                <w:szCs w:val="20"/>
              </w:rPr>
              <w:t>Основание</w:t>
            </w:r>
          </w:p>
        </w:tc>
      </w:tr>
      <w:tr w:rsidR="00C71A75" w:rsidRPr="009A4FE7" w:rsidTr="00C71A75">
        <w:trPr>
          <w:trHeight w:val="360"/>
        </w:trPr>
        <w:tc>
          <w:tcPr>
            <w:tcW w:w="1890"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КВСР</w:t>
            </w: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КФСР</w:t>
            </w: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КЦСР</w:t>
            </w:r>
          </w:p>
        </w:tc>
        <w:tc>
          <w:tcPr>
            <w:tcW w:w="54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КВР</w:t>
            </w: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КОСГУ</w:t>
            </w: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Суб </w:t>
            </w:r>
            <w:r w:rsidRPr="009A4FE7">
              <w:rPr>
                <w:rFonts w:ascii="Arial" w:eastAsia="Arial" w:hAnsi="Arial" w:cs="Arial"/>
                <w:sz w:val="20"/>
                <w:szCs w:val="20"/>
              </w:rPr>
              <w:br/>
              <w:t>КОСГУ</w:t>
            </w:r>
          </w:p>
        </w:tc>
        <w:tc>
          <w:tcPr>
            <w:tcW w:w="175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Сумма на год</w:t>
            </w:r>
          </w:p>
        </w:tc>
        <w:tc>
          <w:tcPr>
            <w:tcW w:w="1755"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1350"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135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Сумма на </w:t>
            </w:r>
            <w:r w:rsidRPr="009A4FE7">
              <w:rPr>
                <w:rFonts w:ascii="Arial" w:eastAsia="Arial" w:hAnsi="Arial" w:cs="Arial"/>
                <w:sz w:val="20"/>
                <w:szCs w:val="20"/>
              </w:rPr>
              <w:br/>
              <w:t xml:space="preserve">год   </w:t>
            </w:r>
          </w:p>
        </w:tc>
        <w:tc>
          <w:tcPr>
            <w:tcW w:w="1430" w:type="dxa"/>
            <w:vMerge/>
            <w:tcBorders>
              <w:top w:val="single" w:sz="4" w:space="0" w:color="808080"/>
              <w:left w:val="single" w:sz="4" w:space="0" w:color="808080"/>
              <w:right w:val="single" w:sz="4" w:space="0" w:color="808080"/>
            </w:tcBorders>
            <w:shd w:val="clear" w:color="auto" w:fill="auto"/>
          </w:tcPr>
          <w:p w:rsidR="00C71A75" w:rsidRPr="009A4FE7" w:rsidRDefault="00C71A75" w:rsidP="00C71A75">
            <w:pPr>
              <w:snapToGrid w:val="0"/>
              <w:rPr>
                <w:rFonts w:ascii="Arial" w:hAnsi="Arial" w:cs="Arial"/>
                <w:sz w:val="20"/>
                <w:szCs w:val="20"/>
              </w:rPr>
            </w:pPr>
          </w:p>
        </w:tc>
      </w:tr>
      <w:tr w:rsidR="00C71A75" w:rsidRPr="009A4FE7" w:rsidTr="00C71A75">
        <w:trPr>
          <w:trHeight w:val="240"/>
        </w:trPr>
        <w:tc>
          <w:tcPr>
            <w:tcW w:w="189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54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75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75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35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35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430"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C71A75">
        <w:trPr>
          <w:trHeight w:val="240"/>
        </w:trPr>
        <w:tc>
          <w:tcPr>
            <w:tcW w:w="189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54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75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75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35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35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430"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C71A75">
        <w:trPr>
          <w:trHeight w:val="240"/>
        </w:trPr>
        <w:tc>
          <w:tcPr>
            <w:tcW w:w="189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54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75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75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35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35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430"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C71A75">
        <w:trPr>
          <w:trHeight w:val="240"/>
        </w:trPr>
        <w:tc>
          <w:tcPr>
            <w:tcW w:w="189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54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75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75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35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35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430"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bl>
    <w:p w:rsidR="00C71A75" w:rsidRPr="009A4FE7" w:rsidRDefault="00C71A75" w:rsidP="00C71A75">
      <w:pPr>
        <w:spacing w:line="100" w:lineRule="atLeast"/>
        <w:ind w:firstLine="540"/>
        <w:jc w:val="both"/>
        <w:rPr>
          <w:rFonts w:ascii="Arial"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Глава городского поселения      _____________     __________________________</w:t>
      </w:r>
    </w:p>
    <w:p w:rsidR="00C71A75" w:rsidRPr="009A4FE7" w:rsidRDefault="00C71A75" w:rsidP="00C71A75">
      <w:pPr>
        <w:spacing w:line="100" w:lineRule="atLeast"/>
        <w:rPr>
          <w:rFonts w:ascii="Arial" w:eastAsia="Arial" w:hAnsi="Arial" w:cs="Arial"/>
          <w:sz w:val="20"/>
          <w:szCs w:val="20"/>
        </w:rPr>
      </w:pPr>
      <w:r w:rsidRPr="009A4FE7">
        <w:rPr>
          <w:rFonts w:ascii="Arial" w:eastAsia="Courier New" w:hAnsi="Arial" w:cs="Arial"/>
          <w:sz w:val="20"/>
          <w:szCs w:val="20"/>
        </w:rPr>
        <w:t xml:space="preserve">                                    (подпись)          (расшифровка подписи)</w:t>
      </w: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rPr>
          <w:rFonts w:ascii="Arial" w:hAnsi="Arial" w:cs="Arial"/>
          <w:sz w:val="20"/>
          <w:szCs w:val="20"/>
        </w:rPr>
        <w:sectPr w:rsidR="00C71A75" w:rsidRPr="009A4FE7">
          <w:pgSz w:w="16838" w:h="11906" w:orient="landscape"/>
          <w:pgMar w:top="1134" w:right="554" w:bottom="1134" w:left="1134" w:header="720" w:footer="720" w:gutter="0"/>
          <w:cols w:space="720"/>
          <w:docGrid w:linePitch="600" w:charSpace="32768"/>
        </w:sectPr>
      </w:pP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lastRenderedPageBreak/>
        <w:t>Приложение N 8</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к Порядку</w:t>
      </w: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УТВЕРЖДАЮ</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Руководитель</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_________ _____________________</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(подпись) (расшифровка подписи)</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"_____" 20___ г.</w:t>
      </w: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ИЗМЕНЕНИЯ В СВОДНУЮ БЮДЖЕТНУЮ РОСПИСЬ</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 xml:space="preserve"> БЮДЖЕТА ГОРОДСКОГО ПОСЕЛЕНИЯ ______ НА ГОД</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Раздел I. БЮДЖЕТНЫЕ АССИГНОВАНИЯ</w:t>
      </w:r>
    </w:p>
    <w:p w:rsidR="00C71A75" w:rsidRPr="009A4FE7" w:rsidRDefault="00C71A75" w:rsidP="00C71A75">
      <w:pPr>
        <w:spacing w:line="100" w:lineRule="atLeast"/>
        <w:jc w:val="center"/>
        <w:rPr>
          <w:rFonts w:ascii="Arial" w:eastAsia="Courier New" w:hAnsi="Arial" w:cs="Arial"/>
          <w:sz w:val="20"/>
          <w:szCs w:val="20"/>
        </w:rPr>
      </w:pPr>
      <w:r w:rsidRPr="009A4FE7">
        <w:rPr>
          <w:rFonts w:ascii="Arial" w:eastAsia="Arial" w:hAnsi="Arial" w:cs="Arial"/>
          <w:sz w:val="20"/>
          <w:szCs w:val="20"/>
        </w:rPr>
        <w:t>ПО РАСХОДАМ БЮДЖЕТА ГОРОДСКОГО ПОСЕЛЕНИЯ</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Courier New" w:hAnsi="Arial" w:cs="Arial"/>
          <w:sz w:val="20"/>
          <w:szCs w:val="20"/>
        </w:rPr>
        <w:t xml:space="preserve">                                                                  (рублей)</w:t>
      </w:r>
    </w:p>
    <w:tbl>
      <w:tblPr>
        <w:tblW w:w="0" w:type="auto"/>
        <w:tblInd w:w="70" w:type="dxa"/>
        <w:tblLayout w:type="fixed"/>
        <w:tblCellMar>
          <w:left w:w="70" w:type="dxa"/>
          <w:right w:w="70" w:type="dxa"/>
        </w:tblCellMar>
        <w:tblLook w:val="0000" w:firstRow="0" w:lastRow="0" w:firstColumn="0" w:lastColumn="0" w:noHBand="0" w:noVBand="0"/>
      </w:tblPr>
      <w:tblGrid>
        <w:gridCol w:w="2160"/>
        <w:gridCol w:w="1080"/>
        <w:gridCol w:w="810"/>
        <w:gridCol w:w="810"/>
        <w:gridCol w:w="810"/>
        <w:gridCol w:w="675"/>
        <w:gridCol w:w="945"/>
        <w:gridCol w:w="1080"/>
        <w:gridCol w:w="1565"/>
      </w:tblGrid>
      <w:tr w:rsidR="00C71A75" w:rsidRPr="009A4FE7" w:rsidTr="00C71A75">
        <w:trPr>
          <w:trHeight w:val="240"/>
        </w:trPr>
        <w:tc>
          <w:tcPr>
            <w:tcW w:w="2160"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Наименование  </w:t>
            </w:r>
            <w:r w:rsidRPr="009A4FE7">
              <w:rPr>
                <w:rFonts w:ascii="Arial" w:eastAsia="Arial" w:hAnsi="Arial" w:cs="Arial"/>
                <w:sz w:val="20"/>
                <w:szCs w:val="20"/>
              </w:rPr>
              <w:br/>
              <w:t xml:space="preserve">главного    </w:t>
            </w:r>
            <w:r w:rsidRPr="009A4FE7">
              <w:rPr>
                <w:rFonts w:ascii="Arial" w:eastAsia="Arial" w:hAnsi="Arial" w:cs="Arial"/>
                <w:sz w:val="20"/>
                <w:szCs w:val="20"/>
              </w:rPr>
              <w:br/>
              <w:t xml:space="preserve">распорядителя </w:t>
            </w:r>
          </w:p>
        </w:tc>
        <w:tc>
          <w:tcPr>
            <w:tcW w:w="1080"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Лицевой</w:t>
            </w:r>
            <w:r w:rsidRPr="009A4FE7">
              <w:rPr>
                <w:rFonts w:ascii="Arial" w:eastAsia="Arial" w:hAnsi="Arial" w:cs="Arial"/>
                <w:sz w:val="20"/>
                <w:szCs w:val="20"/>
              </w:rPr>
              <w:br/>
              <w:t xml:space="preserve">счет  </w:t>
            </w:r>
          </w:p>
        </w:tc>
        <w:tc>
          <w:tcPr>
            <w:tcW w:w="5130" w:type="dxa"/>
            <w:gridSpan w:val="6"/>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Код бюджетной классификации     </w:t>
            </w:r>
          </w:p>
        </w:tc>
        <w:tc>
          <w:tcPr>
            <w:tcW w:w="1565" w:type="dxa"/>
            <w:vMerge w:val="restart"/>
            <w:tcBorders>
              <w:top w:val="single" w:sz="4" w:space="0" w:color="808080"/>
              <w:left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Сумма за </w:t>
            </w:r>
            <w:r w:rsidRPr="009A4FE7">
              <w:rPr>
                <w:rFonts w:ascii="Arial" w:eastAsia="Arial" w:hAnsi="Arial" w:cs="Arial"/>
                <w:sz w:val="20"/>
                <w:szCs w:val="20"/>
              </w:rPr>
              <w:br/>
              <w:t xml:space="preserve">год    </w:t>
            </w:r>
          </w:p>
        </w:tc>
      </w:tr>
      <w:tr w:rsidR="00C71A75" w:rsidRPr="009A4FE7" w:rsidTr="00C71A75">
        <w:trPr>
          <w:trHeight w:val="360"/>
        </w:trPr>
        <w:tc>
          <w:tcPr>
            <w:tcW w:w="2160"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1080"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КВСР </w:t>
            </w: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КФСР </w:t>
            </w: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КЦСР </w:t>
            </w: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КВР </w:t>
            </w:r>
          </w:p>
        </w:tc>
        <w:tc>
          <w:tcPr>
            <w:tcW w:w="9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КОСГУ </w:t>
            </w: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Суб  </w:t>
            </w:r>
            <w:r w:rsidRPr="009A4FE7">
              <w:rPr>
                <w:rFonts w:ascii="Arial" w:eastAsia="Arial" w:hAnsi="Arial" w:cs="Arial"/>
                <w:sz w:val="20"/>
                <w:szCs w:val="20"/>
              </w:rPr>
              <w:br/>
              <w:t xml:space="preserve">КОСГУ </w:t>
            </w:r>
          </w:p>
        </w:tc>
        <w:tc>
          <w:tcPr>
            <w:tcW w:w="1565" w:type="dxa"/>
            <w:vMerge/>
            <w:tcBorders>
              <w:top w:val="single" w:sz="4" w:space="0" w:color="808080"/>
              <w:left w:val="single" w:sz="4" w:space="0" w:color="808080"/>
              <w:right w:val="single" w:sz="4" w:space="0" w:color="808080"/>
            </w:tcBorders>
            <w:shd w:val="clear" w:color="auto" w:fill="auto"/>
          </w:tcPr>
          <w:p w:rsidR="00C71A75" w:rsidRPr="009A4FE7" w:rsidRDefault="00C71A75" w:rsidP="00C71A75">
            <w:pPr>
              <w:snapToGrid w:val="0"/>
              <w:rPr>
                <w:rFonts w:ascii="Arial" w:hAnsi="Arial" w:cs="Arial"/>
                <w:sz w:val="20"/>
                <w:szCs w:val="20"/>
              </w:rPr>
            </w:pPr>
          </w:p>
        </w:tc>
      </w:tr>
      <w:tr w:rsidR="00C71A75" w:rsidRPr="009A4FE7" w:rsidTr="00C71A75">
        <w:trPr>
          <w:trHeight w:val="240"/>
        </w:trPr>
        <w:tc>
          <w:tcPr>
            <w:tcW w:w="216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9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56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C71A75">
        <w:trPr>
          <w:trHeight w:val="240"/>
        </w:trPr>
        <w:tc>
          <w:tcPr>
            <w:tcW w:w="216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r w:rsidRPr="009A4FE7">
              <w:rPr>
                <w:rFonts w:ascii="Arial" w:eastAsia="Arial" w:hAnsi="Arial" w:cs="Arial"/>
                <w:sz w:val="20"/>
                <w:szCs w:val="20"/>
              </w:rPr>
              <w:t xml:space="preserve">Итого расходов </w:t>
            </w: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9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56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bl>
    <w:p w:rsidR="00C71A75" w:rsidRPr="009A4FE7" w:rsidRDefault="00C71A75" w:rsidP="00C71A75">
      <w:pPr>
        <w:spacing w:line="100" w:lineRule="atLeast"/>
        <w:jc w:val="center"/>
        <w:rPr>
          <w:rFonts w:ascii="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Раздел II. БЮДЖЕТНЫЕ АССИГНОВАНИЯ ПО ИСТОЧНИКАМ</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ФИНАНСИРОВАНИЯ ДЕФИЦИТА  БЮДЖЕТА ГОРОДСКОГО ПОСЕЛЕНИЯ</w:t>
      </w:r>
    </w:p>
    <w:p w:rsidR="00C71A75" w:rsidRPr="009A4FE7" w:rsidRDefault="00C71A75" w:rsidP="00C71A75">
      <w:pPr>
        <w:spacing w:line="100" w:lineRule="atLeast"/>
        <w:jc w:val="center"/>
        <w:rPr>
          <w:rFonts w:ascii="Arial" w:eastAsia="Arial" w:hAnsi="Arial" w:cs="Arial"/>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2295"/>
        <w:gridCol w:w="6075"/>
        <w:gridCol w:w="1765"/>
      </w:tblGrid>
      <w:tr w:rsidR="00C71A75" w:rsidRPr="009A4FE7" w:rsidTr="00C71A75">
        <w:trPr>
          <w:trHeight w:val="480"/>
        </w:trPr>
        <w:tc>
          <w:tcPr>
            <w:tcW w:w="229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jc w:val="center"/>
              <w:rPr>
                <w:rFonts w:ascii="Arial" w:eastAsia="Arial" w:hAnsi="Arial" w:cs="Arial"/>
                <w:sz w:val="20"/>
                <w:szCs w:val="20"/>
              </w:rPr>
            </w:pPr>
            <w:r w:rsidRPr="009A4FE7">
              <w:rPr>
                <w:rFonts w:ascii="Arial" w:eastAsia="Arial" w:hAnsi="Arial" w:cs="Arial"/>
                <w:sz w:val="20"/>
                <w:szCs w:val="20"/>
              </w:rPr>
              <w:t xml:space="preserve">Код источника  </w:t>
            </w:r>
            <w:r w:rsidRPr="009A4FE7">
              <w:rPr>
                <w:rFonts w:ascii="Arial" w:eastAsia="Arial" w:hAnsi="Arial" w:cs="Arial"/>
                <w:sz w:val="20"/>
                <w:szCs w:val="20"/>
              </w:rPr>
              <w:br/>
              <w:t xml:space="preserve">внутреннего   </w:t>
            </w:r>
            <w:r w:rsidRPr="009A4FE7">
              <w:rPr>
                <w:rFonts w:ascii="Arial" w:eastAsia="Arial" w:hAnsi="Arial" w:cs="Arial"/>
                <w:sz w:val="20"/>
                <w:szCs w:val="20"/>
              </w:rPr>
              <w:br/>
              <w:t xml:space="preserve">финансирования </w:t>
            </w:r>
          </w:p>
        </w:tc>
        <w:tc>
          <w:tcPr>
            <w:tcW w:w="60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jc w:val="center"/>
              <w:rPr>
                <w:rFonts w:ascii="Arial" w:eastAsia="Arial" w:hAnsi="Arial" w:cs="Arial"/>
                <w:sz w:val="20"/>
                <w:szCs w:val="20"/>
              </w:rPr>
            </w:pPr>
            <w:r w:rsidRPr="009A4FE7">
              <w:rPr>
                <w:rFonts w:ascii="Arial" w:eastAsia="Arial" w:hAnsi="Arial" w:cs="Arial"/>
                <w:sz w:val="20"/>
                <w:szCs w:val="20"/>
              </w:rPr>
              <w:t xml:space="preserve">Наименование источника внутреннего     </w:t>
            </w:r>
            <w:r w:rsidRPr="009A4FE7">
              <w:rPr>
                <w:rFonts w:ascii="Arial" w:eastAsia="Arial" w:hAnsi="Arial" w:cs="Arial"/>
                <w:sz w:val="20"/>
                <w:szCs w:val="20"/>
              </w:rPr>
              <w:br/>
              <w:t xml:space="preserve">финансирования               </w:t>
            </w:r>
          </w:p>
        </w:tc>
        <w:tc>
          <w:tcPr>
            <w:tcW w:w="176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jc w:val="center"/>
              <w:rPr>
                <w:rFonts w:ascii="Arial" w:hAnsi="Arial" w:cs="Arial"/>
                <w:sz w:val="20"/>
                <w:szCs w:val="20"/>
              </w:rPr>
            </w:pPr>
            <w:r w:rsidRPr="009A4FE7">
              <w:rPr>
                <w:rFonts w:ascii="Arial" w:eastAsia="Arial" w:hAnsi="Arial" w:cs="Arial"/>
                <w:sz w:val="20"/>
                <w:szCs w:val="20"/>
              </w:rPr>
              <w:t xml:space="preserve">Сумма за </w:t>
            </w:r>
            <w:r w:rsidRPr="009A4FE7">
              <w:rPr>
                <w:rFonts w:ascii="Arial" w:eastAsia="Arial" w:hAnsi="Arial" w:cs="Arial"/>
                <w:sz w:val="20"/>
                <w:szCs w:val="20"/>
              </w:rPr>
              <w:br/>
              <w:t xml:space="preserve">год    </w:t>
            </w:r>
          </w:p>
        </w:tc>
      </w:tr>
      <w:tr w:rsidR="00C71A75" w:rsidRPr="009A4FE7" w:rsidTr="00C71A75">
        <w:trPr>
          <w:trHeight w:val="240"/>
        </w:trPr>
        <w:tc>
          <w:tcPr>
            <w:tcW w:w="229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jc w:val="center"/>
              <w:rPr>
                <w:rFonts w:ascii="Arial" w:eastAsia="Calibri" w:hAnsi="Arial" w:cs="Arial"/>
                <w:sz w:val="20"/>
                <w:szCs w:val="20"/>
              </w:rPr>
            </w:pPr>
          </w:p>
        </w:tc>
        <w:tc>
          <w:tcPr>
            <w:tcW w:w="60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jc w:val="center"/>
              <w:rPr>
                <w:rFonts w:ascii="Arial" w:eastAsia="Calibri" w:hAnsi="Arial" w:cs="Arial"/>
                <w:sz w:val="20"/>
                <w:szCs w:val="20"/>
              </w:rPr>
            </w:pPr>
          </w:p>
        </w:tc>
        <w:tc>
          <w:tcPr>
            <w:tcW w:w="176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jc w:val="center"/>
              <w:rPr>
                <w:rFonts w:ascii="Arial" w:eastAsia="Calibri" w:hAnsi="Arial" w:cs="Arial"/>
                <w:sz w:val="20"/>
                <w:szCs w:val="20"/>
              </w:rPr>
            </w:pPr>
          </w:p>
        </w:tc>
      </w:tr>
      <w:tr w:rsidR="00C71A75" w:rsidRPr="009A4FE7" w:rsidTr="00C71A75">
        <w:trPr>
          <w:trHeight w:val="240"/>
        </w:trPr>
        <w:tc>
          <w:tcPr>
            <w:tcW w:w="229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jc w:val="center"/>
              <w:rPr>
                <w:rFonts w:ascii="Arial" w:eastAsia="Calibri" w:hAnsi="Arial" w:cs="Arial"/>
                <w:sz w:val="20"/>
                <w:szCs w:val="20"/>
              </w:rPr>
            </w:pPr>
            <w:r w:rsidRPr="009A4FE7">
              <w:rPr>
                <w:rFonts w:ascii="Arial" w:eastAsia="Arial" w:hAnsi="Arial" w:cs="Arial"/>
                <w:sz w:val="20"/>
                <w:szCs w:val="20"/>
              </w:rPr>
              <w:t>Итого источников</w:t>
            </w:r>
          </w:p>
        </w:tc>
        <w:tc>
          <w:tcPr>
            <w:tcW w:w="60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jc w:val="center"/>
              <w:rPr>
                <w:rFonts w:ascii="Arial" w:eastAsia="Calibri" w:hAnsi="Arial" w:cs="Arial"/>
                <w:sz w:val="20"/>
                <w:szCs w:val="20"/>
              </w:rPr>
            </w:pPr>
          </w:p>
        </w:tc>
        <w:tc>
          <w:tcPr>
            <w:tcW w:w="176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jc w:val="center"/>
              <w:rPr>
                <w:rFonts w:ascii="Arial" w:eastAsia="Calibri" w:hAnsi="Arial" w:cs="Arial"/>
                <w:sz w:val="20"/>
                <w:szCs w:val="20"/>
              </w:rPr>
            </w:pPr>
          </w:p>
        </w:tc>
      </w:tr>
    </w:tbl>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Приложение N 9</w:t>
      </w:r>
    </w:p>
    <w:p w:rsidR="00C71A75" w:rsidRPr="009A4FE7" w:rsidRDefault="00C71A75" w:rsidP="00C71A75">
      <w:pPr>
        <w:spacing w:line="100" w:lineRule="atLeast"/>
        <w:jc w:val="right"/>
        <w:rPr>
          <w:rFonts w:ascii="Arial" w:hAnsi="Arial" w:cs="Arial"/>
          <w:sz w:val="20"/>
          <w:szCs w:val="20"/>
          <w:lang w:eastAsia="ar-SA" w:bidi="ar-SA"/>
        </w:rPr>
      </w:pPr>
      <w:r w:rsidRPr="009A4FE7">
        <w:rPr>
          <w:rFonts w:ascii="Arial" w:eastAsia="Arial" w:hAnsi="Arial" w:cs="Arial"/>
          <w:sz w:val="20"/>
          <w:szCs w:val="20"/>
        </w:rPr>
        <w:t>к Порядку</w:t>
      </w:r>
    </w:p>
    <w:p w:rsidR="00C71A75" w:rsidRPr="009A4FE7" w:rsidRDefault="00C71A75" w:rsidP="00C71A75">
      <w:pPr>
        <w:spacing w:line="100" w:lineRule="atLeast"/>
        <w:jc w:val="right"/>
        <w:rPr>
          <w:rFonts w:ascii="Arial" w:hAnsi="Arial" w:cs="Arial"/>
          <w:sz w:val="20"/>
          <w:szCs w:val="20"/>
          <w:lang w:eastAsia="ar-SA" w:bidi="ar-SA"/>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УТВЕРЖДАЮ</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Руководитель</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_________ _____________________</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(подпись) (расшифровка подписи)</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"_____" 20___ г.</w:t>
      </w: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Бюджетные ассигнования и лимиты бюджетных обязательств</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 xml:space="preserve"> бюджета муниципального  района на 20___ г.</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Раздел I. БЮДЖЕТНЫЕ АССИГНОВАНИЯ ПО РАСХОДАМ</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 xml:space="preserve"> БЮДЖЕТА ГОРОДСКОГО ПОСЕЛЕНИЯ</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(рублей)</w:t>
      </w:r>
    </w:p>
    <w:tbl>
      <w:tblPr>
        <w:tblW w:w="0" w:type="auto"/>
        <w:tblInd w:w="70" w:type="dxa"/>
        <w:tblLayout w:type="fixed"/>
        <w:tblCellMar>
          <w:left w:w="70" w:type="dxa"/>
          <w:right w:w="70" w:type="dxa"/>
        </w:tblCellMar>
        <w:tblLook w:val="0000" w:firstRow="0" w:lastRow="0" w:firstColumn="0" w:lastColumn="0" w:noHBand="0" w:noVBand="0"/>
      </w:tblPr>
      <w:tblGrid>
        <w:gridCol w:w="1890"/>
        <w:gridCol w:w="1080"/>
        <w:gridCol w:w="1080"/>
        <w:gridCol w:w="1080"/>
        <w:gridCol w:w="1080"/>
        <w:gridCol w:w="1080"/>
        <w:gridCol w:w="1350"/>
        <w:gridCol w:w="1525"/>
      </w:tblGrid>
      <w:tr w:rsidR="00C71A75" w:rsidRPr="009A4FE7" w:rsidTr="00C71A75">
        <w:trPr>
          <w:trHeight w:val="480"/>
        </w:trPr>
        <w:tc>
          <w:tcPr>
            <w:tcW w:w="1890"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Наименование </w:t>
            </w:r>
            <w:r w:rsidRPr="009A4FE7">
              <w:rPr>
                <w:rFonts w:ascii="Arial" w:eastAsia="Arial" w:hAnsi="Arial" w:cs="Arial"/>
                <w:sz w:val="20"/>
                <w:szCs w:val="20"/>
              </w:rPr>
              <w:br/>
              <w:t xml:space="preserve">главного   </w:t>
            </w:r>
            <w:r w:rsidRPr="009A4FE7">
              <w:rPr>
                <w:rFonts w:ascii="Arial" w:eastAsia="Arial" w:hAnsi="Arial" w:cs="Arial"/>
                <w:sz w:val="20"/>
                <w:szCs w:val="20"/>
              </w:rPr>
              <w:br/>
              <w:t>распорядителя</w:t>
            </w:r>
          </w:p>
        </w:tc>
        <w:tc>
          <w:tcPr>
            <w:tcW w:w="6750" w:type="dxa"/>
            <w:gridSpan w:val="6"/>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Код бюджетной классификации           </w:t>
            </w:r>
          </w:p>
        </w:tc>
        <w:tc>
          <w:tcPr>
            <w:tcW w:w="1525" w:type="dxa"/>
            <w:vMerge w:val="restart"/>
            <w:tcBorders>
              <w:top w:val="single" w:sz="4" w:space="0" w:color="808080"/>
              <w:left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Сумма  </w:t>
            </w:r>
            <w:r w:rsidRPr="009A4FE7">
              <w:rPr>
                <w:rFonts w:ascii="Arial" w:eastAsia="Arial" w:hAnsi="Arial" w:cs="Arial"/>
                <w:sz w:val="20"/>
                <w:szCs w:val="20"/>
              </w:rPr>
              <w:br/>
              <w:t>на месяц</w:t>
            </w:r>
          </w:p>
        </w:tc>
      </w:tr>
      <w:tr w:rsidR="00C71A75" w:rsidRPr="009A4FE7" w:rsidTr="00C71A75">
        <w:trPr>
          <w:trHeight w:val="360"/>
        </w:trPr>
        <w:tc>
          <w:tcPr>
            <w:tcW w:w="1890"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КВСР  </w:t>
            </w: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КФСР  </w:t>
            </w: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КЦСР  </w:t>
            </w: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КВР  </w:t>
            </w: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КОС ГУ </w:t>
            </w:r>
          </w:p>
        </w:tc>
        <w:tc>
          <w:tcPr>
            <w:tcW w:w="135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Суб КОСГУ</w:t>
            </w:r>
          </w:p>
        </w:tc>
        <w:tc>
          <w:tcPr>
            <w:tcW w:w="1525" w:type="dxa"/>
            <w:vMerge/>
            <w:tcBorders>
              <w:top w:val="single" w:sz="4" w:space="0" w:color="808080"/>
              <w:left w:val="single" w:sz="4" w:space="0" w:color="808080"/>
              <w:right w:val="single" w:sz="4" w:space="0" w:color="808080"/>
            </w:tcBorders>
            <w:shd w:val="clear" w:color="auto" w:fill="auto"/>
          </w:tcPr>
          <w:p w:rsidR="00C71A75" w:rsidRPr="009A4FE7" w:rsidRDefault="00C71A75" w:rsidP="00C71A75">
            <w:pPr>
              <w:snapToGrid w:val="0"/>
              <w:rPr>
                <w:rFonts w:ascii="Arial" w:hAnsi="Arial" w:cs="Arial"/>
                <w:sz w:val="20"/>
                <w:szCs w:val="20"/>
              </w:rPr>
            </w:pPr>
          </w:p>
        </w:tc>
      </w:tr>
      <w:tr w:rsidR="00C71A75" w:rsidRPr="009A4FE7" w:rsidTr="00C71A75">
        <w:trPr>
          <w:trHeight w:val="240"/>
        </w:trPr>
        <w:tc>
          <w:tcPr>
            <w:tcW w:w="189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35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52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C71A75">
        <w:trPr>
          <w:trHeight w:val="240"/>
        </w:trPr>
        <w:tc>
          <w:tcPr>
            <w:tcW w:w="189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35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52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bl>
    <w:p w:rsidR="00C71A75" w:rsidRPr="009A4FE7" w:rsidRDefault="00C71A75" w:rsidP="00C71A75">
      <w:pPr>
        <w:spacing w:line="100" w:lineRule="atLeast"/>
        <w:jc w:val="center"/>
        <w:rPr>
          <w:rFonts w:ascii="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Раздел II. ЛИМИТЫ БЮДЖЕТНЫХ ОБЯЗАТЕЛЬСТВ ПО РАСХОДАМ</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 xml:space="preserve"> БЮДЖЕТА ГОРОДСКОГО ПОСЕЛЕНИЯ</w:t>
      </w:r>
    </w:p>
    <w:p w:rsidR="00C71A75" w:rsidRPr="009A4FE7" w:rsidRDefault="00C71A75" w:rsidP="00C71A75">
      <w:pPr>
        <w:spacing w:line="100" w:lineRule="atLeast"/>
        <w:jc w:val="center"/>
        <w:rPr>
          <w:rFonts w:ascii="Arial" w:eastAsia="Arial" w:hAnsi="Arial" w:cs="Arial"/>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890"/>
        <w:gridCol w:w="1080"/>
        <w:gridCol w:w="1080"/>
        <w:gridCol w:w="1080"/>
        <w:gridCol w:w="1080"/>
        <w:gridCol w:w="1080"/>
        <w:gridCol w:w="1350"/>
        <w:gridCol w:w="1540"/>
      </w:tblGrid>
      <w:tr w:rsidR="00C71A75" w:rsidRPr="009A4FE7" w:rsidTr="00C71A75">
        <w:trPr>
          <w:trHeight w:val="480"/>
        </w:trPr>
        <w:tc>
          <w:tcPr>
            <w:tcW w:w="1890"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Наименование </w:t>
            </w:r>
            <w:r w:rsidRPr="009A4FE7">
              <w:rPr>
                <w:rFonts w:ascii="Arial" w:eastAsia="Arial" w:hAnsi="Arial" w:cs="Arial"/>
                <w:sz w:val="20"/>
                <w:szCs w:val="20"/>
              </w:rPr>
              <w:br/>
              <w:t xml:space="preserve">главного   </w:t>
            </w:r>
            <w:r w:rsidRPr="009A4FE7">
              <w:rPr>
                <w:rFonts w:ascii="Arial" w:eastAsia="Arial" w:hAnsi="Arial" w:cs="Arial"/>
                <w:sz w:val="20"/>
                <w:szCs w:val="20"/>
              </w:rPr>
              <w:br/>
              <w:t>распорядителя</w:t>
            </w:r>
          </w:p>
        </w:tc>
        <w:tc>
          <w:tcPr>
            <w:tcW w:w="6750" w:type="dxa"/>
            <w:gridSpan w:val="6"/>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Код бюджетной классификации           </w:t>
            </w:r>
          </w:p>
        </w:tc>
        <w:tc>
          <w:tcPr>
            <w:tcW w:w="1540" w:type="dxa"/>
            <w:vMerge w:val="restart"/>
            <w:tcBorders>
              <w:top w:val="single" w:sz="4" w:space="0" w:color="808080"/>
              <w:left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Сумма  </w:t>
            </w:r>
            <w:r w:rsidRPr="009A4FE7">
              <w:rPr>
                <w:rFonts w:ascii="Arial" w:eastAsia="Arial" w:hAnsi="Arial" w:cs="Arial"/>
                <w:sz w:val="20"/>
                <w:szCs w:val="20"/>
              </w:rPr>
              <w:br/>
              <w:t>на месяц</w:t>
            </w:r>
          </w:p>
        </w:tc>
      </w:tr>
      <w:tr w:rsidR="00C71A75" w:rsidRPr="009A4FE7" w:rsidTr="00C71A75">
        <w:trPr>
          <w:trHeight w:val="360"/>
        </w:trPr>
        <w:tc>
          <w:tcPr>
            <w:tcW w:w="1890"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КВСР  </w:t>
            </w: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КФСР  </w:t>
            </w: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КЦСР  </w:t>
            </w: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КВР  </w:t>
            </w: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КОС ГУ </w:t>
            </w:r>
          </w:p>
        </w:tc>
        <w:tc>
          <w:tcPr>
            <w:tcW w:w="135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Суб КОСГУ</w:t>
            </w:r>
          </w:p>
        </w:tc>
        <w:tc>
          <w:tcPr>
            <w:tcW w:w="1540" w:type="dxa"/>
            <w:vMerge/>
            <w:tcBorders>
              <w:top w:val="single" w:sz="4" w:space="0" w:color="808080"/>
              <w:left w:val="single" w:sz="4" w:space="0" w:color="808080"/>
              <w:right w:val="single" w:sz="4" w:space="0" w:color="808080"/>
            </w:tcBorders>
            <w:shd w:val="clear" w:color="auto" w:fill="auto"/>
          </w:tcPr>
          <w:p w:rsidR="00C71A75" w:rsidRPr="009A4FE7" w:rsidRDefault="00C71A75" w:rsidP="00C71A75">
            <w:pPr>
              <w:snapToGrid w:val="0"/>
              <w:rPr>
                <w:rFonts w:ascii="Arial" w:hAnsi="Arial" w:cs="Arial"/>
                <w:sz w:val="20"/>
                <w:szCs w:val="20"/>
              </w:rPr>
            </w:pPr>
          </w:p>
        </w:tc>
      </w:tr>
      <w:tr w:rsidR="00C71A75" w:rsidRPr="009A4FE7" w:rsidTr="00C71A75">
        <w:trPr>
          <w:trHeight w:val="240"/>
        </w:trPr>
        <w:tc>
          <w:tcPr>
            <w:tcW w:w="189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35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540"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C71A75">
        <w:trPr>
          <w:trHeight w:val="240"/>
        </w:trPr>
        <w:tc>
          <w:tcPr>
            <w:tcW w:w="189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35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540"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bl>
    <w:p w:rsidR="00C71A75" w:rsidRPr="009A4FE7" w:rsidRDefault="00C71A75" w:rsidP="00C71A75">
      <w:pPr>
        <w:spacing w:line="100" w:lineRule="atLeast"/>
        <w:jc w:val="center"/>
        <w:rPr>
          <w:rFonts w:ascii="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lastRenderedPageBreak/>
        <w:t>Раздел III. БЮДЖЕТНЫЕ АССИГНОВАНИЯ ПО ИСТОЧНИКАМ</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ВНУТРЕННЕГО ФИНАНСИРОВАНИЯ ДЕФИЦИТА БЮДЖЕТА ГОРОДСКОГО ПОСЕЛЕНИЯ</w:t>
      </w:r>
    </w:p>
    <w:p w:rsidR="00C71A75" w:rsidRPr="009A4FE7" w:rsidRDefault="00C71A75" w:rsidP="00C71A75">
      <w:pPr>
        <w:spacing w:line="100" w:lineRule="atLeast"/>
        <w:jc w:val="center"/>
        <w:rPr>
          <w:rFonts w:ascii="Arial" w:eastAsia="Arial" w:hAnsi="Arial" w:cs="Arial"/>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2025"/>
        <w:gridCol w:w="5805"/>
        <w:gridCol w:w="2105"/>
      </w:tblGrid>
      <w:tr w:rsidR="00C71A75" w:rsidRPr="009A4FE7" w:rsidTr="00C71A75">
        <w:trPr>
          <w:trHeight w:val="480"/>
        </w:trPr>
        <w:tc>
          <w:tcPr>
            <w:tcW w:w="202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Код источника </w:t>
            </w:r>
            <w:r w:rsidRPr="009A4FE7">
              <w:rPr>
                <w:rFonts w:ascii="Arial" w:eastAsia="Arial" w:hAnsi="Arial" w:cs="Arial"/>
                <w:sz w:val="20"/>
                <w:szCs w:val="20"/>
              </w:rPr>
              <w:br/>
              <w:t xml:space="preserve">внутреннего  </w:t>
            </w:r>
            <w:r w:rsidRPr="009A4FE7">
              <w:rPr>
                <w:rFonts w:ascii="Arial" w:eastAsia="Arial" w:hAnsi="Arial" w:cs="Arial"/>
                <w:sz w:val="20"/>
                <w:szCs w:val="20"/>
              </w:rPr>
              <w:br/>
              <w:t>финансирования</w:t>
            </w:r>
          </w:p>
        </w:tc>
        <w:tc>
          <w:tcPr>
            <w:tcW w:w="580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Наименование источника внутреннего    </w:t>
            </w:r>
            <w:r w:rsidRPr="009A4FE7">
              <w:rPr>
                <w:rFonts w:ascii="Arial" w:eastAsia="Arial" w:hAnsi="Arial" w:cs="Arial"/>
                <w:sz w:val="20"/>
                <w:szCs w:val="20"/>
              </w:rPr>
              <w:br/>
              <w:t xml:space="preserve">финансирования               </w:t>
            </w:r>
          </w:p>
        </w:tc>
        <w:tc>
          <w:tcPr>
            <w:tcW w:w="210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Сумма на месяц</w:t>
            </w:r>
          </w:p>
        </w:tc>
      </w:tr>
      <w:tr w:rsidR="00C71A75" w:rsidRPr="009A4FE7" w:rsidTr="00C71A75">
        <w:trPr>
          <w:trHeight w:val="240"/>
        </w:trPr>
        <w:tc>
          <w:tcPr>
            <w:tcW w:w="202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580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210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bl>
    <w:p w:rsidR="00C71A75" w:rsidRPr="009A4FE7" w:rsidRDefault="00C71A75" w:rsidP="00C71A75">
      <w:pPr>
        <w:spacing w:line="100" w:lineRule="atLeast"/>
        <w:jc w:val="right"/>
        <w:rPr>
          <w:rFonts w:ascii="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Приложение N 10</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к Порядку</w:t>
      </w: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УТВЕРЖДАЮ</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Руководитель</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_________ _____________________</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(подпись) (расшифровка подписи)</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"_____" 20___ г.</w:t>
      </w: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БЮДЖЕТНАЯ РОСПИСЬ НА _____ ГОД</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Главный распорядитель средств бюджета городского поселения</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(главный администратор источников финансирования</w:t>
      </w:r>
    </w:p>
    <w:p w:rsidR="00C71A75" w:rsidRPr="009A4FE7" w:rsidRDefault="00C71A75" w:rsidP="00C71A75">
      <w:pPr>
        <w:spacing w:line="100" w:lineRule="atLeast"/>
        <w:rPr>
          <w:rFonts w:ascii="Arial" w:eastAsia="Arial" w:hAnsi="Arial" w:cs="Arial"/>
          <w:sz w:val="20"/>
          <w:szCs w:val="20"/>
        </w:rPr>
      </w:pPr>
      <w:r w:rsidRPr="009A4FE7">
        <w:rPr>
          <w:rFonts w:ascii="Arial" w:eastAsia="Courier New" w:hAnsi="Arial" w:cs="Arial"/>
          <w:sz w:val="20"/>
          <w:szCs w:val="20"/>
        </w:rPr>
        <w:t>дефицита бюджета муниципального района)                     _________________________</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Раздел I. РАСХОДЫ  БЮДЖЕТА ГОРОДСКОГО ПОСЕЛЕНИЯ</w:t>
      </w:r>
    </w:p>
    <w:p w:rsidR="00C71A75" w:rsidRPr="009A4FE7" w:rsidRDefault="00C71A75" w:rsidP="00C71A75">
      <w:pPr>
        <w:spacing w:line="100" w:lineRule="atLeast"/>
        <w:rPr>
          <w:rFonts w:ascii="Arial" w:eastAsia="Arial" w:hAnsi="Arial" w:cs="Arial"/>
          <w:sz w:val="20"/>
          <w:szCs w:val="20"/>
        </w:rPr>
      </w:pPr>
      <w:r w:rsidRPr="009A4FE7">
        <w:rPr>
          <w:rFonts w:ascii="Arial" w:eastAsia="Courier New" w:hAnsi="Arial" w:cs="Arial"/>
          <w:sz w:val="20"/>
          <w:szCs w:val="20"/>
        </w:rPr>
        <w:t xml:space="preserve">                                                                  (рублей)</w:t>
      </w:r>
    </w:p>
    <w:tbl>
      <w:tblPr>
        <w:tblW w:w="0" w:type="auto"/>
        <w:tblInd w:w="70" w:type="dxa"/>
        <w:tblLayout w:type="fixed"/>
        <w:tblCellMar>
          <w:left w:w="70" w:type="dxa"/>
          <w:right w:w="70" w:type="dxa"/>
        </w:tblCellMar>
        <w:tblLook w:val="0000" w:firstRow="0" w:lastRow="0" w:firstColumn="0" w:lastColumn="0" w:noHBand="0" w:noVBand="0"/>
      </w:tblPr>
      <w:tblGrid>
        <w:gridCol w:w="2160"/>
        <w:gridCol w:w="1080"/>
        <w:gridCol w:w="810"/>
        <w:gridCol w:w="810"/>
        <w:gridCol w:w="810"/>
        <w:gridCol w:w="675"/>
        <w:gridCol w:w="945"/>
        <w:gridCol w:w="1080"/>
        <w:gridCol w:w="1565"/>
      </w:tblGrid>
      <w:tr w:rsidR="00C71A75" w:rsidRPr="009A4FE7" w:rsidTr="00C71A75">
        <w:trPr>
          <w:trHeight w:val="240"/>
        </w:trPr>
        <w:tc>
          <w:tcPr>
            <w:tcW w:w="2160"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Наименование  </w:t>
            </w:r>
            <w:r w:rsidRPr="009A4FE7">
              <w:rPr>
                <w:rFonts w:ascii="Arial" w:eastAsia="Arial" w:hAnsi="Arial" w:cs="Arial"/>
                <w:sz w:val="20"/>
                <w:szCs w:val="20"/>
              </w:rPr>
              <w:br/>
              <w:t xml:space="preserve">распорядителя </w:t>
            </w:r>
            <w:r w:rsidRPr="009A4FE7">
              <w:rPr>
                <w:rFonts w:ascii="Arial" w:eastAsia="Arial" w:hAnsi="Arial" w:cs="Arial"/>
                <w:sz w:val="20"/>
                <w:szCs w:val="20"/>
              </w:rPr>
              <w:br/>
              <w:t xml:space="preserve">(получателя)  </w:t>
            </w:r>
          </w:p>
        </w:tc>
        <w:tc>
          <w:tcPr>
            <w:tcW w:w="1080"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Лицевой</w:t>
            </w:r>
            <w:r w:rsidRPr="009A4FE7">
              <w:rPr>
                <w:rFonts w:ascii="Arial" w:eastAsia="Arial" w:hAnsi="Arial" w:cs="Arial"/>
                <w:sz w:val="20"/>
                <w:szCs w:val="20"/>
              </w:rPr>
              <w:br/>
              <w:t xml:space="preserve">счет  </w:t>
            </w:r>
          </w:p>
        </w:tc>
        <w:tc>
          <w:tcPr>
            <w:tcW w:w="5130" w:type="dxa"/>
            <w:gridSpan w:val="6"/>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Код бюджетной классификации     </w:t>
            </w:r>
          </w:p>
        </w:tc>
        <w:tc>
          <w:tcPr>
            <w:tcW w:w="1565" w:type="dxa"/>
            <w:vMerge w:val="restart"/>
            <w:tcBorders>
              <w:top w:val="single" w:sz="4" w:space="0" w:color="808080"/>
              <w:left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Сумма за </w:t>
            </w:r>
            <w:r w:rsidRPr="009A4FE7">
              <w:rPr>
                <w:rFonts w:ascii="Arial" w:eastAsia="Arial" w:hAnsi="Arial" w:cs="Arial"/>
                <w:sz w:val="20"/>
                <w:szCs w:val="20"/>
              </w:rPr>
              <w:br/>
              <w:t xml:space="preserve">год    </w:t>
            </w:r>
          </w:p>
        </w:tc>
      </w:tr>
      <w:tr w:rsidR="00C71A75" w:rsidRPr="009A4FE7" w:rsidTr="00C71A75">
        <w:trPr>
          <w:trHeight w:val="360"/>
        </w:trPr>
        <w:tc>
          <w:tcPr>
            <w:tcW w:w="2160"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1080"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КВСР </w:t>
            </w: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КФСР </w:t>
            </w: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КЦСР </w:t>
            </w: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КВР </w:t>
            </w:r>
          </w:p>
        </w:tc>
        <w:tc>
          <w:tcPr>
            <w:tcW w:w="9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КОСГУ </w:t>
            </w: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Суб  </w:t>
            </w:r>
            <w:r w:rsidRPr="009A4FE7">
              <w:rPr>
                <w:rFonts w:ascii="Arial" w:eastAsia="Arial" w:hAnsi="Arial" w:cs="Arial"/>
                <w:sz w:val="20"/>
                <w:szCs w:val="20"/>
              </w:rPr>
              <w:br/>
              <w:t xml:space="preserve">КОСГУ </w:t>
            </w:r>
          </w:p>
        </w:tc>
        <w:tc>
          <w:tcPr>
            <w:tcW w:w="1565" w:type="dxa"/>
            <w:vMerge/>
            <w:tcBorders>
              <w:top w:val="single" w:sz="4" w:space="0" w:color="808080"/>
              <w:left w:val="single" w:sz="4" w:space="0" w:color="808080"/>
              <w:right w:val="single" w:sz="4" w:space="0" w:color="808080"/>
            </w:tcBorders>
            <w:shd w:val="clear" w:color="auto" w:fill="auto"/>
          </w:tcPr>
          <w:p w:rsidR="00C71A75" w:rsidRPr="009A4FE7" w:rsidRDefault="00C71A75" w:rsidP="00C71A75">
            <w:pPr>
              <w:snapToGrid w:val="0"/>
              <w:rPr>
                <w:rFonts w:ascii="Arial" w:hAnsi="Arial" w:cs="Arial"/>
                <w:sz w:val="20"/>
                <w:szCs w:val="20"/>
              </w:rPr>
            </w:pPr>
          </w:p>
        </w:tc>
      </w:tr>
      <w:tr w:rsidR="00C71A75" w:rsidRPr="009A4FE7" w:rsidTr="00C71A75">
        <w:trPr>
          <w:trHeight w:val="240"/>
        </w:trPr>
        <w:tc>
          <w:tcPr>
            <w:tcW w:w="216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9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56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C71A75">
        <w:trPr>
          <w:trHeight w:val="240"/>
        </w:trPr>
        <w:tc>
          <w:tcPr>
            <w:tcW w:w="216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r w:rsidRPr="009A4FE7">
              <w:rPr>
                <w:rFonts w:ascii="Arial" w:eastAsia="Arial" w:hAnsi="Arial" w:cs="Arial"/>
                <w:sz w:val="20"/>
                <w:szCs w:val="20"/>
              </w:rPr>
              <w:t xml:space="preserve">Итого расходов </w:t>
            </w: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94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56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bl>
    <w:p w:rsidR="00C71A75" w:rsidRPr="009A4FE7" w:rsidRDefault="00C71A75" w:rsidP="00C71A75">
      <w:pPr>
        <w:spacing w:line="100" w:lineRule="atLeast"/>
        <w:jc w:val="center"/>
        <w:rPr>
          <w:rFonts w:ascii="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Раздел II. ИСТОЧНИКИ ФИНАНСИРОВАНИЯ</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ДЕФИЦИТА  БЮДЖЕТА ГОРОДСКОГО ПОСЕЛЕНИЯ</w:t>
      </w:r>
    </w:p>
    <w:p w:rsidR="00C71A75" w:rsidRPr="009A4FE7" w:rsidRDefault="00C71A75" w:rsidP="00C71A75">
      <w:pPr>
        <w:spacing w:line="100" w:lineRule="atLeast"/>
        <w:jc w:val="center"/>
        <w:rPr>
          <w:rFonts w:ascii="Arial" w:eastAsia="Arial" w:hAnsi="Arial" w:cs="Arial"/>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2295"/>
        <w:gridCol w:w="6075"/>
        <w:gridCol w:w="1565"/>
      </w:tblGrid>
      <w:tr w:rsidR="00C71A75" w:rsidRPr="009A4FE7" w:rsidTr="00C71A75">
        <w:trPr>
          <w:trHeight w:val="480"/>
        </w:trPr>
        <w:tc>
          <w:tcPr>
            <w:tcW w:w="229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Код источника  </w:t>
            </w:r>
            <w:r w:rsidRPr="009A4FE7">
              <w:rPr>
                <w:rFonts w:ascii="Arial" w:eastAsia="Arial" w:hAnsi="Arial" w:cs="Arial"/>
                <w:sz w:val="20"/>
                <w:szCs w:val="20"/>
              </w:rPr>
              <w:br/>
              <w:t xml:space="preserve">внутреннего   </w:t>
            </w:r>
            <w:r w:rsidRPr="009A4FE7">
              <w:rPr>
                <w:rFonts w:ascii="Arial" w:eastAsia="Arial" w:hAnsi="Arial" w:cs="Arial"/>
                <w:sz w:val="20"/>
                <w:szCs w:val="20"/>
              </w:rPr>
              <w:br/>
              <w:t xml:space="preserve">финансирования </w:t>
            </w:r>
          </w:p>
        </w:tc>
        <w:tc>
          <w:tcPr>
            <w:tcW w:w="60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Наименование источника внутреннего     </w:t>
            </w:r>
            <w:r w:rsidRPr="009A4FE7">
              <w:rPr>
                <w:rFonts w:ascii="Arial" w:eastAsia="Arial" w:hAnsi="Arial" w:cs="Arial"/>
                <w:sz w:val="20"/>
                <w:szCs w:val="20"/>
              </w:rPr>
              <w:br/>
              <w:t xml:space="preserve">финансирования               </w:t>
            </w:r>
          </w:p>
        </w:tc>
        <w:tc>
          <w:tcPr>
            <w:tcW w:w="156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Сумма за </w:t>
            </w:r>
            <w:r w:rsidRPr="009A4FE7">
              <w:rPr>
                <w:rFonts w:ascii="Arial" w:eastAsia="Arial" w:hAnsi="Arial" w:cs="Arial"/>
                <w:sz w:val="20"/>
                <w:szCs w:val="20"/>
              </w:rPr>
              <w:br/>
              <w:t xml:space="preserve">год    </w:t>
            </w:r>
          </w:p>
        </w:tc>
      </w:tr>
      <w:tr w:rsidR="00C71A75" w:rsidRPr="009A4FE7" w:rsidTr="00C71A75">
        <w:trPr>
          <w:trHeight w:val="240"/>
        </w:trPr>
        <w:tc>
          <w:tcPr>
            <w:tcW w:w="229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0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56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C71A75">
        <w:trPr>
          <w:trHeight w:val="240"/>
        </w:trPr>
        <w:tc>
          <w:tcPr>
            <w:tcW w:w="229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0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56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bl>
    <w:p w:rsidR="00C71A75" w:rsidRPr="009A4FE7" w:rsidRDefault="00C71A75" w:rsidP="00C71A75">
      <w:pPr>
        <w:spacing w:line="100" w:lineRule="atLeast"/>
        <w:ind w:firstLine="540"/>
        <w:jc w:val="both"/>
        <w:rPr>
          <w:rFonts w:ascii="Arial"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Исполнитель ________________ __________ _______________________ __________</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 xml:space="preserve">                             (должность)          (подпись)   (расшифровка подписи)      (телефон)</w:t>
      </w: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eastAsia="Arial" w:hAnsi="Arial" w:cs="Arial"/>
          <w:sz w:val="20"/>
          <w:szCs w:val="20"/>
        </w:rPr>
      </w:pPr>
      <w:r w:rsidRPr="009A4FE7">
        <w:rPr>
          <w:rFonts w:ascii="Arial" w:eastAsia="Courier New" w:hAnsi="Arial" w:cs="Arial"/>
          <w:sz w:val="20"/>
          <w:szCs w:val="20"/>
        </w:rPr>
        <w:t>"___" ____________ 20__ г.</w:t>
      </w: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Приложение N 11</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к Порядку</w:t>
      </w: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СПРАВКА-УВЕДОМЛЕНИЕ N</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Бюджетные ассигнования (изменения) по расходам</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 xml:space="preserve"> бюджета городского поселения</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На основании</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от N</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по вопросу</w:t>
      </w:r>
    </w:p>
    <w:p w:rsidR="00C71A75" w:rsidRPr="009A4FE7" w:rsidRDefault="00C71A75" w:rsidP="00C71A75">
      <w:pPr>
        <w:spacing w:line="100" w:lineRule="atLeast"/>
        <w:ind w:firstLine="540"/>
        <w:jc w:val="both"/>
        <w:rPr>
          <w:rFonts w:ascii="Arial" w:eastAsia="Arial" w:hAnsi="Arial" w:cs="Arial"/>
          <w:sz w:val="20"/>
          <w:szCs w:val="20"/>
        </w:rPr>
      </w:pPr>
    </w:p>
    <w:p w:rsidR="00C71A75" w:rsidRPr="009A4FE7" w:rsidRDefault="00C71A75" w:rsidP="00C71A75">
      <w:pPr>
        <w:spacing w:line="100" w:lineRule="atLeast"/>
        <w:rPr>
          <w:rFonts w:ascii="Arial" w:eastAsia="Arial" w:hAnsi="Arial" w:cs="Arial"/>
          <w:sz w:val="20"/>
          <w:szCs w:val="20"/>
        </w:rPr>
      </w:pPr>
      <w:r w:rsidRPr="009A4FE7">
        <w:rPr>
          <w:rFonts w:ascii="Arial" w:eastAsia="Courier New" w:hAnsi="Arial" w:cs="Arial"/>
          <w:sz w:val="20"/>
          <w:szCs w:val="20"/>
        </w:rPr>
        <w:t xml:space="preserve">                                                                  (рублей)</w:t>
      </w:r>
    </w:p>
    <w:tbl>
      <w:tblPr>
        <w:tblW w:w="0" w:type="auto"/>
        <w:tblInd w:w="70" w:type="dxa"/>
        <w:tblLayout w:type="fixed"/>
        <w:tblCellMar>
          <w:left w:w="70" w:type="dxa"/>
          <w:right w:w="70" w:type="dxa"/>
        </w:tblCellMar>
        <w:tblLook w:val="0000" w:firstRow="0" w:lastRow="0" w:firstColumn="0" w:lastColumn="0" w:noHBand="0" w:noVBand="0"/>
      </w:tblPr>
      <w:tblGrid>
        <w:gridCol w:w="675"/>
        <w:gridCol w:w="1485"/>
        <w:gridCol w:w="675"/>
        <w:gridCol w:w="675"/>
        <w:gridCol w:w="675"/>
        <w:gridCol w:w="675"/>
        <w:gridCol w:w="810"/>
        <w:gridCol w:w="810"/>
        <w:gridCol w:w="1215"/>
        <w:gridCol w:w="1215"/>
        <w:gridCol w:w="1025"/>
      </w:tblGrid>
      <w:tr w:rsidR="00C71A75" w:rsidRPr="009A4FE7" w:rsidTr="00C71A75">
        <w:trPr>
          <w:trHeight w:val="240"/>
        </w:trPr>
        <w:tc>
          <w:tcPr>
            <w:tcW w:w="675"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Лиц.</w:t>
            </w:r>
            <w:r w:rsidRPr="009A4FE7">
              <w:rPr>
                <w:rFonts w:ascii="Arial" w:eastAsia="Arial" w:hAnsi="Arial" w:cs="Arial"/>
                <w:sz w:val="20"/>
                <w:szCs w:val="20"/>
              </w:rPr>
              <w:br/>
              <w:t>счет</w:t>
            </w:r>
          </w:p>
        </w:tc>
        <w:tc>
          <w:tcPr>
            <w:tcW w:w="1485"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Лиц. Счет </w:t>
            </w:r>
            <w:r w:rsidRPr="009A4FE7">
              <w:rPr>
                <w:rFonts w:ascii="Arial" w:eastAsia="Arial" w:hAnsi="Arial" w:cs="Arial"/>
                <w:sz w:val="20"/>
                <w:szCs w:val="20"/>
              </w:rPr>
              <w:br/>
              <w:t xml:space="preserve">Имя    </w:t>
            </w:r>
          </w:p>
        </w:tc>
        <w:tc>
          <w:tcPr>
            <w:tcW w:w="4320" w:type="dxa"/>
            <w:gridSpan w:val="6"/>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Бюджетная классификация    </w:t>
            </w:r>
          </w:p>
        </w:tc>
        <w:tc>
          <w:tcPr>
            <w:tcW w:w="1215"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Тип   </w:t>
            </w:r>
            <w:r w:rsidRPr="009A4FE7">
              <w:rPr>
                <w:rFonts w:ascii="Arial" w:eastAsia="Arial" w:hAnsi="Arial" w:cs="Arial"/>
                <w:sz w:val="20"/>
                <w:szCs w:val="20"/>
              </w:rPr>
              <w:br/>
              <w:t xml:space="preserve">средств </w:t>
            </w:r>
          </w:p>
        </w:tc>
        <w:tc>
          <w:tcPr>
            <w:tcW w:w="1215" w:type="dxa"/>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Тип     </w:t>
            </w:r>
            <w:r w:rsidRPr="009A4FE7">
              <w:rPr>
                <w:rFonts w:ascii="Arial" w:eastAsia="Arial" w:hAnsi="Arial" w:cs="Arial"/>
                <w:sz w:val="20"/>
                <w:szCs w:val="20"/>
              </w:rPr>
              <w:br/>
              <w:t>финанси-</w:t>
            </w:r>
            <w:r w:rsidRPr="009A4FE7">
              <w:rPr>
                <w:rFonts w:ascii="Arial" w:eastAsia="Arial" w:hAnsi="Arial" w:cs="Arial"/>
                <w:sz w:val="20"/>
                <w:szCs w:val="20"/>
              </w:rPr>
              <w:br/>
              <w:t xml:space="preserve">рования </w:t>
            </w:r>
          </w:p>
        </w:tc>
        <w:tc>
          <w:tcPr>
            <w:tcW w:w="1025" w:type="dxa"/>
            <w:vMerge w:val="restart"/>
            <w:tcBorders>
              <w:top w:val="single" w:sz="4" w:space="0" w:color="808080"/>
              <w:left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Сумма </w:t>
            </w:r>
            <w:r w:rsidRPr="009A4FE7">
              <w:rPr>
                <w:rFonts w:ascii="Arial" w:eastAsia="Arial" w:hAnsi="Arial" w:cs="Arial"/>
                <w:sz w:val="20"/>
                <w:szCs w:val="20"/>
              </w:rPr>
              <w:br/>
              <w:t>на год</w:t>
            </w:r>
          </w:p>
        </w:tc>
      </w:tr>
      <w:tr w:rsidR="00C71A75" w:rsidRPr="009A4FE7" w:rsidTr="00C71A75">
        <w:trPr>
          <w:trHeight w:val="360"/>
        </w:trPr>
        <w:tc>
          <w:tcPr>
            <w:tcW w:w="675"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1485"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КВСР</w:t>
            </w: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КФСР</w:t>
            </w: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КЦСР</w:t>
            </w: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КВР </w:t>
            </w: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КОСГУ</w:t>
            </w: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Суб </w:t>
            </w:r>
            <w:r w:rsidRPr="009A4FE7">
              <w:rPr>
                <w:rFonts w:ascii="Arial" w:eastAsia="Arial" w:hAnsi="Arial" w:cs="Arial"/>
                <w:sz w:val="20"/>
                <w:szCs w:val="20"/>
              </w:rPr>
              <w:br/>
              <w:t>КОСГУ</w:t>
            </w:r>
          </w:p>
        </w:tc>
        <w:tc>
          <w:tcPr>
            <w:tcW w:w="1215"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1215" w:type="dxa"/>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1025" w:type="dxa"/>
            <w:vMerge/>
            <w:tcBorders>
              <w:top w:val="single" w:sz="4" w:space="0" w:color="808080"/>
              <w:left w:val="single" w:sz="4" w:space="0" w:color="808080"/>
              <w:right w:val="single" w:sz="4" w:space="0" w:color="808080"/>
            </w:tcBorders>
            <w:shd w:val="clear" w:color="auto" w:fill="auto"/>
          </w:tcPr>
          <w:p w:rsidR="00C71A75" w:rsidRPr="009A4FE7" w:rsidRDefault="00C71A75" w:rsidP="00C71A75">
            <w:pPr>
              <w:snapToGrid w:val="0"/>
              <w:rPr>
                <w:rFonts w:ascii="Arial" w:hAnsi="Arial" w:cs="Arial"/>
                <w:sz w:val="20"/>
                <w:szCs w:val="20"/>
              </w:rPr>
            </w:pPr>
          </w:p>
        </w:tc>
      </w:tr>
      <w:tr w:rsidR="00C71A75" w:rsidRPr="009A4FE7" w:rsidTr="00C71A75">
        <w:trPr>
          <w:trHeight w:val="240"/>
        </w:trPr>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48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21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21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2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C71A75">
        <w:trPr>
          <w:trHeight w:val="240"/>
        </w:trPr>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48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21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21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2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C71A75">
        <w:trPr>
          <w:trHeight w:val="240"/>
        </w:trPr>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48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21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21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2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C71A75">
        <w:trPr>
          <w:trHeight w:val="240"/>
        </w:trPr>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48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67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81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21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21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2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bl>
    <w:p w:rsidR="00C71A75" w:rsidRPr="009A4FE7" w:rsidRDefault="00C71A75" w:rsidP="00C71A75">
      <w:pPr>
        <w:spacing w:line="100" w:lineRule="atLeast"/>
        <w:ind w:firstLine="540"/>
        <w:jc w:val="both"/>
        <w:rPr>
          <w:rFonts w:ascii="Arial"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Источник:</w:t>
      </w: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Операция:</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"___" __________ 20__ г.</w:t>
      </w: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Руководитель                     ___________   ___________________________</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 xml:space="preserve">                                               (подпись)       (расшифровка подписи)</w:t>
      </w: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Исполнитель                      ___________   ___________________________</w:t>
      </w:r>
    </w:p>
    <w:p w:rsidR="00C71A75" w:rsidRPr="009A4FE7" w:rsidRDefault="00C71A75" w:rsidP="00C71A75">
      <w:pPr>
        <w:spacing w:line="100" w:lineRule="atLeast"/>
        <w:rPr>
          <w:rFonts w:ascii="Arial" w:eastAsia="Arial" w:hAnsi="Arial" w:cs="Arial"/>
          <w:sz w:val="20"/>
          <w:szCs w:val="20"/>
        </w:rPr>
      </w:pPr>
      <w:r w:rsidRPr="009A4FE7">
        <w:rPr>
          <w:rFonts w:ascii="Arial" w:eastAsia="Courier New" w:hAnsi="Arial" w:cs="Arial"/>
          <w:sz w:val="20"/>
          <w:szCs w:val="20"/>
        </w:rPr>
        <w:t xml:space="preserve">                                               (подпись)       (расшифровка подписи)</w:t>
      </w: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Приложение N 12</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к Порядку</w:t>
      </w: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СПРАВКА-УВЕДОМЛЕНИЕ N</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Бюджетные ассигнования (изменения) по источникам</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 xml:space="preserve">финансирования дефицита </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На основании</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от N</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по вопросу</w:t>
      </w:r>
    </w:p>
    <w:p w:rsidR="00C71A75" w:rsidRPr="009A4FE7" w:rsidRDefault="00C71A75" w:rsidP="00C71A75">
      <w:pPr>
        <w:spacing w:line="100" w:lineRule="atLeast"/>
        <w:ind w:firstLine="540"/>
        <w:jc w:val="both"/>
        <w:rPr>
          <w:rFonts w:ascii="Arial" w:eastAsia="Arial" w:hAnsi="Arial" w:cs="Arial"/>
          <w:sz w:val="20"/>
          <w:szCs w:val="20"/>
        </w:rPr>
      </w:pPr>
    </w:p>
    <w:p w:rsidR="00C71A75" w:rsidRPr="009A4FE7" w:rsidRDefault="00C71A75" w:rsidP="00C71A75">
      <w:pPr>
        <w:spacing w:line="100" w:lineRule="atLeast"/>
        <w:rPr>
          <w:rFonts w:ascii="Arial" w:eastAsia="Arial" w:hAnsi="Arial" w:cs="Arial"/>
          <w:sz w:val="20"/>
          <w:szCs w:val="20"/>
        </w:rPr>
      </w:pPr>
      <w:r w:rsidRPr="009A4FE7">
        <w:rPr>
          <w:rFonts w:ascii="Arial" w:eastAsia="Courier New" w:hAnsi="Arial" w:cs="Arial"/>
          <w:sz w:val="20"/>
          <w:szCs w:val="20"/>
        </w:rPr>
        <w:t xml:space="preserve">                                                                  (рублей)</w:t>
      </w:r>
    </w:p>
    <w:tbl>
      <w:tblPr>
        <w:tblW w:w="0" w:type="auto"/>
        <w:tblInd w:w="70" w:type="dxa"/>
        <w:tblLayout w:type="fixed"/>
        <w:tblCellMar>
          <w:left w:w="70" w:type="dxa"/>
          <w:right w:w="70" w:type="dxa"/>
        </w:tblCellMar>
        <w:tblLook w:val="0000" w:firstRow="0" w:lastRow="0" w:firstColumn="0" w:lastColumn="0" w:noHBand="0" w:noVBand="0"/>
      </w:tblPr>
      <w:tblGrid>
        <w:gridCol w:w="2565"/>
        <w:gridCol w:w="2565"/>
        <w:gridCol w:w="1080"/>
        <w:gridCol w:w="2160"/>
        <w:gridCol w:w="1565"/>
      </w:tblGrid>
      <w:tr w:rsidR="00C71A75" w:rsidRPr="009A4FE7" w:rsidTr="00C71A75">
        <w:trPr>
          <w:trHeight w:val="720"/>
        </w:trPr>
        <w:tc>
          <w:tcPr>
            <w:tcW w:w="256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Код источника   </w:t>
            </w:r>
            <w:r w:rsidRPr="009A4FE7">
              <w:rPr>
                <w:rFonts w:ascii="Arial" w:eastAsia="Arial" w:hAnsi="Arial" w:cs="Arial"/>
                <w:sz w:val="20"/>
                <w:szCs w:val="20"/>
              </w:rPr>
              <w:br/>
              <w:t xml:space="preserve">внутреннего    </w:t>
            </w:r>
            <w:r w:rsidRPr="009A4FE7">
              <w:rPr>
                <w:rFonts w:ascii="Arial" w:eastAsia="Arial" w:hAnsi="Arial" w:cs="Arial"/>
                <w:sz w:val="20"/>
                <w:szCs w:val="20"/>
              </w:rPr>
              <w:br/>
              <w:t xml:space="preserve">финансирования  </w:t>
            </w:r>
            <w:r w:rsidRPr="009A4FE7">
              <w:rPr>
                <w:rFonts w:ascii="Arial" w:eastAsia="Arial" w:hAnsi="Arial" w:cs="Arial"/>
                <w:sz w:val="20"/>
                <w:szCs w:val="20"/>
              </w:rPr>
              <w:br/>
              <w:t xml:space="preserve">дефицита бюджета </w:t>
            </w:r>
          </w:p>
        </w:tc>
        <w:tc>
          <w:tcPr>
            <w:tcW w:w="256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Наименование   </w:t>
            </w:r>
            <w:r w:rsidRPr="009A4FE7">
              <w:rPr>
                <w:rFonts w:ascii="Arial" w:eastAsia="Arial" w:hAnsi="Arial" w:cs="Arial"/>
                <w:sz w:val="20"/>
                <w:szCs w:val="20"/>
              </w:rPr>
              <w:br/>
              <w:t xml:space="preserve">источника     </w:t>
            </w:r>
            <w:r w:rsidRPr="009A4FE7">
              <w:rPr>
                <w:rFonts w:ascii="Arial" w:eastAsia="Arial" w:hAnsi="Arial" w:cs="Arial"/>
                <w:sz w:val="20"/>
                <w:szCs w:val="20"/>
              </w:rPr>
              <w:br/>
              <w:t xml:space="preserve">внутреннего    </w:t>
            </w:r>
            <w:r w:rsidRPr="009A4FE7">
              <w:rPr>
                <w:rFonts w:ascii="Arial" w:eastAsia="Arial" w:hAnsi="Arial" w:cs="Arial"/>
                <w:sz w:val="20"/>
                <w:szCs w:val="20"/>
              </w:rPr>
              <w:br/>
              <w:t xml:space="preserve">финансирования  </w:t>
            </w:r>
            <w:r w:rsidRPr="009A4FE7">
              <w:rPr>
                <w:rFonts w:ascii="Arial" w:eastAsia="Arial" w:hAnsi="Arial" w:cs="Arial"/>
                <w:sz w:val="20"/>
                <w:szCs w:val="20"/>
              </w:rPr>
              <w:br/>
              <w:t xml:space="preserve">дефицита бюджета </w:t>
            </w: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Лиц.  </w:t>
            </w:r>
            <w:r w:rsidRPr="009A4FE7">
              <w:rPr>
                <w:rFonts w:ascii="Arial" w:eastAsia="Arial" w:hAnsi="Arial" w:cs="Arial"/>
                <w:sz w:val="20"/>
                <w:szCs w:val="20"/>
              </w:rPr>
              <w:br/>
              <w:t xml:space="preserve">счет  </w:t>
            </w:r>
          </w:p>
        </w:tc>
        <w:tc>
          <w:tcPr>
            <w:tcW w:w="216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Лиц. Счет   </w:t>
            </w:r>
            <w:r w:rsidRPr="009A4FE7">
              <w:rPr>
                <w:rFonts w:ascii="Arial" w:eastAsia="Arial" w:hAnsi="Arial" w:cs="Arial"/>
                <w:sz w:val="20"/>
                <w:szCs w:val="20"/>
              </w:rPr>
              <w:br/>
              <w:t xml:space="preserve">Имя      </w:t>
            </w:r>
          </w:p>
        </w:tc>
        <w:tc>
          <w:tcPr>
            <w:tcW w:w="156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Сумма на </w:t>
            </w:r>
            <w:r w:rsidRPr="009A4FE7">
              <w:rPr>
                <w:rFonts w:ascii="Arial" w:eastAsia="Arial" w:hAnsi="Arial" w:cs="Arial"/>
                <w:sz w:val="20"/>
                <w:szCs w:val="20"/>
              </w:rPr>
              <w:br/>
              <w:t xml:space="preserve">год    </w:t>
            </w:r>
          </w:p>
        </w:tc>
      </w:tr>
      <w:tr w:rsidR="00C71A75" w:rsidRPr="009A4FE7" w:rsidTr="00C71A75">
        <w:trPr>
          <w:trHeight w:val="240"/>
        </w:trPr>
        <w:tc>
          <w:tcPr>
            <w:tcW w:w="256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256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216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56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C71A75">
        <w:trPr>
          <w:trHeight w:val="240"/>
        </w:trPr>
        <w:tc>
          <w:tcPr>
            <w:tcW w:w="256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2565"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2160" w:type="dxa"/>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1565" w:type="dxa"/>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bl>
    <w:p w:rsidR="00C71A75" w:rsidRPr="009A4FE7" w:rsidRDefault="00C71A75" w:rsidP="00C71A75">
      <w:pPr>
        <w:spacing w:line="100" w:lineRule="atLeast"/>
        <w:ind w:firstLine="540"/>
        <w:jc w:val="both"/>
        <w:rPr>
          <w:rFonts w:ascii="Arial"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Источник:</w:t>
      </w: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Операция:</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"___" __________ 20__ г.</w:t>
      </w: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Руководитель                     ___________</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 xml:space="preserve">                                              (подпись)</w:t>
      </w:r>
    </w:p>
    <w:p w:rsidR="00C71A75" w:rsidRPr="009A4FE7" w:rsidRDefault="00C71A75" w:rsidP="00C71A75">
      <w:pPr>
        <w:spacing w:line="100" w:lineRule="atLeast"/>
        <w:rPr>
          <w:rFonts w:ascii="Arial" w:eastAsia="Courier New"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Исполнитель                      ___________</w:t>
      </w:r>
    </w:p>
    <w:p w:rsidR="00C71A75" w:rsidRPr="009A4FE7" w:rsidRDefault="00C71A75" w:rsidP="00C71A75">
      <w:pPr>
        <w:spacing w:line="100" w:lineRule="atLeast"/>
        <w:rPr>
          <w:rFonts w:ascii="Arial" w:eastAsia="Arial" w:hAnsi="Arial" w:cs="Arial"/>
          <w:sz w:val="20"/>
          <w:szCs w:val="20"/>
        </w:rPr>
        <w:sectPr w:rsidR="00C71A75" w:rsidRPr="009A4FE7">
          <w:pgSz w:w="11906" w:h="16838"/>
          <w:pgMar w:top="525" w:right="557" w:bottom="833" w:left="1134" w:header="720" w:footer="720" w:gutter="0"/>
          <w:cols w:space="720"/>
          <w:docGrid w:linePitch="600" w:charSpace="32768"/>
        </w:sectPr>
      </w:pPr>
      <w:r w:rsidRPr="009A4FE7">
        <w:rPr>
          <w:rFonts w:ascii="Arial" w:eastAsia="Courier New" w:hAnsi="Arial" w:cs="Arial"/>
          <w:sz w:val="20"/>
          <w:szCs w:val="20"/>
        </w:rPr>
        <w:t xml:space="preserve">                                               (подпись)</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lastRenderedPageBreak/>
        <w:t>Приложение N 13</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к Порядку</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Справка-уведомление N</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о лимитах бюджетных обязательств</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На основании</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от N</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по вопросу</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(рублей)</w:t>
      </w:r>
    </w:p>
    <w:tbl>
      <w:tblPr>
        <w:tblW w:w="0" w:type="auto"/>
        <w:tblInd w:w="70" w:type="dxa"/>
        <w:tblCellMar>
          <w:left w:w="70" w:type="dxa"/>
          <w:right w:w="70" w:type="dxa"/>
        </w:tblCellMar>
        <w:tblLook w:val="0000" w:firstRow="0" w:lastRow="0" w:firstColumn="0" w:lastColumn="0" w:noHBand="0" w:noVBand="0"/>
      </w:tblPr>
      <w:tblGrid>
        <w:gridCol w:w="676"/>
        <w:gridCol w:w="758"/>
        <w:gridCol w:w="668"/>
        <w:gridCol w:w="687"/>
        <w:gridCol w:w="683"/>
        <w:gridCol w:w="524"/>
        <w:gridCol w:w="792"/>
        <w:gridCol w:w="792"/>
        <w:gridCol w:w="878"/>
        <w:gridCol w:w="815"/>
        <w:gridCol w:w="441"/>
        <w:gridCol w:w="571"/>
        <w:gridCol w:w="571"/>
        <w:gridCol w:w="541"/>
        <w:gridCol w:w="571"/>
      </w:tblGrid>
      <w:tr w:rsidR="00C71A75" w:rsidRPr="009A4FE7" w:rsidTr="008E2D4B">
        <w:trPr>
          <w:trHeight w:val="240"/>
        </w:trPr>
        <w:tc>
          <w:tcPr>
            <w:tcW w:w="0" w:type="auto"/>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Лице-</w:t>
            </w:r>
            <w:r w:rsidRPr="009A4FE7">
              <w:rPr>
                <w:rFonts w:ascii="Arial" w:eastAsia="Arial" w:hAnsi="Arial" w:cs="Arial"/>
                <w:sz w:val="20"/>
                <w:szCs w:val="20"/>
              </w:rPr>
              <w:br/>
              <w:t xml:space="preserve">вой  </w:t>
            </w:r>
            <w:r w:rsidRPr="009A4FE7">
              <w:rPr>
                <w:rFonts w:ascii="Arial" w:eastAsia="Arial" w:hAnsi="Arial" w:cs="Arial"/>
                <w:sz w:val="20"/>
                <w:szCs w:val="20"/>
              </w:rPr>
              <w:br/>
              <w:t xml:space="preserve">счет </w:t>
            </w:r>
          </w:p>
        </w:tc>
        <w:tc>
          <w:tcPr>
            <w:tcW w:w="0" w:type="auto"/>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Лице- </w:t>
            </w:r>
            <w:r w:rsidRPr="009A4FE7">
              <w:rPr>
                <w:rFonts w:ascii="Arial" w:eastAsia="Arial" w:hAnsi="Arial" w:cs="Arial"/>
                <w:sz w:val="20"/>
                <w:szCs w:val="20"/>
              </w:rPr>
              <w:br/>
              <w:t xml:space="preserve">вой   </w:t>
            </w:r>
            <w:r w:rsidRPr="009A4FE7">
              <w:rPr>
                <w:rFonts w:ascii="Arial" w:eastAsia="Arial" w:hAnsi="Arial" w:cs="Arial"/>
                <w:sz w:val="20"/>
                <w:szCs w:val="20"/>
              </w:rPr>
              <w:br/>
              <w:t xml:space="preserve">счет  </w:t>
            </w:r>
            <w:r w:rsidRPr="009A4FE7">
              <w:rPr>
                <w:rFonts w:ascii="Arial" w:eastAsia="Arial" w:hAnsi="Arial" w:cs="Arial"/>
                <w:sz w:val="20"/>
                <w:szCs w:val="20"/>
              </w:rPr>
              <w:br/>
              <w:t xml:space="preserve">(наи- </w:t>
            </w:r>
            <w:r w:rsidRPr="009A4FE7">
              <w:rPr>
                <w:rFonts w:ascii="Arial" w:eastAsia="Arial" w:hAnsi="Arial" w:cs="Arial"/>
                <w:sz w:val="20"/>
                <w:szCs w:val="20"/>
              </w:rPr>
              <w:br/>
              <w:t xml:space="preserve">мено- </w:t>
            </w:r>
            <w:r w:rsidRPr="009A4FE7">
              <w:rPr>
                <w:rFonts w:ascii="Arial" w:eastAsia="Arial" w:hAnsi="Arial" w:cs="Arial"/>
                <w:sz w:val="20"/>
                <w:szCs w:val="20"/>
              </w:rPr>
              <w:br/>
              <w:t>вание)</w:t>
            </w:r>
          </w:p>
        </w:tc>
        <w:tc>
          <w:tcPr>
            <w:tcW w:w="0" w:type="auto"/>
            <w:gridSpan w:val="6"/>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Бюджетная классификация    </w:t>
            </w:r>
          </w:p>
        </w:tc>
        <w:tc>
          <w:tcPr>
            <w:tcW w:w="0" w:type="auto"/>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Тип  </w:t>
            </w:r>
            <w:r w:rsidRPr="009A4FE7">
              <w:rPr>
                <w:rFonts w:ascii="Arial" w:eastAsia="Arial" w:hAnsi="Arial" w:cs="Arial"/>
                <w:sz w:val="20"/>
                <w:szCs w:val="20"/>
              </w:rPr>
              <w:br/>
              <w:t>средств</w:t>
            </w:r>
          </w:p>
        </w:tc>
        <w:tc>
          <w:tcPr>
            <w:tcW w:w="0" w:type="auto"/>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Тип   </w:t>
            </w:r>
            <w:r w:rsidRPr="009A4FE7">
              <w:rPr>
                <w:rFonts w:ascii="Arial" w:eastAsia="Arial" w:hAnsi="Arial" w:cs="Arial"/>
                <w:sz w:val="20"/>
                <w:szCs w:val="20"/>
              </w:rPr>
              <w:br/>
              <w:t>финан-</w:t>
            </w:r>
            <w:r w:rsidRPr="009A4FE7">
              <w:rPr>
                <w:rFonts w:ascii="Arial" w:eastAsia="Arial" w:hAnsi="Arial" w:cs="Arial"/>
                <w:sz w:val="20"/>
                <w:szCs w:val="20"/>
              </w:rPr>
              <w:br/>
              <w:t xml:space="preserve">сиро- </w:t>
            </w:r>
            <w:r w:rsidRPr="009A4FE7">
              <w:rPr>
                <w:rFonts w:ascii="Arial" w:eastAsia="Arial" w:hAnsi="Arial" w:cs="Arial"/>
                <w:sz w:val="20"/>
                <w:szCs w:val="20"/>
              </w:rPr>
              <w:br/>
              <w:t xml:space="preserve">вания </w:t>
            </w:r>
          </w:p>
        </w:tc>
        <w:tc>
          <w:tcPr>
            <w:tcW w:w="0" w:type="auto"/>
            <w:gridSpan w:val="5"/>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Сумма изменений    </w:t>
            </w:r>
          </w:p>
        </w:tc>
      </w:tr>
      <w:tr w:rsidR="00C71A75" w:rsidRPr="009A4FE7" w:rsidTr="008E2D4B">
        <w:trPr>
          <w:trHeight w:val="600"/>
        </w:trPr>
        <w:tc>
          <w:tcPr>
            <w:tcW w:w="0" w:type="auto"/>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0" w:type="auto"/>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КВСР</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КФСР</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КЦСР</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КВР</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КОСГУ</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Суб </w:t>
            </w:r>
            <w:r w:rsidRPr="009A4FE7">
              <w:rPr>
                <w:rFonts w:ascii="Arial" w:eastAsia="Arial" w:hAnsi="Arial" w:cs="Arial"/>
                <w:sz w:val="20"/>
                <w:szCs w:val="20"/>
              </w:rPr>
              <w:br/>
              <w:t>КОСГУ</w:t>
            </w:r>
          </w:p>
        </w:tc>
        <w:tc>
          <w:tcPr>
            <w:tcW w:w="0" w:type="auto"/>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0" w:type="auto"/>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за </w:t>
            </w:r>
            <w:r w:rsidRPr="009A4FE7">
              <w:rPr>
                <w:rFonts w:ascii="Arial" w:eastAsia="Arial" w:hAnsi="Arial" w:cs="Arial"/>
                <w:sz w:val="20"/>
                <w:szCs w:val="20"/>
              </w:rPr>
              <w:br/>
              <w:t>год</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Ква-</w:t>
            </w:r>
            <w:r w:rsidRPr="009A4FE7">
              <w:rPr>
                <w:rFonts w:ascii="Arial" w:eastAsia="Arial" w:hAnsi="Arial" w:cs="Arial"/>
                <w:sz w:val="20"/>
                <w:szCs w:val="20"/>
              </w:rPr>
              <w:br/>
              <w:t>ртал</w:t>
            </w:r>
            <w:r w:rsidRPr="009A4FE7">
              <w:rPr>
                <w:rFonts w:ascii="Arial" w:eastAsia="Arial" w:hAnsi="Arial" w:cs="Arial"/>
                <w:sz w:val="20"/>
                <w:szCs w:val="20"/>
              </w:rPr>
              <w:br/>
              <w:t xml:space="preserve">I   </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Ква-</w:t>
            </w:r>
            <w:r w:rsidRPr="009A4FE7">
              <w:rPr>
                <w:rFonts w:ascii="Arial" w:eastAsia="Arial" w:hAnsi="Arial" w:cs="Arial"/>
                <w:sz w:val="20"/>
                <w:szCs w:val="20"/>
              </w:rPr>
              <w:br/>
              <w:t>ртал</w:t>
            </w:r>
            <w:r w:rsidRPr="009A4FE7">
              <w:rPr>
                <w:rFonts w:ascii="Arial" w:eastAsia="Arial" w:hAnsi="Arial" w:cs="Arial"/>
                <w:sz w:val="20"/>
                <w:szCs w:val="20"/>
              </w:rPr>
              <w:br/>
              <w:t xml:space="preserve">II  </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Ква-</w:t>
            </w:r>
            <w:r w:rsidRPr="009A4FE7">
              <w:rPr>
                <w:rFonts w:ascii="Arial" w:eastAsia="Arial" w:hAnsi="Arial" w:cs="Arial"/>
                <w:sz w:val="20"/>
                <w:szCs w:val="20"/>
              </w:rPr>
              <w:br/>
              <w:t xml:space="preserve">тал </w:t>
            </w:r>
            <w:r w:rsidRPr="009A4FE7">
              <w:rPr>
                <w:rFonts w:ascii="Arial" w:eastAsia="Arial" w:hAnsi="Arial" w:cs="Arial"/>
                <w:sz w:val="20"/>
                <w:szCs w:val="20"/>
              </w:rPr>
              <w:br/>
              <w:t xml:space="preserve">III </w:t>
            </w:r>
          </w:p>
        </w:tc>
        <w:tc>
          <w:tcPr>
            <w:tcW w:w="0" w:type="auto"/>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Ква-</w:t>
            </w:r>
            <w:r w:rsidRPr="009A4FE7">
              <w:rPr>
                <w:rFonts w:ascii="Arial" w:eastAsia="Arial" w:hAnsi="Arial" w:cs="Arial"/>
                <w:sz w:val="20"/>
                <w:szCs w:val="20"/>
              </w:rPr>
              <w:br/>
              <w:t>ртал</w:t>
            </w:r>
            <w:r w:rsidRPr="009A4FE7">
              <w:rPr>
                <w:rFonts w:ascii="Arial" w:eastAsia="Arial" w:hAnsi="Arial" w:cs="Arial"/>
                <w:sz w:val="20"/>
                <w:szCs w:val="20"/>
              </w:rPr>
              <w:br/>
              <w:t xml:space="preserve">IV  </w:t>
            </w:r>
          </w:p>
        </w:tc>
      </w:tr>
      <w:tr w:rsidR="00C71A75" w:rsidRPr="009A4FE7" w:rsidTr="008E2D4B">
        <w:trPr>
          <w:trHeight w:val="240"/>
        </w:trPr>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8E2D4B">
        <w:trPr>
          <w:trHeight w:val="240"/>
        </w:trPr>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bl>
    <w:p w:rsidR="00C71A75" w:rsidRPr="009A4FE7" w:rsidRDefault="00C71A75" w:rsidP="00C71A75">
      <w:pPr>
        <w:spacing w:line="100" w:lineRule="atLeast"/>
        <w:ind w:firstLine="540"/>
        <w:jc w:val="both"/>
        <w:rPr>
          <w:rFonts w:ascii="Arial"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Источник ООО Бюджет</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Операция:</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"___" _________________ 20___ г.</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Руководитель                   _____________ _________________________</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 xml:space="preserve">                                                 (подпись)     (расшифровка подписи}</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Исполнитель                    _____________ _________________________</w:t>
      </w:r>
    </w:p>
    <w:p w:rsidR="00C71A75" w:rsidRPr="009A4FE7" w:rsidRDefault="00C71A75" w:rsidP="00C71A75">
      <w:pPr>
        <w:spacing w:line="100" w:lineRule="atLeast"/>
        <w:rPr>
          <w:rFonts w:ascii="Arial" w:eastAsia="Arial" w:hAnsi="Arial" w:cs="Arial"/>
          <w:sz w:val="20"/>
          <w:szCs w:val="20"/>
        </w:rPr>
      </w:pPr>
      <w:r w:rsidRPr="009A4FE7">
        <w:rPr>
          <w:rFonts w:ascii="Arial" w:eastAsia="Courier New" w:hAnsi="Arial" w:cs="Arial"/>
          <w:sz w:val="20"/>
          <w:szCs w:val="20"/>
        </w:rPr>
        <w:t xml:space="preserve">                                                 (подпись)     (расшифровка подписи)</w:t>
      </w: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Приложение N 14</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к Порядку</w:t>
      </w: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right"/>
        <w:rPr>
          <w:rFonts w:ascii="Arial" w:eastAsia="Arial" w:hAnsi="Arial" w:cs="Arial"/>
          <w:sz w:val="20"/>
          <w:szCs w:val="20"/>
        </w:rPr>
      </w:pP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Справка-уведомление N</w:t>
      </w:r>
    </w:p>
    <w:p w:rsidR="00C71A75" w:rsidRPr="009A4FE7" w:rsidRDefault="00C71A75" w:rsidP="00C71A75">
      <w:pPr>
        <w:spacing w:line="100" w:lineRule="atLeast"/>
        <w:jc w:val="center"/>
        <w:rPr>
          <w:rFonts w:ascii="Arial" w:eastAsia="Arial" w:hAnsi="Arial" w:cs="Arial"/>
          <w:sz w:val="20"/>
          <w:szCs w:val="20"/>
        </w:rPr>
      </w:pPr>
      <w:r w:rsidRPr="009A4FE7">
        <w:rPr>
          <w:rFonts w:ascii="Arial" w:eastAsia="Arial" w:hAnsi="Arial" w:cs="Arial"/>
          <w:sz w:val="20"/>
          <w:szCs w:val="20"/>
        </w:rPr>
        <w:t>об изменении лимитов бюджетных обязательств</w:t>
      </w:r>
    </w:p>
    <w:p w:rsidR="00C71A75" w:rsidRPr="009A4FE7" w:rsidRDefault="00C71A75" w:rsidP="00C71A75">
      <w:pPr>
        <w:spacing w:line="100" w:lineRule="atLeast"/>
        <w:jc w:val="center"/>
        <w:rPr>
          <w:rFonts w:ascii="Arial" w:eastAsia="Arial" w:hAnsi="Arial" w:cs="Arial"/>
          <w:sz w:val="20"/>
          <w:szCs w:val="20"/>
        </w:rPr>
      </w:pP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На основании</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от N</w:t>
      </w:r>
    </w:p>
    <w:p w:rsidR="00C71A75" w:rsidRPr="009A4FE7" w:rsidRDefault="00C71A75" w:rsidP="00C71A75">
      <w:pPr>
        <w:spacing w:line="100" w:lineRule="atLeast"/>
        <w:ind w:firstLine="540"/>
        <w:jc w:val="both"/>
        <w:rPr>
          <w:rFonts w:ascii="Arial" w:eastAsia="Arial" w:hAnsi="Arial" w:cs="Arial"/>
          <w:sz w:val="20"/>
          <w:szCs w:val="20"/>
        </w:rPr>
      </w:pPr>
      <w:r w:rsidRPr="009A4FE7">
        <w:rPr>
          <w:rFonts w:ascii="Arial" w:eastAsia="Arial" w:hAnsi="Arial" w:cs="Arial"/>
          <w:sz w:val="20"/>
          <w:szCs w:val="20"/>
        </w:rPr>
        <w:t>по вопросу</w:t>
      </w:r>
    </w:p>
    <w:p w:rsidR="00C71A75" w:rsidRPr="009A4FE7" w:rsidRDefault="00C71A75" w:rsidP="00C71A75">
      <w:pPr>
        <w:spacing w:line="100" w:lineRule="atLeast"/>
        <w:jc w:val="right"/>
        <w:rPr>
          <w:rFonts w:ascii="Arial" w:eastAsia="Arial" w:hAnsi="Arial" w:cs="Arial"/>
          <w:sz w:val="20"/>
          <w:szCs w:val="20"/>
        </w:rPr>
      </w:pPr>
      <w:r w:rsidRPr="009A4FE7">
        <w:rPr>
          <w:rFonts w:ascii="Arial" w:eastAsia="Arial" w:hAnsi="Arial" w:cs="Arial"/>
          <w:sz w:val="20"/>
          <w:szCs w:val="20"/>
        </w:rPr>
        <w:t>(рублей)</w:t>
      </w:r>
    </w:p>
    <w:p w:rsidR="00C71A75" w:rsidRPr="009A4FE7" w:rsidRDefault="00C71A75" w:rsidP="00C71A75">
      <w:pPr>
        <w:spacing w:line="100" w:lineRule="atLeast"/>
        <w:ind w:firstLine="540"/>
        <w:jc w:val="both"/>
        <w:rPr>
          <w:rFonts w:ascii="Arial" w:eastAsia="Arial" w:hAnsi="Arial" w:cs="Arial"/>
          <w:sz w:val="20"/>
          <w:szCs w:val="20"/>
        </w:rPr>
      </w:pPr>
    </w:p>
    <w:tbl>
      <w:tblPr>
        <w:tblW w:w="0" w:type="auto"/>
        <w:tblInd w:w="70" w:type="dxa"/>
        <w:tblCellMar>
          <w:left w:w="70" w:type="dxa"/>
          <w:right w:w="70" w:type="dxa"/>
        </w:tblCellMar>
        <w:tblLook w:val="0000" w:firstRow="0" w:lastRow="0" w:firstColumn="0" w:lastColumn="0" w:noHBand="0" w:noVBand="0"/>
      </w:tblPr>
      <w:tblGrid>
        <w:gridCol w:w="676"/>
        <w:gridCol w:w="758"/>
        <w:gridCol w:w="668"/>
        <w:gridCol w:w="687"/>
        <w:gridCol w:w="683"/>
        <w:gridCol w:w="524"/>
        <w:gridCol w:w="792"/>
        <w:gridCol w:w="792"/>
        <w:gridCol w:w="878"/>
        <w:gridCol w:w="815"/>
        <w:gridCol w:w="441"/>
        <w:gridCol w:w="571"/>
        <w:gridCol w:w="571"/>
        <w:gridCol w:w="541"/>
        <w:gridCol w:w="571"/>
      </w:tblGrid>
      <w:tr w:rsidR="00C71A75" w:rsidRPr="009A4FE7" w:rsidTr="008E2D4B">
        <w:trPr>
          <w:trHeight w:val="240"/>
        </w:trPr>
        <w:tc>
          <w:tcPr>
            <w:tcW w:w="0" w:type="auto"/>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Лице-</w:t>
            </w:r>
            <w:r w:rsidRPr="009A4FE7">
              <w:rPr>
                <w:rFonts w:ascii="Arial" w:eastAsia="Arial" w:hAnsi="Arial" w:cs="Arial"/>
                <w:sz w:val="20"/>
                <w:szCs w:val="20"/>
              </w:rPr>
              <w:br/>
              <w:t xml:space="preserve">вой  </w:t>
            </w:r>
            <w:r w:rsidRPr="009A4FE7">
              <w:rPr>
                <w:rFonts w:ascii="Arial" w:eastAsia="Arial" w:hAnsi="Arial" w:cs="Arial"/>
                <w:sz w:val="20"/>
                <w:szCs w:val="20"/>
              </w:rPr>
              <w:br/>
              <w:t xml:space="preserve">счет </w:t>
            </w:r>
          </w:p>
        </w:tc>
        <w:tc>
          <w:tcPr>
            <w:tcW w:w="0" w:type="auto"/>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Лице- </w:t>
            </w:r>
            <w:r w:rsidRPr="009A4FE7">
              <w:rPr>
                <w:rFonts w:ascii="Arial" w:eastAsia="Arial" w:hAnsi="Arial" w:cs="Arial"/>
                <w:sz w:val="20"/>
                <w:szCs w:val="20"/>
              </w:rPr>
              <w:br/>
              <w:t xml:space="preserve">вой   </w:t>
            </w:r>
            <w:r w:rsidRPr="009A4FE7">
              <w:rPr>
                <w:rFonts w:ascii="Arial" w:eastAsia="Arial" w:hAnsi="Arial" w:cs="Arial"/>
                <w:sz w:val="20"/>
                <w:szCs w:val="20"/>
              </w:rPr>
              <w:br/>
              <w:t xml:space="preserve">счет  </w:t>
            </w:r>
            <w:r w:rsidRPr="009A4FE7">
              <w:rPr>
                <w:rFonts w:ascii="Arial" w:eastAsia="Arial" w:hAnsi="Arial" w:cs="Arial"/>
                <w:sz w:val="20"/>
                <w:szCs w:val="20"/>
              </w:rPr>
              <w:br/>
              <w:t xml:space="preserve">(наи- </w:t>
            </w:r>
            <w:r w:rsidRPr="009A4FE7">
              <w:rPr>
                <w:rFonts w:ascii="Arial" w:eastAsia="Arial" w:hAnsi="Arial" w:cs="Arial"/>
                <w:sz w:val="20"/>
                <w:szCs w:val="20"/>
              </w:rPr>
              <w:br/>
              <w:t xml:space="preserve">мено- </w:t>
            </w:r>
            <w:r w:rsidRPr="009A4FE7">
              <w:rPr>
                <w:rFonts w:ascii="Arial" w:eastAsia="Arial" w:hAnsi="Arial" w:cs="Arial"/>
                <w:sz w:val="20"/>
                <w:szCs w:val="20"/>
              </w:rPr>
              <w:br/>
              <w:t>вание)</w:t>
            </w:r>
          </w:p>
        </w:tc>
        <w:tc>
          <w:tcPr>
            <w:tcW w:w="0" w:type="auto"/>
            <w:gridSpan w:val="6"/>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Бюджетная классификация    </w:t>
            </w:r>
          </w:p>
        </w:tc>
        <w:tc>
          <w:tcPr>
            <w:tcW w:w="0" w:type="auto"/>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Тип  </w:t>
            </w:r>
            <w:r w:rsidRPr="009A4FE7">
              <w:rPr>
                <w:rFonts w:ascii="Arial" w:eastAsia="Arial" w:hAnsi="Arial" w:cs="Arial"/>
                <w:sz w:val="20"/>
                <w:szCs w:val="20"/>
              </w:rPr>
              <w:br/>
              <w:t>средств</w:t>
            </w:r>
          </w:p>
        </w:tc>
        <w:tc>
          <w:tcPr>
            <w:tcW w:w="0" w:type="auto"/>
            <w:vMerge w:val="restart"/>
            <w:tcBorders>
              <w:top w:val="single" w:sz="4" w:space="0" w:color="808080"/>
              <w:left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Тип   </w:t>
            </w:r>
            <w:r w:rsidRPr="009A4FE7">
              <w:rPr>
                <w:rFonts w:ascii="Arial" w:eastAsia="Arial" w:hAnsi="Arial" w:cs="Arial"/>
                <w:sz w:val="20"/>
                <w:szCs w:val="20"/>
              </w:rPr>
              <w:br/>
              <w:t>финан-</w:t>
            </w:r>
            <w:r w:rsidRPr="009A4FE7">
              <w:rPr>
                <w:rFonts w:ascii="Arial" w:eastAsia="Arial" w:hAnsi="Arial" w:cs="Arial"/>
                <w:sz w:val="20"/>
                <w:szCs w:val="20"/>
              </w:rPr>
              <w:br/>
              <w:t xml:space="preserve">сиро- </w:t>
            </w:r>
            <w:r w:rsidRPr="009A4FE7">
              <w:rPr>
                <w:rFonts w:ascii="Arial" w:eastAsia="Arial" w:hAnsi="Arial" w:cs="Arial"/>
                <w:sz w:val="20"/>
                <w:szCs w:val="20"/>
              </w:rPr>
              <w:br/>
              <w:t xml:space="preserve">вания </w:t>
            </w:r>
          </w:p>
        </w:tc>
        <w:tc>
          <w:tcPr>
            <w:tcW w:w="0" w:type="auto"/>
            <w:gridSpan w:val="5"/>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Сумма изменений    </w:t>
            </w:r>
          </w:p>
        </w:tc>
      </w:tr>
      <w:tr w:rsidR="00C71A75" w:rsidRPr="009A4FE7" w:rsidTr="008E2D4B">
        <w:trPr>
          <w:trHeight w:val="600"/>
        </w:trPr>
        <w:tc>
          <w:tcPr>
            <w:tcW w:w="0" w:type="auto"/>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0" w:type="auto"/>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КВСР</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КФСР</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КЦСР</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КВР</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КОСГУ</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 xml:space="preserve">Суб </w:t>
            </w:r>
            <w:r w:rsidRPr="009A4FE7">
              <w:rPr>
                <w:rFonts w:ascii="Arial" w:eastAsia="Arial" w:hAnsi="Arial" w:cs="Arial"/>
                <w:sz w:val="20"/>
                <w:szCs w:val="20"/>
              </w:rPr>
              <w:br/>
              <w:t>КОСГУ</w:t>
            </w:r>
          </w:p>
        </w:tc>
        <w:tc>
          <w:tcPr>
            <w:tcW w:w="0" w:type="auto"/>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0" w:type="auto"/>
            <w:vMerge/>
            <w:tcBorders>
              <w:top w:val="single" w:sz="4" w:space="0" w:color="808080"/>
              <w:left w:val="single" w:sz="4" w:space="0" w:color="808080"/>
            </w:tcBorders>
            <w:shd w:val="clear" w:color="auto" w:fill="auto"/>
          </w:tcPr>
          <w:p w:rsidR="00C71A75" w:rsidRPr="009A4FE7" w:rsidRDefault="00C71A75" w:rsidP="00C71A75">
            <w:pPr>
              <w:snapToGrid w:val="0"/>
              <w:rPr>
                <w:rFonts w:ascii="Arial"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 xml:space="preserve">за </w:t>
            </w:r>
            <w:r w:rsidRPr="009A4FE7">
              <w:rPr>
                <w:rFonts w:ascii="Arial" w:eastAsia="Arial" w:hAnsi="Arial" w:cs="Arial"/>
                <w:sz w:val="20"/>
                <w:szCs w:val="20"/>
              </w:rPr>
              <w:br/>
              <w:t>год</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Ква-</w:t>
            </w:r>
            <w:r w:rsidRPr="009A4FE7">
              <w:rPr>
                <w:rFonts w:ascii="Arial" w:eastAsia="Arial" w:hAnsi="Arial" w:cs="Arial"/>
                <w:sz w:val="20"/>
                <w:szCs w:val="20"/>
              </w:rPr>
              <w:br/>
              <w:t>ртал</w:t>
            </w:r>
            <w:r w:rsidRPr="009A4FE7">
              <w:rPr>
                <w:rFonts w:ascii="Arial" w:eastAsia="Arial" w:hAnsi="Arial" w:cs="Arial"/>
                <w:sz w:val="20"/>
                <w:szCs w:val="20"/>
              </w:rPr>
              <w:br/>
              <w:t xml:space="preserve">I   </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Ква-</w:t>
            </w:r>
            <w:r w:rsidRPr="009A4FE7">
              <w:rPr>
                <w:rFonts w:ascii="Arial" w:eastAsia="Arial" w:hAnsi="Arial" w:cs="Arial"/>
                <w:sz w:val="20"/>
                <w:szCs w:val="20"/>
              </w:rPr>
              <w:br/>
              <w:t>ртал</w:t>
            </w:r>
            <w:r w:rsidRPr="009A4FE7">
              <w:rPr>
                <w:rFonts w:ascii="Arial" w:eastAsia="Arial" w:hAnsi="Arial" w:cs="Arial"/>
                <w:sz w:val="20"/>
                <w:szCs w:val="20"/>
              </w:rPr>
              <w:br/>
              <w:t xml:space="preserve">II  </w:t>
            </w: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Arial" w:hAnsi="Arial" w:cs="Arial"/>
                <w:sz w:val="20"/>
                <w:szCs w:val="20"/>
              </w:rPr>
            </w:pPr>
            <w:r w:rsidRPr="009A4FE7">
              <w:rPr>
                <w:rFonts w:ascii="Arial" w:eastAsia="Arial" w:hAnsi="Arial" w:cs="Arial"/>
                <w:sz w:val="20"/>
                <w:szCs w:val="20"/>
              </w:rPr>
              <w:t>Ква-</w:t>
            </w:r>
            <w:r w:rsidRPr="009A4FE7">
              <w:rPr>
                <w:rFonts w:ascii="Arial" w:eastAsia="Arial" w:hAnsi="Arial" w:cs="Arial"/>
                <w:sz w:val="20"/>
                <w:szCs w:val="20"/>
              </w:rPr>
              <w:br/>
              <w:t xml:space="preserve">тал </w:t>
            </w:r>
            <w:r w:rsidRPr="009A4FE7">
              <w:rPr>
                <w:rFonts w:ascii="Arial" w:eastAsia="Arial" w:hAnsi="Arial" w:cs="Arial"/>
                <w:sz w:val="20"/>
                <w:szCs w:val="20"/>
              </w:rPr>
              <w:br/>
              <w:t xml:space="preserve">III </w:t>
            </w:r>
          </w:p>
        </w:tc>
        <w:tc>
          <w:tcPr>
            <w:tcW w:w="0" w:type="auto"/>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hAnsi="Arial" w:cs="Arial"/>
                <w:sz w:val="20"/>
                <w:szCs w:val="20"/>
              </w:rPr>
            </w:pPr>
            <w:r w:rsidRPr="009A4FE7">
              <w:rPr>
                <w:rFonts w:ascii="Arial" w:eastAsia="Arial" w:hAnsi="Arial" w:cs="Arial"/>
                <w:sz w:val="20"/>
                <w:szCs w:val="20"/>
              </w:rPr>
              <w:t>Ква-</w:t>
            </w:r>
            <w:r w:rsidRPr="009A4FE7">
              <w:rPr>
                <w:rFonts w:ascii="Arial" w:eastAsia="Arial" w:hAnsi="Arial" w:cs="Arial"/>
                <w:sz w:val="20"/>
                <w:szCs w:val="20"/>
              </w:rPr>
              <w:br/>
              <w:t>ртал</w:t>
            </w:r>
            <w:r w:rsidRPr="009A4FE7">
              <w:rPr>
                <w:rFonts w:ascii="Arial" w:eastAsia="Arial" w:hAnsi="Arial" w:cs="Arial"/>
                <w:sz w:val="20"/>
                <w:szCs w:val="20"/>
              </w:rPr>
              <w:br/>
              <w:t xml:space="preserve">IV  </w:t>
            </w:r>
          </w:p>
        </w:tc>
      </w:tr>
      <w:tr w:rsidR="00C71A75" w:rsidRPr="009A4FE7" w:rsidTr="008E2D4B">
        <w:trPr>
          <w:trHeight w:val="240"/>
        </w:trPr>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r w:rsidR="00C71A75" w:rsidRPr="009A4FE7" w:rsidTr="008E2D4B">
        <w:trPr>
          <w:trHeight w:val="240"/>
        </w:trPr>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c>
          <w:tcPr>
            <w:tcW w:w="0" w:type="auto"/>
            <w:tcBorders>
              <w:top w:val="single" w:sz="4" w:space="0" w:color="808080"/>
              <w:left w:val="single" w:sz="4" w:space="0" w:color="808080"/>
              <w:bottom w:val="single" w:sz="4" w:space="0" w:color="808080"/>
              <w:right w:val="single" w:sz="4" w:space="0" w:color="808080"/>
            </w:tcBorders>
            <w:shd w:val="clear" w:color="auto" w:fill="auto"/>
          </w:tcPr>
          <w:p w:rsidR="00C71A75" w:rsidRPr="009A4FE7" w:rsidRDefault="00C71A75" w:rsidP="00C71A75">
            <w:pPr>
              <w:snapToGrid w:val="0"/>
              <w:spacing w:line="100" w:lineRule="atLeast"/>
              <w:rPr>
                <w:rFonts w:ascii="Arial" w:eastAsia="Calibri" w:hAnsi="Arial" w:cs="Arial"/>
                <w:sz w:val="20"/>
                <w:szCs w:val="20"/>
              </w:rPr>
            </w:pPr>
          </w:p>
        </w:tc>
      </w:tr>
    </w:tbl>
    <w:p w:rsidR="00C71A75" w:rsidRPr="009A4FE7" w:rsidRDefault="00C71A75" w:rsidP="00C71A75">
      <w:pPr>
        <w:spacing w:line="100" w:lineRule="atLeast"/>
        <w:ind w:firstLine="540"/>
        <w:jc w:val="both"/>
        <w:rPr>
          <w:rFonts w:ascii="Arial" w:hAnsi="Arial" w:cs="Arial"/>
          <w:sz w:val="20"/>
          <w:szCs w:val="20"/>
        </w:rPr>
      </w:pP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Источник ООО Бюджет</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Операция:</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"___" _________________ 20___ г.</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Руководитель                   _____________ _________________________</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 xml:space="preserve">                                                  (подпись)     (расшифровка подписи}</w:t>
      </w:r>
    </w:p>
    <w:p w:rsidR="00C71A75" w:rsidRPr="009A4FE7" w:rsidRDefault="00C71A75" w:rsidP="00C71A75">
      <w:pPr>
        <w:spacing w:line="100" w:lineRule="atLeast"/>
        <w:rPr>
          <w:rFonts w:ascii="Arial" w:eastAsia="Courier New" w:hAnsi="Arial" w:cs="Arial"/>
          <w:sz w:val="20"/>
          <w:szCs w:val="20"/>
        </w:rPr>
      </w:pPr>
      <w:r w:rsidRPr="009A4FE7">
        <w:rPr>
          <w:rFonts w:ascii="Arial" w:eastAsia="Courier New" w:hAnsi="Arial" w:cs="Arial"/>
          <w:sz w:val="20"/>
          <w:szCs w:val="20"/>
        </w:rPr>
        <w:t>Исполнитель                    _____________ _________________________</w:t>
      </w:r>
    </w:p>
    <w:p w:rsidR="00C71A75" w:rsidRPr="009A4FE7" w:rsidRDefault="00C71A75" w:rsidP="00C71A75">
      <w:pPr>
        <w:spacing w:line="100" w:lineRule="atLeast"/>
        <w:rPr>
          <w:rFonts w:ascii="Arial" w:eastAsia="Arial" w:hAnsi="Arial" w:cs="Arial"/>
          <w:sz w:val="20"/>
          <w:szCs w:val="20"/>
        </w:rPr>
      </w:pPr>
      <w:r w:rsidRPr="009A4FE7">
        <w:rPr>
          <w:rFonts w:ascii="Arial" w:eastAsia="Courier New" w:hAnsi="Arial" w:cs="Arial"/>
          <w:sz w:val="20"/>
          <w:szCs w:val="20"/>
        </w:rPr>
        <w:t xml:space="preserve">                                                  (подпись)     (расшифровка подписи)</w:t>
      </w:r>
    </w:p>
    <w:p w:rsidR="00C71A75" w:rsidRDefault="00C71A75">
      <w:pPr>
        <w:rPr>
          <w:sz w:val="20"/>
          <w:szCs w:val="20"/>
        </w:rPr>
      </w:pPr>
    </w:p>
    <w:p w:rsidR="00CA1F20" w:rsidRPr="006233B7" w:rsidRDefault="00CA1F20" w:rsidP="00CA1F20">
      <w:pPr>
        <w:ind w:firstLine="709"/>
        <w:rPr>
          <w:rFonts w:ascii="Arial" w:hAnsi="Arial" w:cs="Arial"/>
        </w:rPr>
      </w:pPr>
      <w:r w:rsidRPr="006233B7">
        <w:rPr>
          <w:rFonts w:ascii="Arial" w:hAnsi="Arial" w:cs="Arial"/>
          <w:szCs w:val="20"/>
        </w:rPr>
        <w:t>Опубликовано в «Вестнике Чухломы» № 16 (442) от 27.06.2022 г.</w:t>
      </w:r>
    </w:p>
    <w:p w:rsidR="00CA1F20" w:rsidRPr="006233B7" w:rsidRDefault="00CA1F20" w:rsidP="00CA1F20">
      <w:pPr>
        <w:jc w:val="center"/>
        <w:rPr>
          <w:rFonts w:ascii="Arial" w:hAnsi="Arial" w:cs="Arial"/>
          <w:bCs/>
        </w:rPr>
      </w:pPr>
    </w:p>
    <w:p w:rsidR="00CA1F20" w:rsidRPr="00CA1F20" w:rsidRDefault="00CA1F20" w:rsidP="00CA1F20">
      <w:pPr>
        <w:jc w:val="center"/>
        <w:rPr>
          <w:rFonts w:ascii="Arial" w:hAnsi="Arial" w:cs="Arial"/>
          <w:b/>
          <w:sz w:val="20"/>
          <w:szCs w:val="20"/>
        </w:rPr>
      </w:pPr>
      <w:r w:rsidRPr="00CA1F20">
        <w:rPr>
          <w:rFonts w:ascii="Arial" w:hAnsi="Arial" w:cs="Arial"/>
          <w:b/>
          <w:bCs/>
          <w:sz w:val="20"/>
          <w:szCs w:val="20"/>
        </w:rPr>
        <w:t>РОССИЙСКАЯ ФЕДЕРАЦИЯ</w:t>
      </w:r>
    </w:p>
    <w:p w:rsidR="00CA1F20" w:rsidRPr="00CA1F20" w:rsidRDefault="00CA1F20" w:rsidP="00CA1F20">
      <w:pPr>
        <w:jc w:val="center"/>
        <w:rPr>
          <w:rFonts w:ascii="Arial" w:hAnsi="Arial" w:cs="Arial"/>
          <w:b/>
          <w:sz w:val="20"/>
          <w:szCs w:val="20"/>
        </w:rPr>
      </w:pPr>
      <w:r w:rsidRPr="00CA1F20">
        <w:rPr>
          <w:rFonts w:ascii="Arial" w:hAnsi="Arial" w:cs="Arial"/>
          <w:b/>
          <w:bCs/>
          <w:sz w:val="20"/>
          <w:szCs w:val="20"/>
        </w:rPr>
        <w:t>КОСТРОМСКАЯ ОБЛАСТЬ</w:t>
      </w:r>
    </w:p>
    <w:p w:rsidR="00CA1F20" w:rsidRPr="00CA1F20" w:rsidRDefault="00CA1F20" w:rsidP="00CA1F20">
      <w:pPr>
        <w:jc w:val="center"/>
        <w:rPr>
          <w:rFonts w:ascii="Arial" w:hAnsi="Arial" w:cs="Arial"/>
          <w:b/>
          <w:sz w:val="20"/>
          <w:szCs w:val="20"/>
        </w:rPr>
      </w:pPr>
      <w:r w:rsidRPr="00CA1F20">
        <w:rPr>
          <w:rFonts w:ascii="Arial" w:hAnsi="Arial" w:cs="Arial"/>
          <w:b/>
          <w:bCs/>
          <w:sz w:val="20"/>
          <w:szCs w:val="20"/>
        </w:rPr>
        <w:t>ЧУХЛОМСКИЙ МУНИЦИПАЛЬНЫЙ РАЙОН</w:t>
      </w:r>
    </w:p>
    <w:p w:rsidR="00CA1F20" w:rsidRPr="00CA1F20" w:rsidRDefault="00CA1F20" w:rsidP="00CA1F20">
      <w:pPr>
        <w:jc w:val="center"/>
        <w:rPr>
          <w:rFonts w:ascii="Arial" w:hAnsi="Arial" w:cs="Arial"/>
          <w:b/>
          <w:sz w:val="20"/>
          <w:szCs w:val="20"/>
        </w:rPr>
      </w:pPr>
      <w:r w:rsidRPr="00CA1F20">
        <w:rPr>
          <w:rFonts w:ascii="Arial" w:hAnsi="Arial" w:cs="Arial"/>
          <w:b/>
          <w:sz w:val="20"/>
          <w:szCs w:val="20"/>
        </w:rPr>
        <w:lastRenderedPageBreak/>
        <w:t xml:space="preserve">АДМИНИСТРАЦИЯ ГОРОДСКОГО ПОСЕЛЕНИЯ ГОРОД ЧУХЛОМА </w:t>
      </w:r>
    </w:p>
    <w:p w:rsidR="00CA1F20" w:rsidRPr="00CA1F20" w:rsidRDefault="00CA1F20" w:rsidP="00CA1F20">
      <w:pPr>
        <w:jc w:val="center"/>
        <w:rPr>
          <w:rFonts w:ascii="Arial" w:hAnsi="Arial" w:cs="Arial"/>
          <w:b/>
          <w:sz w:val="20"/>
          <w:szCs w:val="20"/>
        </w:rPr>
      </w:pPr>
    </w:p>
    <w:p w:rsidR="00CA1F20" w:rsidRPr="00CA1F20" w:rsidRDefault="00CA1F20" w:rsidP="00CA1F20">
      <w:pPr>
        <w:jc w:val="center"/>
        <w:rPr>
          <w:rFonts w:ascii="Arial" w:hAnsi="Arial" w:cs="Arial"/>
          <w:b/>
          <w:bCs/>
          <w:sz w:val="20"/>
          <w:szCs w:val="20"/>
        </w:rPr>
      </w:pPr>
      <w:r w:rsidRPr="00CA1F20">
        <w:rPr>
          <w:rFonts w:ascii="Arial" w:hAnsi="Arial" w:cs="Arial"/>
          <w:b/>
          <w:bCs/>
          <w:sz w:val="20"/>
          <w:szCs w:val="20"/>
        </w:rPr>
        <w:t>ПОСТАНОВЛЕНИЕ</w:t>
      </w:r>
    </w:p>
    <w:p w:rsidR="00CA1F20" w:rsidRPr="00CA1F20" w:rsidRDefault="00CA1F20" w:rsidP="00CA1F20">
      <w:pPr>
        <w:pStyle w:val="af6"/>
        <w:jc w:val="center"/>
        <w:rPr>
          <w:rFonts w:ascii="Arial" w:hAnsi="Arial" w:cs="Arial"/>
          <w:b/>
          <w:sz w:val="20"/>
          <w:szCs w:val="20"/>
        </w:rPr>
      </w:pPr>
    </w:p>
    <w:p w:rsidR="00CA1F20" w:rsidRPr="00CA1F20" w:rsidRDefault="00CA1F20" w:rsidP="00CA1F20">
      <w:pPr>
        <w:pStyle w:val="af6"/>
        <w:jc w:val="center"/>
        <w:rPr>
          <w:rFonts w:ascii="Arial" w:hAnsi="Arial" w:cs="Arial"/>
          <w:b/>
          <w:sz w:val="20"/>
          <w:szCs w:val="20"/>
        </w:rPr>
      </w:pPr>
      <w:r w:rsidRPr="00CA1F20">
        <w:rPr>
          <w:rFonts w:ascii="Arial" w:hAnsi="Arial" w:cs="Arial"/>
          <w:b/>
          <w:sz w:val="20"/>
          <w:szCs w:val="20"/>
        </w:rPr>
        <w:t>ОТ 24 ИЮНЯ 2022 ГОДА № 65</w:t>
      </w:r>
    </w:p>
    <w:p w:rsidR="00CA1F20" w:rsidRPr="00CA1F20" w:rsidRDefault="00CA1F20" w:rsidP="00CA1F20">
      <w:pPr>
        <w:pStyle w:val="af6"/>
        <w:jc w:val="center"/>
        <w:rPr>
          <w:rFonts w:ascii="Arial" w:hAnsi="Arial" w:cs="Arial"/>
          <w:b/>
          <w:sz w:val="20"/>
          <w:szCs w:val="20"/>
        </w:rPr>
      </w:pPr>
    </w:p>
    <w:p w:rsidR="00CA1F20" w:rsidRPr="00CA1F20" w:rsidRDefault="00CA1F20" w:rsidP="00CA1F20">
      <w:pPr>
        <w:pStyle w:val="af6"/>
        <w:jc w:val="center"/>
        <w:rPr>
          <w:rFonts w:ascii="Arial" w:hAnsi="Arial" w:cs="Arial"/>
          <w:b/>
          <w:sz w:val="20"/>
          <w:szCs w:val="20"/>
        </w:rPr>
      </w:pPr>
      <w:r w:rsidRPr="00CA1F20">
        <w:rPr>
          <w:rFonts w:ascii="Arial" w:hAnsi="Arial" w:cs="Arial"/>
          <w:b/>
          <w:sz w:val="20"/>
          <w:szCs w:val="20"/>
        </w:rPr>
        <w:t>ОБ АКТУАЛИЗАЦИИ СХЕМЫ ТЕПЛОСНАБЖЕНИЯ ГОРОДСКОГО ПОСЕЛЕНИЯ ГОРОД ЧУХЛОМА ЧУХЛОМСКОГО МУНИЦИПАЛЬНОГО РАЙОНА КОСТРОМСКОЙ ОБЛАСТИ НА ПЕРИОД С 2022 ГОДА ПО 2032 ГОД</w:t>
      </w:r>
    </w:p>
    <w:p w:rsidR="00CA1F20" w:rsidRPr="006233B7" w:rsidRDefault="00CA1F20" w:rsidP="00CA1F20">
      <w:pPr>
        <w:pStyle w:val="af6"/>
        <w:jc w:val="both"/>
        <w:rPr>
          <w:rFonts w:ascii="Arial" w:hAnsi="Arial" w:cs="Arial"/>
          <w:sz w:val="24"/>
          <w:szCs w:val="24"/>
        </w:rPr>
      </w:pPr>
    </w:p>
    <w:p w:rsidR="00CA1F20" w:rsidRPr="00CA1F20" w:rsidRDefault="00CA1F20" w:rsidP="00CA1F20">
      <w:pPr>
        <w:pStyle w:val="af6"/>
        <w:ind w:firstLine="567"/>
        <w:jc w:val="both"/>
        <w:rPr>
          <w:rFonts w:ascii="Arial" w:hAnsi="Arial" w:cs="Arial"/>
          <w:sz w:val="20"/>
          <w:szCs w:val="20"/>
        </w:rPr>
      </w:pPr>
      <w:r w:rsidRPr="00CA1F20">
        <w:rPr>
          <w:rFonts w:ascii="Arial" w:hAnsi="Arial" w:cs="Arial"/>
          <w:sz w:val="20"/>
          <w:szCs w:val="20"/>
        </w:rPr>
        <w:t xml:space="preserve">В целях реализации полномочий, предусмотренных Федеральными законами от 06.10.2003 № 131-ФЗ «Об общих принципах организации местного самоуправления в Российской Федерации», Федеральным законом от 27.07.2010 г. № 190-ФЗ «О теплоснабжении», руководствуясь постановлением Правительства Российской Федерации от 22.02.2012 г. № 154 «О требованиях к схемам теплоснабжения, порядку их разработки и утверждения», уставом муниципального образования городское поселение город Чухлома Чухломского муниципального района Костромской области, администрация городского поселения город Чухлома, </w:t>
      </w:r>
    </w:p>
    <w:p w:rsidR="00CA1F20" w:rsidRPr="00CA1F20" w:rsidRDefault="00CA1F20" w:rsidP="00CA1F20">
      <w:pPr>
        <w:pStyle w:val="af6"/>
        <w:ind w:firstLine="567"/>
        <w:jc w:val="both"/>
        <w:rPr>
          <w:rFonts w:ascii="Arial" w:hAnsi="Arial" w:cs="Arial"/>
          <w:sz w:val="20"/>
          <w:szCs w:val="20"/>
        </w:rPr>
      </w:pPr>
      <w:r w:rsidRPr="00CA1F20">
        <w:rPr>
          <w:rFonts w:ascii="Arial" w:hAnsi="Arial" w:cs="Arial"/>
          <w:b/>
          <w:sz w:val="20"/>
          <w:szCs w:val="20"/>
        </w:rPr>
        <w:t>ПОСТАНОВЛЯЕТ:</w:t>
      </w:r>
    </w:p>
    <w:p w:rsidR="00CA1F20" w:rsidRPr="00CA1F20" w:rsidRDefault="00CA1F20" w:rsidP="00CA1F20">
      <w:pPr>
        <w:pStyle w:val="af6"/>
        <w:ind w:firstLine="567"/>
        <w:jc w:val="both"/>
        <w:rPr>
          <w:rFonts w:ascii="Arial" w:hAnsi="Arial" w:cs="Arial"/>
          <w:sz w:val="20"/>
          <w:szCs w:val="20"/>
        </w:rPr>
      </w:pPr>
      <w:r w:rsidRPr="00CA1F20">
        <w:rPr>
          <w:rFonts w:ascii="Arial" w:hAnsi="Arial" w:cs="Arial"/>
          <w:sz w:val="20"/>
          <w:szCs w:val="20"/>
        </w:rPr>
        <w:t>1.Утвердить схему теплоснабжения актуализированную на 2022 год схема теплоснабжения городского поселения город Чухлома Чухломского муниципального района Костромской области на период до 2032 год (приложение).</w:t>
      </w:r>
    </w:p>
    <w:p w:rsidR="00CA1F20" w:rsidRPr="00CA1F20" w:rsidRDefault="00CA1F20" w:rsidP="00CA1F20">
      <w:pPr>
        <w:pStyle w:val="af6"/>
        <w:ind w:firstLine="567"/>
        <w:jc w:val="both"/>
        <w:rPr>
          <w:rFonts w:ascii="Arial" w:hAnsi="Arial" w:cs="Arial"/>
          <w:sz w:val="20"/>
          <w:szCs w:val="20"/>
        </w:rPr>
      </w:pPr>
      <w:r w:rsidRPr="00CA1F20">
        <w:rPr>
          <w:rFonts w:ascii="Arial" w:hAnsi="Arial" w:cs="Arial"/>
          <w:sz w:val="20"/>
          <w:szCs w:val="20"/>
        </w:rPr>
        <w:t>2.Постановление администрации городского город Чухлома Чухломского муниципального района Костромской области от 12 мая 2020 года № 50 «Об актуализации схемы теплоснабжения городского поселения город Чухлома Чухломского муниципального района Костромской области на период с 2020 года по 2030 год» признать утратившим силу.</w:t>
      </w:r>
    </w:p>
    <w:p w:rsidR="00CA1F20" w:rsidRPr="00CA1F20" w:rsidRDefault="00CA1F20" w:rsidP="00CA1F20">
      <w:pPr>
        <w:pStyle w:val="af6"/>
        <w:ind w:firstLine="567"/>
        <w:jc w:val="both"/>
        <w:rPr>
          <w:rFonts w:ascii="Arial" w:hAnsi="Arial" w:cs="Arial"/>
          <w:sz w:val="20"/>
          <w:szCs w:val="20"/>
        </w:rPr>
      </w:pPr>
      <w:r w:rsidRPr="00CA1F20">
        <w:rPr>
          <w:rFonts w:ascii="Arial" w:hAnsi="Arial" w:cs="Arial"/>
          <w:sz w:val="20"/>
          <w:szCs w:val="20"/>
        </w:rPr>
        <w:t>3.Опубликовать настоящее постановление в печатном издании «Вестник Чухломы» и на официальном сайте городского поселения город Чухлома Чухломского муниципального района Костромской области (</w:t>
      </w:r>
      <w:hyperlink r:id="rId135" w:history="1">
        <w:r w:rsidRPr="00CA1F20">
          <w:rPr>
            <w:rStyle w:val="af2"/>
            <w:rFonts w:ascii="Arial" w:hAnsi="Arial" w:cs="Arial"/>
            <w:sz w:val="20"/>
            <w:szCs w:val="20"/>
          </w:rPr>
          <w:t>http://город-чухлома.рф</w:t>
        </w:r>
      </w:hyperlink>
      <w:r w:rsidRPr="00CA1F20">
        <w:rPr>
          <w:rFonts w:ascii="Arial" w:hAnsi="Arial" w:cs="Arial"/>
          <w:sz w:val="20"/>
          <w:szCs w:val="20"/>
        </w:rPr>
        <w:t xml:space="preserve">). </w:t>
      </w:r>
    </w:p>
    <w:p w:rsidR="00CA1F20" w:rsidRPr="00CA1F20" w:rsidRDefault="00CA1F20" w:rsidP="00CA1F20">
      <w:pPr>
        <w:pStyle w:val="af6"/>
        <w:ind w:firstLine="567"/>
        <w:jc w:val="both"/>
        <w:rPr>
          <w:rFonts w:ascii="Arial" w:hAnsi="Arial" w:cs="Arial"/>
          <w:sz w:val="20"/>
          <w:szCs w:val="20"/>
        </w:rPr>
      </w:pPr>
      <w:r w:rsidRPr="00CA1F20">
        <w:rPr>
          <w:rFonts w:ascii="Arial" w:hAnsi="Arial" w:cs="Arial"/>
          <w:sz w:val="20"/>
          <w:szCs w:val="20"/>
        </w:rPr>
        <w:t>4.Контроль за исполнением настоящего постановления оставляю за собой.</w:t>
      </w:r>
    </w:p>
    <w:p w:rsidR="00CA1F20" w:rsidRPr="00CA1F20" w:rsidRDefault="00CA1F20" w:rsidP="00CA1F20">
      <w:pPr>
        <w:pStyle w:val="af6"/>
        <w:ind w:firstLine="567"/>
        <w:jc w:val="both"/>
        <w:rPr>
          <w:rFonts w:ascii="Arial" w:hAnsi="Arial" w:cs="Arial"/>
          <w:sz w:val="20"/>
          <w:szCs w:val="20"/>
        </w:rPr>
      </w:pPr>
      <w:r w:rsidRPr="00CA1F20">
        <w:rPr>
          <w:rFonts w:ascii="Arial" w:hAnsi="Arial" w:cs="Arial"/>
          <w:sz w:val="20"/>
          <w:szCs w:val="20"/>
        </w:rPr>
        <w:t>5.Настоящее постановление вступает в законную силу с момента подписания и подлежит официальному опубликованию.</w:t>
      </w:r>
    </w:p>
    <w:p w:rsidR="00CA1F20" w:rsidRPr="00CA1F20" w:rsidRDefault="00CA1F20" w:rsidP="00CA1F20">
      <w:pPr>
        <w:pStyle w:val="af6"/>
        <w:ind w:firstLine="567"/>
        <w:jc w:val="both"/>
        <w:rPr>
          <w:rFonts w:ascii="Arial" w:hAnsi="Arial" w:cs="Arial"/>
          <w:sz w:val="20"/>
          <w:szCs w:val="20"/>
        </w:rPr>
      </w:pPr>
    </w:p>
    <w:p w:rsidR="00CA1F20" w:rsidRPr="00CA1F20" w:rsidRDefault="00CA1F20" w:rsidP="00CA1F20">
      <w:pPr>
        <w:pStyle w:val="af6"/>
        <w:ind w:firstLine="567"/>
        <w:jc w:val="right"/>
        <w:rPr>
          <w:rFonts w:ascii="Arial" w:hAnsi="Arial" w:cs="Arial"/>
          <w:sz w:val="20"/>
          <w:szCs w:val="20"/>
        </w:rPr>
      </w:pPr>
      <w:r w:rsidRPr="00CA1F20">
        <w:rPr>
          <w:rFonts w:ascii="Arial" w:hAnsi="Arial" w:cs="Arial"/>
          <w:sz w:val="20"/>
          <w:szCs w:val="20"/>
        </w:rPr>
        <w:t>Глава городского поселения город Чухлома М.И. Гусева</w:t>
      </w:r>
    </w:p>
    <w:p w:rsidR="00CA1F20" w:rsidRDefault="00CA1F20" w:rsidP="00CA1F20">
      <w:pPr>
        <w:pStyle w:val="af6"/>
        <w:jc w:val="both"/>
        <w:rPr>
          <w:rFonts w:ascii="Arial" w:hAnsi="Arial" w:cs="Arial"/>
          <w:sz w:val="20"/>
          <w:szCs w:val="20"/>
          <w:lang w:eastAsia="ru-RU"/>
        </w:rPr>
      </w:pPr>
    </w:p>
    <w:p w:rsidR="00CA1F20" w:rsidRPr="00CA1F20" w:rsidRDefault="00CA1F20" w:rsidP="00CA1F20">
      <w:pPr>
        <w:pStyle w:val="af6"/>
        <w:jc w:val="right"/>
        <w:rPr>
          <w:rFonts w:ascii="Arial" w:hAnsi="Arial" w:cs="Arial"/>
          <w:sz w:val="16"/>
          <w:szCs w:val="16"/>
          <w:lang w:eastAsia="ru-RU"/>
        </w:rPr>
      </w:pPr>
      <w:r w:rsidRPr="00CA1F20">
        <w:rPr>
          <w:rFonts w:ascii="Arial" w:hAnsi="Arial" w:cs="Arial"/>
          <w:sz w:val="16"/>
          <w:szCs w:val="16"/>
          <w:lang w:eastAsia="ru-RU"/>
        </w:rPr>
        <w:t>Приложение №1</w:t>
      </w:r>
    </w:p>
    <w:p w:rsidR="00CA1F20" w:rsidRPr="00CA1F20" w:rsidRDefault="00CA1F20" w:rsidP="00CA1F20">
      <w:pPr>
        <w:pStyle w:val="af6"/>
        <w:jc w:val="right"/>
        <w:rPr>
          <w:rFonts w:ascii="Arial" w:hAnsi="Arial" w:cs="Arial"/>
          <w:sz w:val="16"/>
          <w:szCs w:val="16"/>
          <w:lang w:eastAsia="ru-RU"/>
        </w:rPr>
      </w:pPr>
      <w:r w:rsidRPr="00CA1F20">
        <w:rPr>
          <w:rFonts w:ascii="Arial" w:hAnsi="Arial" w:cs="Arial"/>
          <w:sz w:val="16"/>
          <w:szCs w:val="16"/>
          <w:lang w:eastAsia="ru-RU"/>
        </w:rPr>
        <w:t xml:space="preserve">к постановлению от 24 июня 2022 года № 65 </w:t>
      </w:r>
    </w:p>
    <w:p w:rsidR="00CA1F20" w:rsidRPr="00CA1F20" w:rsidRDefault="00CA1F20" w:rsidP="00CA1F20">
      <w:pPr>
        <w:pStyle w:val="af6"/>
        <w:jc w:val="right"/>
        <w:rPr>
          <w:rFonts w:ascii="Arial" w:hAnsi="Arial" w:cs="Arial"/>
          <w:sz w:val="16"/>
          <w:szCs w:val="16"/>
          <w:lang w:eastAsia="ru-RU"/>
        </w:rPr>
      </w:pPr>
      <w:r w:rsidRPr="00CA1F20">
        <w:rPr>
          <w:rFonts w:ascii="Arial" w:hAnsi="Arial" w:cs="Arial"/>
          <w:sz w:val="16"/>
          <w:szCs w:val="16"/>
          <w:lang w:eastAsia="ru-RU"/>
        </w:rPr>
        <w:t xml:space="preserve">Об актуализации схемы теплоснабжения </w:t>
      </w:r>
    </w:p>
    <w:p w:rsidR="00CA1F20" w:rsidRPr="00CA1F20" w:rsidRDefault="00CA1F20" w:rsidP="00CA1F20">
      <w:pPr>
        <w:pStyle w:val="af6"/>
        <w:jc w:val="right"/>
        <w:rPr>
          <w:rFonts w:ascii="Arial" w:hAnsi="Arial" w:cs="Arial"/>
          <w:sz w:val="16"/>
          <w:szCs w:val="16"/>
          <w:lang w:eastAsia="ru-RU"/>
        </w:rPr>
      </w:pPr>
      <w:r w:rsidRPr="00CA1F20">
        <w:rPr>
          <w:rFonts w:ascii="Arial" w:hAnsi="Arial" w:cs="Arial"/>
          <w:sz w:val="16"/>
          <w:szCs w:val="16"/>
          <w:lang w:eastAsia="ru-RU"/>
        </w:rPr>
        <w:t xml:space="preserve">городского поселения город Чухлома </w:t>
      </w:r>
    </w:p>
    <w:p w:rsidR="00CA1F20" w:rsidRPr="00CA1F20" w:rsidRDefault="00CA1F20" w:rsidP="00CA1F20">
      <w:pPr>
        <w:pStyle w:val="af6"/>
        <w:jc w:val="right"/>
        <w:rPr>
          <w:rFonts w:ascii="Arial" w:hAnsi="Arial" w:cs="Arial"/>
          <w:sz w:val="16"/>
          <w:szCs w:val="16"/>
          <w:lang w:eastAsia="ru-RU"/>
        </w:rPr>
      </w:pPr>
      <w:r w:rsidRPr="00CA1F20">
        <w:rPr>
          <w:rFonts w:ascii="Arial" w:hAnsi="Arial" w:cs="Arial"/>
          <w:sz w:val="16"/>
          <w:szCs w:val="16"/>
          <w:lang w:eastAsia="ru-RU"/>
        </w:rPr>
        <w:t xml:space="preserve">Чухломского муниципального района </w:t>
      </w:r>
    </w:p>
    <w:p w:rsidR="00CA1F20" w:rsidRPr="00CA1F20" w:rsidRDefault="00CA1F20" w:rsidP="00CA1F20">
      <w:pPr>
        <w:pStyle w:val="af6"/>
        <w:jc w:val="right"/>
        <w:rPr>
          <w:rFonts w:ascii="Arial" w:hAnsi="Arial" w:cs="Arial"/>
          <w:sz w:val="16"/>
          <w:szCs w:val="16"/>
          <w:lang w:eastAsia="ru-RU"/>
        </w:rPr>
      </w:pPr>
      <w:r w:rsidRPr="00CA1F20">
        <w:rPr>
          <w:rFonts w:ascii="Arial" w:hAnsi="Arial" w:cs="Arial"/>
          <w:sz w:val="16"/>
          <w:szCs w:val="16"/>
          <w:lang w:eastAsia="ru-RU"/>
        </w:rPr>
        <w:t xml:space="preserve">Костромской области </w:t>
      </w:r>
    </w:p>
    <w:p w:rsidR="00CA1F20" w:rsidRPr="00CA1F20" w:rsidRDefault="00CA1F20" w:rsidP="00CA1F20">
      <w:pPr>
        <w:pStyle w:val="af6"/>
        <w:jc w:val="right"/>
        <w:rPr>
          <w:rFonts w:ascii="Arial" w:hAnsi="Arial" w:cs="Arial"/>
          <w:sz w:val="16"/>
          <w:szCs w:val="16"/>
          <w:lang w:eastAsia="ru-RU"/>
        </w:rPr>
      </w:pPr>
      <w:r w:rsidRPr="00CA1F20">
        <w:rPr>
          <w:rFonts w:ascii="Arial" w:hAnsi="Arial" w:cs="Arial"/>
          <w:sz w:val="16"/>
          <w:szCs w:val="16"/>
          <w:lang w:eastAsia="ru-RU"/>
        </w:rPr>
        <w:t>на период с 2022 года по 2032 год</w:t>
      </w:r>
    </w:p>
    <w:p w:rsidR="00CA1F20" w:rsidRPr="006233B7" w:rsidRDefault="00CA1F20" w:rsidP="00CA1F20">
      <w:pPr>
        <w:pStyle w:val="af6"/>
        <w:jc w:val="right"/>
        <w:rPr>
          <w:rFonts w:ascii="Arial" w:hAnsi="Arial" w:cs="Arial"/>
          <w:sz w:val="24"/>
          <w:szCs w:val="24"/>
          <w:lang w:eastAsia="ru-RU"/>
        </w:rPr>
      </w:pPr>
    </w:p>
    <w:p w:rsidR="00CA1F20" w:rsidRPr="006233B7" w:rsidRDefault="00CA1F20" w:rsidP="00CA1F20">
      <w:pPr>
        <w:pStyle w:val="af6"/>
        <w:jc w:val="both"/>
        <w:rPr>
          <w:rFonts w:ascii="Arial" w:hAnsi="Arial" w:cs="Arial"/>
          <w:sz w:val="24"/>
          <w:szCs w:val="24"/>
          <w:lang w:eastAsia="ru-RU"/>
        </w:rPr>
      </w:pPr>
    </w:p>
    <w:p w:rsidR="00CA1F20" w:rsidRPr="006233B7" w:rsidRDefault="00CA1F20" w:rsidP="00CA1F20">
      <w:pPr>
        <w:pStyle w:val="af6"/>
        <w:jc w:val="both"/>
        <w:rPr>
          <w:rFonts w:ascii="Arial" w:hAnsi="Arial" w:cs="Arial"/>
          <w:sz w:val="24"/>
          <w:szCs w:val="24"/>
          <w:lang w:eastAsia="ru-RU"/>
        </w:rPr>
      </w:pPr>
    </w:p>
    <w:tbl>
      <w:tblPr>
        <w:tblW w:w="9497" w:type="dxa"/>
        <w:tblInd w:w="392" w:type="dxa"/>
        <w:tblLayout w:type="fixed"/>
        <w:tblLook w:val="0000" w:firstRow="0" w:lastRow="0" w:firstColumn="0" w:lastColumn="0" w:noHBand="0" w:noVBand="0"/>
      </w:tblPr>
      <w:tblGrid>
        <w:gridCol w:w="4678"/>
        <w:gridCol w:w="4819"/>
      </w:tblGrid>
      <w:tr w:rsidR="00CA1F20" w:rsidRPr="006233B7" w:rsidTr="00935A86">
        <w:tc>
          <w:tcPr>
            <w:tcW w:w="4678" w:type="dxa"/>
            <w:shd w:val="clear" w:color="auto" w:fill="auto"/>
          </w:tcPr>
          <w:p w:rsidR="00CA1F20" w:rsidRPr="006233B7" w:rsidRDefault="00CA1F20" w:rsidP="00935A86">
            <w:pPr>
              <w:spacing w:line="100" w:lineRule="atLeast"/>
              <w:ind w:firstLine="709"/>
              <w:jc w:val="both"/>
              <w:rPr>
                <w:rFonts w:ascii="Arial" w:hAnsi="Arial" w:cs="Arial"/>
                <w:b/>
                <w:bCs/>
                <w:sz w:val="28"/>
                <w:szCs w:val="28"/>
                <w:lang w:eastAsia="ar-SA"/>
              </w:rPr>
            </w:pPr>
          </w:p>
        </w:tc>
        <w:tc>
          <w:tcPr>
            <w:tcW w:w="4819" w:type="dxa"/>
            <w:shd w:val="clear" w:color="auto" w:fill="auto"/>
          </w:tcPr>
          <w:p w:rsidR="00CA1F20" w:rsidRPr="00CA1F20" w:rsidRDefault="00CA1F20" w:rsidP="00935A86">
            <w:pPr>
              <w:spacing w:line="100" w:lineRule="atLeast"/>
              <w:jc w:val="both"/>
              <w:rPr>
                <w:rFonts w:ascii="Arial" w:hAnsi="Arial" w:cs="Arial"/>
                <w:b/>
                <w:bCs/>
                <w:sz w:val="20"/>
                <w:szCs w:val="20"/>
                <w:lang w:eastAsia="ar-SA"/>
              </w:rPr>
            </w:pPr>
            <w:r w:rsidRPr="00CA1F20">
              <w:rPr>
                <w:rFonts w:ascii="Arial" w:hAnsi="Arial" w:cs="Arial"/>
                <w:b/>
                <w:bCs/>
                <w:sz w:val="20"/>
                <w:szCs w:val="20"/>
                <w:lang w:eastAsia="ar-SA"/>
              </w:rPr>
              <w:t xml:space="preserve">УТВЕРЖДАЮ: глава городского поселения город Чухлома </w:t>
            </w:r>
          </w:p>
          <w:p w:rsidR="00CA1F20" w:rsidRPr="00CA1F20" w:rsidRDefault="00CA1F20" w:rsidP="00935A86">
            <w:pPr>
              <w:spacing w:line="100" w:lineRule="atLeast"/>
              <w:jc w:val="both"/>
              <w:rPr>
                <w:rFonts w:ascii="Arial" w:hAnsi="Arial" w:cs="Arial"/>
                <w:b/>
                <w:bCs/>
                <w:sz w:val="20"/>
                <w:szCs w:val="20"/>
                <w:lang w:eastAsia="ar-SA"/>
              </w:rPr>
            </w:pPr>
            <w:r w:rsidRPr="00CA1F20">
              <w:rPr>
                <w:rFonts w:ascii="Arial" w:hAnsi="Arial" w:cs="Arial"/>
                <w:b/>
                <w:bCs/>
                <w:sz w:val="20"/>
                <w:szCs w:val="20"/>
                <w:lang w:eastAsia="ar-SA"/>
              </w:rPr>
              <w:t xml:space="preserve">Чухломской муниципальный район </w:t>
            </w:r>
          </w:p>
          <w:p w:rsidR="00CA1F20" w:rsidRPr="00CA1F20" w:rsidRDefault="00CA1F20" w:rsidP="00935A86">
            <w:pPr>
              <w:spacing w:line="100" w:lineRule="atLeast"/>
              <w:jc w:val="both"/>
              <w:rPr>
                <w:rFonts w:ascii="Arial" w:hAnsi="Arial" w:cs="Arial"/>
                <w:sz w:val="20"/>
                <w:szCs w:val="20"/>
                <w:lang w:eastAsia="ar-SA"/>
              </w:rPr>
            </w:pPr>
            <w:r w:rsidRPr="00CA1F20">
              <w:rPr>
                <w:rFonts w:ascii="Arial" w:hAnsi="Arial" w:cs="Arial"/>
                <w:b/>
                <w:bCs/>
                <w:sz w:val="20"/>
                <w:szCs w:val="20"/>
                <w:lang w:eastAsia="ar-SA"/>
              </w:rPr>
              <w:t>Костромская область</w:t>
            </w:r>
          </w:p>
          <w:p w:rsidR="00CA1F20" w:rsidRPr="00CA1F20" w:rsidRDefault="00CA1F20" w:rsidP="00935A86">
            <w:pPr>
              <w:spacing w:line="100" w:lineRule="atLeast"/>
              <w:jc w:val="both"/>
              <w:rPr>
                <w:rFonts w:ascii="Arial" w:hAnsi="Arial" w:cs="Arial"/>
                <w:sz w:val="20"/>
                <w:szCs w:val="20"/>
                <w:lang w:eastAsia="ar-SA"/>
              </w:rPr>
            </w:pPr>
            <w:r w:rsidRPr="00CA1F20">
              <w:rPr>
                <w:rFonts w:ascii="Arial" w:hAnsi="Arial" w:cs="Arial"/>
                <w:sz w:val="20"/>
                <w:szCs w:val="20"/>
                <w:lang w:eastAsia="ar-SA"/>
              </w:rPr>
              <w:t>Глава ____________ Гусева М.И.</w:t>
            </w:r>
          </w:p>
          <w:p w:rsidR="00CA1F20" w:rsidRPr="00CA1F20" w:rsidRDefault="00CA1F20" w:rsidP="00935A86">
            <w:pPr>
              <w:spacing w:line="100" w:lineRule="atLeast"/>
              <w:jc w:val="both"/>
              <w:rPr>
                <w:rFonts w:ascii="Arial" w:hAnsi="Arial" w:cs="Arial"/>
                <w:sz w:val="20"/>
                <w:szCs w:val="20"/>
                <w:lang w:eastAsia="ar-SA"/>
              </w:rPr>
            </w:pPr>
            <w:r w:rsidRPr="00CA1F20">
              <w:rPr>
                <w:rFonts w:ascii="Arial" w:hAnsi="Arial" w:cs="Arial"/>
                <w:sz w:val="20"/>
                <w:szCs w:val="20"/>
                <w:lang w:eastAsia="ar-SA"/>
              </w:rPr>
              <w:t>М.П.</w:t>
            </w:r>
          </w:p>
          <w:p w:rsidR="00CA1F20" w:rsidRPr="006233B7" w:rsidRDefault="00CA1F20" w:rsidP="00935A86">
            <w:pPr>
              <w:jc w:val="both"/>
              <w:rPr>
                <w:rFonts w:ascii="Arial" w:hAnsi="Arial" w:cs="Arial"/>
                <w:sz w:val="28"/>
                <w:szCs w:val="28"/>
                <w:lang w:eastAsia="ar-SA"/>
              </w:rPr>
            </w:pPr>
          </w:p>
        </w:tc>
      </w:tr>
    </w:tbl>
    <w:p w:rsidR="00CA1F20" w:rsidRPr="006233B7" w:rsidRDefault="00CA1F20" w:rsidP="00CA1F20">
      <w:pPr>
        <w:jc w:val="both"/>
        <w:rPr>
          <w:rFonts w:ascii="Arial" w:hAnsi="Arial" w:cs="Arial"/>
          <w:sz w:val="28"/>
          <w:szCs w:val="28"/>
          <w:lang w:eastAsia="ar-SA"/>
        </w:rPr>
      </w:pPr>
    </w:p>
    <w:p w:rsidR="00CA1F20" w:rsidRPr="00CA1F20" w:rsidRDefault="00CA1F20" w:rsidP="00CA1F20">
      <w:pPr>
        <w:keepNext/>
        <w:keepLines/>
        <w:spacing w:line="100" w:lineRule="atLeast"/>
        <w:jc w:val="center"/>
        <w:rPr>
          <w:rFonts w:ascii="Arial" w:eastAsia="Microsoft YaHei" w:hAnsi="Arial" w:cs="Arial"/>
          <w:b/>
          <w:caps/>
          <w:kern w:val="1"/>
          <w:sz w:val="20"/>
          <w:szCs w:val="20"/>
          <w:lang w:eastAsia="ar-SA"/>
        </w:rPr>
      </w:pPr>
      <w:r w:rsidRPr="00CA1F20">
        <w:rPr>
          <w:rFonts w:ascii="Arial" w:eastAsia="Microsoft YaHei" w:hAnsi="Arial" w:cs="Arial"/>
          <w:b/>
          <w:caps/>
          <w:kern w:val="1"/>
          <w:sz w:val="20"/>
          <w:szCs w:val="20"/>
          <w:lang w:eastAsia="ar-SA"/>
        </w:rPr>
        <w:t>Актуализированная на 2022 год</w:t>
      </w:r>
    </w:p>
    <w:p w:rsidR="00CA1F20" w:rsidRPr="00CA1F20" w:rsidRDefault="00CA1F20" w:rsidP="00CA1F20">
      <w:pPr>
        <w:keepNext/>
        <w:keepLines/>
        <w:spacing w:line="100" w:lineRule="atLeast"/>
        <w:jc w:val="center"/>
        <w:rPr>
          <w:rFonts w:ascii="Arial" w:eastAsia="Microsoft YaHei" w:hAnsi="Arial" w:cs="Arial"/>
          <w:b/>
          <w:caps/>
          <w:kern w:val="1"/>
          <w:sz w:val="20"/>
          <w:szCs w:val="20"/>
          <w:lang w:eastAsia="ar-SA"/>
        </w:rPr>
      </w:pPr>
      <w:r w:rsidRPr="00CA1F20">
        <w:rPr>
          <w:rFonts w:ascii="Arial" w:eastAsia="Microsoft YaHei" w:hAnsi="Arial" w:cs="Arial"/>
          <w:b/>
          <w:caps/>
          <w:kern w:val="1"/>
          <w:sz w:val="20"/>
          <w:szCs w:val="20"/>
          <w:lang w:eastAsia="ar-SA"/>
        </w:rPr>
        <w:t xml:space="preserve">Схема ТЕПЛОСНАБЖЕНИЯ </w:t>
      </w:r>
    </w:p>
    <w:p w:rsidR="00CA1F20" w:rsidRPr="00CA1F20" w:rsidRDefault="00CA1F20" w:rsidP="00CA1F20">
      <w:pPr>
        <w:spacing w:line="100" w:lineRule="atLeast"/>
        <w:ind w:firstLine="709"/>
        <w:jc w:val="center"/>
        <w:rPr>
          <w:rFonts w:ascii="Arial" w:eastAsia="Microsoft YaHei" w:hAnsi="Arial" w:cs="Arial"/>
          <w:b/>
          <w:caps/>
          <w:kern w:val="1"/>
          <w:sz w:val="20"/>
          <w:szCs w:val="20"/>
          <w:lang w:eastAsia="ar-SA"/>
        </w:rPr>
      </w:pPr>
      <w:r w:rsidRPr="00CA1F20">
        <w:rPr>
          <w:rFonts w:ascii="Arial" w:eastAsia="Microsoft YaHei" w:hAnsi="Arial" w:cs="Arial"/>
          <w:b/>
          <w:caps/>
          <w:kern w:val="1"/>
          <w:sz w:val="20"/>
          <w:szCs w:val="20"/>
          <w:lang w:eastAsia="ar-SA"/>
        </w:rPr>
        <w:t>городского поселения город чухлома</w:t>
      </w:r>
    </w:p>
    <w:p w:rsidR="00CA1F20" w:rsidRPr="00CA1F20" w:rsidRDefault="00CA1F20" w:rsidP="00CA1F20">
      <w:pPr>
        <w:spacing w:line="100" w:lineRule="atLeast"/>
        <w:ind w:firstLine="709"/>
        <w:jc w:val="center"/>
        <w:rPr>
          <w:rFonts w:ascii="Arial" w:eastAsia="Microsoft YaHei" w:hAnsi="Arial" w:cs="Arial"/>
          <w:b/>
          <w:caps/>
          <w:kern w:val="1"/>
          <w:sz w:val="20"/>
          <w:szCs w:val="20"/>
          <w:lang w:eastAsia="ar-SA"/>
        </w:rPr>
      </w:pPr>
      <w:r w:rsidRPr="00CA1F20">
        <w:rPr>
          <w:rFonts w:ascii="Arial" w:eastAsia="Microsoft YaHei" w:hAnsi="Arial" w:cs="Arial"/>
          <w:b/>
          <w:caps/>
          <w:kern w:val="1"/>
          <w:sz w:val="20"/>
          <w:szCs w:val="20"/>
          <w:lang w:eastAsia="ar-SA"/>
        </w:rPr>
        <w:t>чухломского муниципального РАЙОНа</w:t>
      </w:r>
    </w:p>
    <w:p w:rsidR="00CA1F20" w:rsidRPr="00CA1F20" w:rsidRDefault="00CA1F20" w:rsidP="00CA1F20">
      <w:pPr>
        <w:keepNext/>
        <w:keepLines/>
        <w:spacing w:line="100" w:lineRule="atLeast"/>
        <w:jc w:val="center"/>
        <w:rPr>
          <w:rFonts w:ascii="Arial" w:eastAsia="Microsoft YaHei" w:hAnsi="Arial" w:cs="Arial"/>
          <w:b/>
          <w:caps/>
          <w:kern w:val="1"/>
          <w:sz w:val="20"/>
          <w:szCs w:val="20"/>
          <w:lang w:eastAsia="ar-SA"/>
        </w:rPr>
      </w:pPr>
      <w:r w:rsidRPr="00CA1F20">
        <w:rPr>
          <w:rFonts w:ascii="Arial" w:eastAsia="Microsoft YaHei" w:hAnsi="Arial" w:cs="Arial"/>
          <w:b/>
          <w:caps/>
          <w:kern w:val="1"/>
          <w:sz w:val="20"/>
          <w:szCs w:val="20"/>
          <w:lang w:eastAsia="ar-SA"/>
        </w:rPr>
        <w:t xml:space="preserve">костромской ОБЛАСТИ </w:t>
      </w:r>
    </w:p>
    <w:p w:rsidR="00CA1F20" w:rsidRPr="00CA1F20" w:rsidRDefault="00CA1F20" w:rsidP="00CA1F20">
      <w:pPr>
        <w:keepNext/>
        <w:keepLines/>
        <w:spacing w:line="100" w:lineRule="atLeast"/>
        <w:jc w:val="center"/>
        <w:rPr>
          <w:rFonts w:ascii="Arial" w:eastAsia="Microsoft YaHei" w:hAnsi="Arial" w:cs="Arial"/>
          <w:b/>
          <w:caps/>
          <w:spacing w:val="-30"/>
          <w:kern w:val="1"/>
          <w:sz w:val="20"/>
          <w:szCs w:val="20"/>
          <w:lang w:eastAsia="ar-SA"/>
        </w:rPr>
      </w:pPr>
      <w:r w:rsidRPr="00CA1F20">
        <w:rPr>
          <w:rFonts w:ascii="Arial" w:eastAsia="Microsoft YaHei" w:hAnsi="Arial" w:cs="Arial"/>
          <w:b/>
          <w:caps/>
          <w:kern w:val="1"/>
          <w:sz w:val="20"/>
          <w:szCs w:val="20"/>
          <w:lang w:eastAsia="ar-SA"/>
        </w:rPr>
        <w:t>на период До 2032 года</w:t>
      </w:r>
    </w:p>
    <w:p w:rsidR="00CA1F20" w:rsidRPr="00CA1F20" w:rsidRDefault="00CA1F20" w:rsidP="00CA1F20">
      <w:pPr>
        <w:jc w:val="both"/>
        <w:rPr>
          <w:rFonts w:ascii="Arial" w:hAnsi="Arial" w:cs="Arial"/>
          <w:sz w:val="20"/>
          <w:szCs w:val="20"/>
          <w:lang w:eastAsia="ar-SA"/>
        </w:rPr>
      </w:pPr>
    </w:p>
    <w:p w:rsidR="00CA1F20" w:rsidRPr="00CA1F20" w:rsidRDefault="00CA1F20" w:rsidP="00CA1F20">
      <w:pPr>
        <w:spacing w:line="100" w:lineRule="atLeast"/>
        <w:jc w:val="center"/>
        <w:rPr>
          <w:rFonts w:ascii="Arial" w:hAnsi="Arial" w:cs="Arial"/>
          <w:sz w:val="20"/>
          <w:szCs w:val="20"/>
          <w:lang w:eastAsia="ar-SA"/>
        </w:rPr>
        <w:sectPr w:rsidR="00CA1F20" w:rsidRPr="00CA1F20" w:rsidSect="00935A86">
          <w:pgSz w:w="11906" w:h="16838"/>
          <w:pgMar w:top="1134" w:right="567" w:bottom="1134" w:left="1134" w:header="720" w:footer="890" w:gutter="0"/>
          <w:cols w:space="720"/>
          <w:docGrid w:linePitch="600" w:charSpace="24576"/>
        </w:sectPr>
      </w:pPr>
      <w:r w:rsidRPr="00CA1F20">
        <w:rPr>
          <w:rFonts w:ascii="Arial" w:hAnsi="Arial" w:cs="Arial"/>
          <w:b/>
          <w:sz w:val="20"/>
          <w:szCs w:val="20"/>
          <w:lang w:eastAsia="ar-SA"/>
        </w:rPr>
        <w:t>2022 г.</w:t>
      </w:r>
    </w:p>
    <w:p w:rsidR="00CA1F20" w:rsidRPr="00935A86" w:rsidRDefault="00CA1F20" w:rsidP="00CA1F20">
      <w:pPr>
        <w:keepNext/>
        <w:suppressLineNumbers/>
        <w:spacing w:before="240" w:after="120" w:line="360" w:lineRule="auto"/>
        <w:jc w:val="both"/>
        <w:rPr>
          <w:rFonts w:ascii="Arial" w:eastAsia="Microsoft YaHei" w:hAnsi="Arial" w:cs="Arial"/>
          <w:b/>
          <w:bCs/>
          <w:sz w:val="20"/>
          <w:szCs w:val="20"/>
          <w:lang w:eastAsia="ar-SA"/>
        </w:rPr>
      </w:pPr>
      <w:r w:rsidRPr="00935A86">
        <w:rPr>
          <w:rFonts w:ascii="Arial" w:eastAsia="Microsoft YaHei" w:hAnsi="Arial" w:cs="Arial"/>
          <w:b/>
          <w:bCs/>
          <w:sz w:val="20"/>
          <w:szCs w:val="20"/>
          <w:lang w:eastAsia="ar-SA"/>
        </w:rPr>
        <w:lastRenderedPageBreak/>
        <w:t>Оглавление</w:t>
      </w:r>
    </w:p>
    <w:p w:rsidR="00CA1F20" w:rsidRPr="00935A86" w:rsidRDefault="00CA1F20" w:rsidP="00CA1F20">
      <w:pPr>
        <w:suppressLineNumbers/>
        <w:tabs>
          <w:tab w:val="right" w:leader="dot" w:pos="9639"/>
        </w:tabs>
        <w:spacing w:line="360" w:lineRule="auto"/>
        <w:jc w:val="both"/>
        <w:rPr>
          <w:rFonts w:ascii="Arial" w:hAnsi="Arial" w:cs="Arial"/>
          <w:noProof/>
          <w:sz w:val="20"/>
          <w:szCs w:val="20"/>
        </w:rPr>
      </w:pPr>
      <w:r w:rsidRPr="00935A86">
        <w:rPr>
          <w:rFonts w:ascii="Arial" w:hAnsi="Arial" w:cs="Arial"/>
          <w:sz w:val="20"/>
          <w:szCs w:val="20"/>
          <w:lang w:eastAsia="ar-SA"/>
        </w:rPr>
        <w:fldChar w:fldCharType="begin"/>
      </w:r>
      <w:r w:rsidRPr="00935A86">
        <w:rPr>
          <w:rFonts w:ascii="Arial" w:hAnsi="Arial" w:cs="Arial"/>
          <w:sz w:val="20"/>
          <w:szCs w:val="20"/>
          <w:lang w:eastAsia="ar-SA"/>
        </w:rPr>
        <w:instrText xml:space="preserve"> TOC \f \o "1-9" \o "1-9" </w:instrText>
      </w:r>
      <w:r w:rsidRPr="00935A86">
        <w:rPr>
          <w:rFonts w:ascii="Arial" w:hAnsi="Arial" w:cs="Arial"/>
          <w:sz w:val="20"/>
          <w:szCs w:val="20"/>
          <w:lang w:eastAsia="ar-SA"/>
        </w:rPr>
        <w:fldChar w:fldCharType="separate"/>
      </w:r>
      <w:r w:rsidRPr="00935A86">
        <w:rPr>
          <w:rFonts w:ascii="Arial" w:hAnsi="Arial" w:cs="Arial"/>
          <w:noProof/>
          <w:sz w:val="20"/>
          <w:szCs w:val="20"/>
          <w:lang w:eastAsia="ar-SA"/>
        </w:rPr>
        <w:t>ОБЩИЕ ПОЛОЖЕНИЯ</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_Toc38281238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43</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639"/>
        </w:tabs>
        <w:spacing w:line="360" w:lineRule="auto"/>
        <w:jc w:val="both"/>
        <w:rPr>
          <w:rFonts w:ascii="Arial" w:hAnsi="Arial" w:cs="Arial"/>
          <w:noProof/>
          <w:sz w:val="20"/>
          <w:szCs w:val="20"/>
        </w:rPr>
      </w:pPr>
      <w:r w:rsidRPr="00935A86">
        <w:rPr>
          <w:rFonts w:ascii="Arial" w:hAnsi="Arial" w:cs="Arial"/>
          <w:noProof/>
          <w:sz w:val="20"/>
          <w:szCs w:val="20"/>
          <w:lang w:eastAsia="ar-SA"/>
        </w:rPr>
        <w:t>ОСНОВНЫЕ ТЕРМИНЫ И ОПРЕДЕЛЕНИЯ</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_Toc38281239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44</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639"/>
        </w:tabs>
        <w:spacing w:line="360" w:lineRule="auto"/>
        <w:jc w:val="both"/>
        <w:rPr>
          <w:rFonts w:ascii="Arial" w:hAnsi="Arial" w:cs="Arial"/>
          <w:noProof/>
          <w:sz w:val="20"/>
          <w:szCs w:val="20"/>
        </w:rPr>
      </w:pPr>
      <w:r w:rsidRPr="00935A86">
        <w:rPr>
          <w:rFonts w:ascii="Arial" w:hAnsi="Arial" w:cs="Arial"/>
          <w:noProof/>
          <w:sz w:val="20"/>
          <w:szCs w:val="20"/>
          <w:lang w:eastAsia="ar-SA"/>
        </w:rPr>
        <w:t>РАЗДЕЛ 1.Показатели перспективного спроса на тепловую энергию (мощность) и теплоноситель в установленных границах территории МО</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_Toc38281240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45</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1.1 Площадь строительных фондов (согласно предоставленных данных)</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_Toc38281241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45</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639"/>
        </w:tabs>
        <w:spacing w:line="360" w:lineRule="auto"/>
        <w:jc w:val="both"/>
        <w:rPr>
          <w:rFonts w:ascii="Arial" w:hAnsi="Arial" w:cs="Arial"/>
          <w:noProof/>
          <w:sz w:val="20"/>
          <w:szCs w:val="20"/>
        </w:rPr>
      </w:pPr>
      <w:r w:rsidRPr="00935A86">
        <w:rPr>
          <w:rFonts w:ascii="Arial" w:hAnsi="Arial" w:cs="Arial"/>
          <w:noProof/>
          <w:sz w:val="20"/>
          <w:szCs w:val="20"/>
          <w:lang w:eastAsia="ar-SA"/>
        </w:rPr>
        <w:t>РАЗДЕЛ 2.Перспективные балансы располагаемой тепловой мощности источников тепловой энергии и тепловой нагрузки потребителей</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_Toc38281242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46</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2.1.Радиус  эффективного теплоснабжения</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_Toc38281243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46</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2.2.Описание существующих  и перспективных зон действия систем теплоснабжения и источников тепловой энергии</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_Toc38281244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48</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2.3.Описание существующих и перспективных зон действия индивидуальных источников тепловой энергии</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_Toc38281245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48</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2.4.Перспективные балансы тепловой мощности  и тепловой нагрузки в перспективных зонах действия источников тепловой энергии</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_Toc38281246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48</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2.5.Существующие и перспективные значения установленной тепловой мощности, потери тепловой энергии</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_Toc38281247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50</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639"/>
        </w:tabs>
        <w:spacing w:line="360" w:lineRule="auto"/>
        <w:jc w:val="both"/>
        <w:rPr>
          <w:rFonts w:ascii="Arial" w:hAnsi="Arial" w:cs="Arial"/>
          <w:noProof/>
          <w:sz w:val="20"/>
          <w:szCs w:val="20"/>
        </w:rPr>
      </w:pPr>
      <w:r w:rsidRPr="00935A86">
        <w:rPr>
          <w:rFonts w:ascii="Arial" w:hAnsi="Arial" w:cs="Arial"/>
          <w:noProof/>
          <w:sz w:val="20"/>
          <w:szCs w:val="20"/>
          <w:lang w:eastAsia="ar-SA"/>
        </w:rPr>
        <w:t>2.6.Существующие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w:t>
      </w:r>
      <w:r w:rsidRPr="00935A86">
        <w:rPr>
          <w:rFonts w:ascii="Arial" w:hAnsi="Arial" w:cs="Arial"/>
          <w:noProof/>
          <w:spacing w:val="-32"/>
          <w:sz w:val="20"/>
          <w:szCs w:val="20"/>
          <w:lang w:eastAsia="ar-SA"/>
        </w:rPr>
        <w:t xml:space="preserve"> </w:t>
      </w:r>
      <w:r w:rsidRPr="00935A86">
        <w:rPr>
          <w:rFonts w:ascii="Arial" w:hAnsi="Arial" w:cs="Arial"/>
          <w:noProof/>
          <w:sz w:val="20"/>
          <w:szCs w:val="20"/>
          <w:lang w:eastAsia="ar-SA"/>
        </w:rPr>
        <w:t>энергии</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_Toc38281248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51</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639"/>
        </w:tabs>
        <w:spacing w:line="360" w:lineRule="auto"/>
        <w:jc w:val="both"/>
        <w:rPr>
          <w:rFonts w:ascii="Arial" w:hAnsi="Arial" w:cs="Arial"/>
          <w:noProof/>
          <w:sz w:val="20"/>
          <w:szCs w:val="20"/>
        </w:rPr>
      </w:pPr>
      <w:r w:rsidRPr="00935A86">
        <w:rPr>
          <w:rFonts w:ascii="Arial" w:hAnsi="Arial" w:cs="Arial"/>
          <w:noProof/>
          <w:sz w:val="20"/>
          <w:szCs w:val="20"/>
          <w:lang w:eastAsia="ar-SA"/>
        </w:rPr>
        <w:t>2.7.Существующие и перспективные затраты тепловой мощности на собственные и хозяйственны                          нужды источников тепловой энергии и располагаемая тепловая мощность</w:t>
      </w:r>
      <w:r w:rsidRPr="00935A86">
        <w:rPr>
          <w:rFonts w:ascii="Arial" w:hAnsi="Arial" w:cs="Arial"/>
          <w:noProof/>
          <w:spacing w:val="-18"/>
          <w:sz w:val="20"/>
          <w:szCs w:val="20"/>
          <w:lang w:eastAsia="ar-SA"/>
        </w:rPr>
        <w:t xml:space="preserve"> </w:t>
      </w:r>
      <w:r w:rsidRPr="00935A86">
        <w:rPr>
          <w:rFonts w:ascii="Arial" w:hAnsi="Arial" w:cs="Arial"/>
          <w:noProof/>
          <w:sz w:val="20"/>
          <w:szCs w:val="20"/>
          <w:lang w:eastAsia="ar-SA"/>
        </w:rPr>
        <w:t>«нетто»</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_Toc38281249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52</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639"/>
        </w:tabs>
        <w:spacing w:line="360" w:lineRule="auto"/>
        <w:jc w:val="both"/>
        <w:rPr>
          <w:rFonts w:ascii="Arial" w:hAnsi="Arial" w:cs="Arial"/>
          <w:noProof/>
          <w:sz w:val="20"/>
          <w:szCs w:val="20"/>
        </w:rPr>
      </w:pPr>
      <w:r w:rsidRPr="00935A86">
        <w:rPr>
          <w:rFonts w:ascii="Arial" w:hAnsi="Arial" w:cs="Arial"/>
          <w:noProof/>
          <w:sz w:val="20"/>
          <w:szCs w:val="20"/>
          <w:lang w:eastAsia="ar-SA"/>
        </w:rPr>
        <w:t>2.8.Значения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w:t>
      </w:r>
      <w:r w:rsidRPr="00935A86">
        <w:rPr>
          <w:rFonts w:ascii="Arial" w:hAnsi="Arial" w:cs="Arial"/>
          <w:noProof/>
          <w:spacing w:val="-32"/>
          <w:sz w:val="20"/>
          <w:szCs w:val="20"/>
          <w:lang w:eastAsia="ar-SA"/>
        </w:rPr>
        <w:t xml:space="preserve"> </w:t>
      </w:r>
      <w:r w:rsidRPr="00935A86">
        <w:rPr>
          <w:rFonts w:ascii="Arial" w:hAnsi="Arial" w:cs="Arial"/>
          <w:noProof/>
          <w:sz w:val="20"/>
          <w:szCs w:val="20"/>
          <w:lang w:eastAsia="ar-SA"/>
        </w:rPr>
        <w:t>конструкции теплопроводов и потери теплоносителя</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_Toc38281250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53</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639"/>
        </w:tabs>
        <w:spacing w:line="360" w:lineRule="auto"/>
        <w:jc w:val="both"/>
        <w:rPr>
          <w:rFonts w:ascii="Arial" w:hAnsi="Arial" w:cs="Arial"/>
          <w:noProof/>
          <w:sz w:val="20"/>
          <w:szCs w:val="20"/>
        </w:rPr>
      </w:pPr>
      <w:r w:rsidRPr="00935A86">
        <w:rPr>
          <w:rFonts w:ascii="Arial" w:hAnsi="Arial" w:cs="Arial"/>
          <w:noProof/>
          <w:sz w:val="20"/>
          <w:szCs w:val="20"/>
          <w:lang w:eastAsia="ar-SA"/>
        </w:rPr>
        <w:t>РАЗДЕЛ 3.Перспективные балансы теплоносителя</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_Toc38281251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54</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3.1.Перспективные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_Toc38281252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54</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3.2.Перспективные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_Toc38281253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55</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639"/>
        </w:tabs>
        <w:spacing w:line="360" w:lineRule="auto"/>
        <w:jc w:val="both"/>
        <w:rPr>
          <w:rFonts w:ascii="Arial" w:hAnsi="Arial" w:cs="Arial"/>
          <w:noProof/>
          <w:sz w:val="20"/>
          <w:szCs w:val="20"/>
        </w:rPr>
      </w:pPr>
      <w:r w:rsidRPr="00935A86">
        <w:rPr>
          <w:rFonts w:ascii="Arial" w:hAnsi="Arial" w:cs="Arial"/>
          <w:noProof/>
          <w:sz w:val="20"/>
          <w:szCs w:val="20"/>
          <w:lang w:eastAsia="ar-SA"/>
        </w:rPr>
        <w:t>РАЗДЕЛ 4.Основные положения мастер-плана развития системы теплоснабжения поселения</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_Toc38281254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55</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639"/>
        </w:tabs>
        <w:spacing w:line="360" w:lineRule="auto"/>
        <w:jc w:val="both"/>
        <w:rPr>
          <w:rFonts w:ascii="Arial" w:hAnsi="Arial" w:cs="Arial"/>
          <w:noProof/>
          <w:sz w:val="20"/>
          <w:szCs w:val="20"/>
        </w:rPr>
      </w:pPr>
      <w:r w:rsidRPr="00935A86">
        <w:rPr>
          <w:rFonts w:ascii="Arial" w:hAnsi="Arial" w:cs="Arial"/>
          <w:noProof/>
          <w:sz w:val="20"/>
          <w:szCs w:val="20"/>
          <w:lang w:eastAsia="ar-SA"/>
        </w:rPr>
        <w:t>РАЗДЕЛ 5.Предложения по строительству, реконструкции и техническому перевооружению источников тепловой энергии</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_Toc38281255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55</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5.1.Предложения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_Toc38281256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55</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 xml:space="preserve">5.2.Предложения по реконструкции источников тепловой энергии, обеспечивающих перспективную </w:t>
      </w:r>
      <w:r w:rsidRPr="00935A86">
        <w:rPr>
          <w:rFonts w:ascii="Arial" w:hAnsi="Arial" w:cs="Arial"/>
          <w:noProof/>
          <w:sz w:val="20"/>
          <w:szCs w:val="20"/>
          <w:lang w:eastAsia="ar-SA"/>
        </w:rPr>
        <w:lastRenderedPageBreak/>
        <w:t>тепловую нагрузку в существующих и расширяемых зонах действия источников тепловой энергии</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_Toc38281257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56</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5.3.Предложения по техническому перевооружению источников тепловой энергии с целью повышения эффективности работы систем теплоснабжения</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_Toc38281258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56</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5.4.Графики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_Toc38281259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56</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5.5.Меры по переоборудованию котельных в источники комбинированной выработки электрической и тепловой энергии для каждого этапа</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_Toc38281260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56</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5.6.Меры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_Toc38281261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57</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 xml:space="preserve">5.7.Решение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w:t>
      </w:r>
      <w:r w:rsidRPr="00935A86">
        <w:rPr>
          <w:rFonts w:ascii="Arial" w:hAnsi="Arial" w:cs="Arial"/>
          <w:noProof/>
          <w:color w:val="000000"/>
          <w:sz w:val="20"/>
          <w:szCs w:val="20"/>
          <w:lang w:eastAsia="ar-SA"/>
        </w:rPr>
        <w:t>теплоснабжения между источниками тепловой энергии, поставляющими тепловую энергию в данной системе теплоснабжения, на каждом этапе</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_Toc38281262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57</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5.8.Оптимальный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_Toc38281263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57</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5.9.Анализ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_Toc38281264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58</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5.10.Вид топлива, потребляемый источником тепловой энергии, в том числе с использованием возобновляемых источников энергии</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_Toc38281265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59</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639"/>
        </w:tabs>
        <w:spacing w:line="360" w:lineRule="auto"/>
        <w:jc w:val="both"/>
        <w:rPr>
          <w:rFonts w:ascii="Arial" w:hAnsi="Arial" w:cs="Arial"/>
          <w:noProof/>
          <w:sz w:val="20"/>
          <w:szCs w:val="20"/>
        </w:rPr>
      </w:pPr>
      <w:r w:rsidRPr="00935A86">
        <w:rPr>
          <w:rFonts w:ascii="Arial" w:hAnsi="Arial" w:cs="Arial"/>
          <w:noProof/>
          <w:sz w:val="20"/>
          <w:szCs w:val="20"/>
          <w:lang w:eastAsia="ar-SA"/>
        </w:rPr>
        <w:t>РАЗДЕЛ: 6.Предложения по новому строительству и реконструкции тепловых сетей</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_Toc38281266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59</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6.1.Предложения по новому строительству и реконструкции тепловых сетей, обеспечивающие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_Toc38281267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59</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6.2.Предложения по новому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_Toc38281268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60</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6.3.Предложения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_Toc38281269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60</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6.4.Предложения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_Toc38281270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60</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 xml:space="preserve">6.5.Предложения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w:t>
      </w:r>
      <w:r w:rsidRPr="00935A86">
        <w:rPr>
          <w:rFonts w:ascii="Arial" w:hAnsi="Arial" w:cs="Arial"/>
          <w:noProof/>
          <w:sz w:val="20"/>
          <w:szCs w:val="20"/>
          <w:lang w:eastAsia="ar-SA"/>
        </w:rPr>
        <w:lastRenderedPageBreak/>
        <w:t>органом исполнительной власти</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_Toc38281271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61</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639"/>
        </w:tabs>
        <w:spacing w:line="360" w:lineRule="auto"/>
        <w:jc w:val="both"/>
        <w:rPr>
          <w:rFonts w:ascii="Arial" w:hAnsi="Arial" w:cs="Arial"/>
          <w:noProof/>
          <w:sz w:val="20"/>
          <w:szCs w:val="20"/>
        </w:rPr>
      </w:pPr>
      <w:r w:rsidRPr="00935A86">
        <w:rPr>
          <w:rFonts w:ascii="Arial" w:hAnsi="Arial" w:cs="Arial"/>
          <w:noProof/>
          <w:sz w:val="20"/>
          <w:szCs w:val="20"/>
          <w:lang w:eastAsia="ar-SA"/>
        </w:rPr>
        <w:t>РАЗДЕЛ: 7Перспективные топливные балансы</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_Toc38281272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61</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639"/>
        </w:tabs>
        <w:spacing w:line="360" w:lineRule="auto"/>
        <w:jc w:val="both"/>
        <w:rPr>
          <w:rFonts w:ascii="Arial" w:hAnsi="Arial" w:cs="Arial"/>
          <w:noProof/>
          <w:sz w:val="20"/>
          <w:szCs w:val="20"/>
        </w:rPr>
      </w:pPr>
      <w:r w:rsidRPr="00935A86">
        <w:rPr>
          <w:rFonts w:ascii="Arial" w:hAnsi="Arial" w:cs="Arial"/>
          <w:noProof/>
          <w:sz w:val="20"/>
          <w:szCs w:val="20"/>
          <w:lang w:eastAsia="ar-SA"/>
        </w:rPr>
        <w:t>РАЗДЕЛ: 8Инвестиции в строительство, реконструкцию и техническое перевооружение</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_Toc38281273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62</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8.1.Предложения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_Toc38281274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62</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8.2.Предложения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_Toc38281275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62</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8.3.Предложения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 теплоснабжения</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_Toc38281276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63</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639"/>
        </w:tabs>
        <w:spacing w:line="360" w:lineRule="auto"/>
        <w:jc w:val="both"/>
        <w:rPr>
          <w:rFonts w:ascii="Arial" w:hAnsi="Arial" w:cs="Arial"/>
          <w:noProof/>
          <w:sz w:val="20"/>
          <w:szCs w:val="20"/>
        </w:rPr>
      </w:pPr>
      <w:r w:rsidRPr="00935A86">
        <w:rPr>
          <w:rFonts w:ascii="Arial" w:hAnsi="Arial" w:cs="Arial"/>
          <w:noProof/>
          <w:sz w:val="20"/>
          <w:szCs w:val="20"/>
          <w:lang w:eastAsia="ar-SA"/>
        </w:rPr>
        <w:t>РАЗДЕЛ 9.Решение об определении единой    теплоснабжающей организации  и границы зон ее деятельности</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_Toc38281277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63</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639"/>
        </w:tabs>
        <w:spacing w:line="360" w:lineRule="auto"/>
        <w:jc w:val="both"/>
        <w:rPr>
          <w:rFonts w:ascii="Arial" w:hAnsi="Arial" w:cs="Arial"/>
          <w:noProof/>
          <w:sz w:val="20"/>
          <w:szCs w:val="20"/>
        </w:rPr>
      </w:pPr>
      <w:r w:rsidRPr="00935A86">
        <w:rPr>
          <w:rFonts w:ascii="Arial" w:hAnsi="Arial" w:cs="Arial"/>
          <w:noProof/>
          <w:sz w:val="20"/>
          <w:szCs w:val="20"/>
          <w:lang w:eastAsia="ar-SA"/>
        </w:rPr>
        <w:t>РАЗДЕЛ 10.Решение о распределении тепловой нагрузки между источниками тепловой энергии</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_Toc38281278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64</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639"/>
        </w:tabs>
        <w:spacing w:line="360" w:lineRule="auto"/>
        <w:jc w:val="both"/>
        <w:rPr>
          <w:rFonts w:ascii="Arial" w:hAnsi="Arial" w:cs="Arial"/>
          <w:noProof/>
          <w:sz w:val="20"/>
          <w:szCs w:val="20"/>
        </w:rPr>
      </w:pPr>
      <w:r w:rsidRPr="00935A86">
        <w:rPr>
          <w:rFonts w:ascii="Arial" w:hAnsi="Arial" w:cs="Arial"/>
          <w:noProof/>
          <w:sz w:val="20"/>
          <w:szCs w:val="20"/>
          <w:lang w:eastAsia="ar-SA"/>
        </w:rPr>
        <w:t>РАЗДЕЛ 11.Решения по бесхозяйным тепловым сетям</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_Toc38281279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64</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639"/>
        </w:tabs>
        <w:spacing w:line="360" w:lineRule="auto"/>
        <w:jc w:val="both"/>
        <w:rPr>
          <w:rFonts w:ascii="Arial" w:hAnsi="Arial" w:cs="Arial"/>
          <w:noProof/>
          <w:sz w:val="20"/>
          <w:szCs w:val="20"/>
        </w:rPr>
      </w:pPr>
      <w:r w:rsidRPr="00935A86">
        <w:rPr>
          <w:rFonts w:ascii="Arial" w:hAnsi="Arial" w:cs="Arial"/>
          <w:noProof/>
          <w:sz w:val="20"/>
          <w:szCs w:val="20"/>
          <w:lang w:eastAsia="ar-SA"/>
        </w:rPr>
        <w:t>РАЗДЕЛ 12.Синхронизация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_Toc38281280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64</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639"/>
        </w:tabs>
        <w:spacing w:line="360" w:lineRule="auto"/>
        <w:jc w:val="both"/>
        <w:rPr>
          <w:rFonts w:ascii="Arial" w:hAnsi="Arial" w:cs="Arial"/>
          <w:noProof/>
          <w:sz w:val="20"/>
          <w:szCs w:val="20"/>
        </w:rPr>
      </w:pPr>
      <w:r w:rsidRPr="00935A86">
        <w:rPr>
          <w:rFonts w:ascii="Arial" w:hAnsi="Arial" w:cs="Arial"/>
          <w:noProof/>
          <w:sz w:val="20"/>
          <w:szCs w:val="20"/>
          <w:lang w:eastAsia="ar-SA"/>
        </w:rPr>
        <w:t>РАЗДЕЛ 13.Индикаторы развития систем теплоснабжения</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_Toc38281281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65</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639"/>
        </w:tabs>
        <w:spacing w:line="360" w:lineRule="auto"/>
        <w:jc w:val="both"/>
        <w:rPr>
          <w:rFonts w:ascii="Arial" w:hAnsi="Arial" w:cs="Arial"/>
          <w:noProof/>
          <w:sz w:val="20"/>
          <w:szCs w:val="20"/>
        </w:rPr>
      </w:pPr>
      <w:r w:rsidRPr="00935A86">
        <w:rPr>
          <w:rFonts w:ascii="Arial" w:hAnsi="Arial" w:cs="Arial"/>
          <w:noProof/>
          <w:sz w:val="20"/>
          <w:szCs w:val="20"/>
          <w:lang w:eastAsia="ar-SA"/>
        </w:rPr>
        <w:t>РАЗДЕЛ 14.Обосновывающие материалы к схеме теплоснабжения, являющиеся ее неотъемлемой частью, включая следующие главы</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_Toc38281282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66</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14. 1.Существующее положение в сфере производства, передачи и потребления тепловой энергии для целей теплоснабжения</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_Toc38281283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66</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14.2.Перспективное потребление тепловой  энергии на цели теплоснабжения</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_Toc38281284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69</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14.3.Электронная модель системы теплоснабжения  поселения, городского округа</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_Toc38281285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69</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14.4.Перспективные балансы тепловой мощности источников тепловой энергии и тепловой нагрузки</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_Toc38281286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70</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14.5.Мастер-план развития систем теплоснабжения поселения</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_Toc38281287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70</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14.6.Существующие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_Toc38281288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71</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14.7.Предложения по строительству, реконструкции и техническому перевооружению источников тепловой энергии</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_Toc38281289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72</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14.8.Предложения по строительству и  реконструкции тепловых сетей и сооружений на них</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_Toc38281290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72</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14.9.Перспективные топливные балансы</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_Toc38281291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73</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14.10.Оценка надежности теплоснабжения</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_Toc38281292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74</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14.11.Обоснование инвестиций в строительство, реконструкцию, техническое перевооружение и (или) модернизацию</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_Toc38281293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74</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14.12.Индикаторы развития системы теплоснабжения поселения</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_Toc38281294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74</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14.13.Обоснование предложения по определению единой теплоснабжающей организации</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_Toc38281295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76</w:t>
      </w:r>
      <w:r w:rsidRPr="00935A86">
        <w:rPr>
          <w:rFonts w:ascii="Arial" w:hAnsi="Arial" w:cs="Arial"/>
          <w:noProof/>
          <w:sz w:val="20"/>
          <w:szCs w:val="20"/>
          <w:lang w:eastAsia="ar-SA"/>
        </w:rPr>
        <w:fldChar w:fldCharType="end"/>
      </w:r>
    </w:p>
    <w:p w:rsidR="00CA1F20" w:rsidRPr="00935A86" w:rsidRDefault="00CA1F20" w:rsidP="00CA1F20">
      <w:pPr>
        <w:suppressLineNumbers/>
        <w:tabs>
          <w:tab w:val="right" w:leader="dot" w:pos="9356"/>
        </w:tabs>
        <w:spacing w:line="360" w:lineRule="auto"/>
        <w:jc w:val="both"/>
        <w:rPr>
          <w:rFonts w:ascii="Arial" w:hAnsi="Arial" w:cs="Arial"/>
          <w:noProof/>
          <w:sz w:val="20"/>
          <w:szCs w:val="20"/>
        </w:rPr>
      </w:pPr>
      <w:r w:rsidRPr="00935A86">
        <w:rPr>
          <w:rFonts w:ascii="Arial" w:hAnsi="Arial" w:cs="Arial"/>
          <w:noProof/>
          <w:sz w:val="20"/>
          <w:szCs w:val="20"/>
          <w:lang w:eastAsia="ar-SA"/>
        </w:rPr>
        <w:t>14.14.Решение по благоустройству территории</w:t>
      </w:r>
      <w:r w:rsidRPr="00935A86">
        <w:rPr>
          <w:rFonts w:ascii="Arial" w:hAnsi="Arial" w:cs="Arial"/>
          <w:noProof/>
          <w:sz w:val="20"/>
          <w:szCs w:val="20"/>
          <w:lang w:eastAsia="ar-SA"/>
        </w:rPr>
        <w:tab/>
      </w:r>
      <w:r w:rsidRPr="00935A86">
        <w:rPr>
          <w:rFonts w:ascii="Arial" w:hAnsi="Arial" w:cs="Arial"/>
          <w:noProof/>
          <w:sz w:val="20"/>
          <w:szCs w:val="20"/>
          <w:lang w:eastAsia="ar-SA"/>
        </w:rPr>
        <w:fldChar w:fldCharType="begin"/>
      </w:r>
      <w:r w:rsidRPr="00935A86">
        <w:rPr>
          <w:rFonts w:ascii="Arial" w:hAnsi="Arial" w:cs="Arial"/>
          <w:noProof/>
          <w:sz w:val="20"/>
          <w:szCs w:val="20"/>
          <w:lang w:eastAsia="ar-SA"/>
        </w:rPr>
        <w:instrText xml:space="preserve"> PAGEREF _Toc38281296 \h </w:instrText>
      </w:r>
      <w:r w:rsidRPr="00935A86">
        <w:rPr>
          <w:rFonts w:ascii="Arial" w:hAnsi="Arial" w:cs="Arial"/>
          <w:noProof/>
          <w:sz w:val="20"/>
          <w:szCs w:val="20"/>
          <w:lang w:eastAsia="ar-SA"/>
        </w:rPr>
      </w:r>
      <w:r w:rsidRPr="00935A86">
        <w:rPr>
          <w:rFonts w:ascii="Arial" w:hAnsi="Arial" w:cs="Arial"/>
          <w:noProof/>
          <w:sz w:val="20"/>
          <w:szCs w:val="20"/>
          <w:lang w:eastAsia="ar-SA"/>
        </w:rPr>
        <w:fldChar w:fldCharType="separate"/>
      </w:r>
      <w:r w:rsidR="00060665">
        <w:rPr>
          <w:rFonts w:ascii="Arial" w:hAnsi="Arial" w:cs="Arial"/>
          <w:noProof/>
          <w:sz w:val="20"/>
          <w:szCs w:val="20"/>
          <w:lang w:eastAsia="ar-SA"/>
        </w:rPr>
        <w:t>76</w:t>
      </w:r>
      <w:r w:rsidRPr="00935A86">
        <w:rPr>
          <w:rFonts w:ascii="Arial" w:hAnsi="Arial" w:cs="Arial"/>
          <w:noProof/>
          <w:sz w:val="20"/>
          <w:szCs w:val="20"/>
          <w:lang w:eastAsia="ar-SA"/>
        </w:rPr>
        <w:fldChar w:fldCharType="end"/>
      </w:r>
    </w:p>
    <w:p w:rsidR="00CA1F20" w:rsidRPr="006233B7" w:rsidRDefault="00CA1F20" w:rsidP="00CA1F20">
      <w:pPr>
        <w:suppressLineNumbers/>
        <w:tabs>
          <w:tab w:val="right" w:leader="dot" w:pos="9781"/>
        </w:tabs>
        <w:spacing w:line="360" w:lineRule="auto"/>
        <w:jc w:val="both"/>
        <w:rPr>
          <w:rFonts w:ascii="Arial" w:hAnsi="Arial" w:cs="Arial"/>
          <w:b/>
          <w:bCs/>
          <w:color w:val="222222"/>
          <w:lang w:eastAsia="ar-SA"/>
        </w:rPr>
      </w:pPr>
      <w:r w:rsidRPr="00935A86">
        <w:rPr>
          <w:rFonts w:ascii="Arial" w:hAnsi="Arial" w:cs="Arial"/>
          <w:sz w:val="20"/>
          <w:szCs w:val="20"/>
          <w:lang w:eastAsia="ar-SA"/>
        </w:rPr>
        <w:fldChar w:fldCharType="end"/>
      </w:r>
    </w:p>
    <w:p w:rsidR="00CA1F20" w:rsidRPr="006233B7" w:rsidRDefault="00CA1F20" w:rsidP="00CA1F20">
      <w:pPr>
        <w:spacing w:line="360" w:lineRule="auto"/>
        <w:ind w:firstLine="709"/>
        <w:jc w:val="both"/>
        <w:rPr>
          <w:rFonts w:ascii="Arial" w:hAnsi="Arial" w:cs="Arial"/>
          <w:lang w:eastAsia="ar-SA"/>
        </w:rPr>
        <w:sectPr w:rsidR="00CA1F20" w:rsidRPr="006233B7" w:rsidSect="00935A86">
          <w:footerReference w:type="even" r:id="rId136"/>
          <w:footerReference w:type="default" r:id="rId137"/>
          <w:pgSz w:w="11906" w:h="16838"/>
          <w:pgMar w:top="1134" w:right="851" w:bottom="1134" w:left="1701" w:header="720" w:footer="567" w:gutter="0"/>
          <w:cols w:space="720"/>
          <w:docGrid w:linePitch="600" w:charSpace="24576"/>
        </w:sectPr>
      </w:pPr>
    </w:p>
    <w:p w:rsidR="00CA1F20" w:rsidRPr="00935A86" w:rsidRDefault="00CA1F20" w:rsidP="00CA1F20">
      <w:pPr>
        <w:keepNext/>
        <w:keepLines/>
        <w:tabs>
          <w:tab w:val="num" w:pos="0"/>
        </w:tabs>
        <w:spacing w:before="240" w:after="240" w:line="360" w:lineRule="auto"/>
        <w:ind w:left="850" w:right="850"/>
        <w:jc w:val="center"/>
        <w:outlineLvl w:val="0"/>
        <w:rPr>
          <w:rFonts w:ascii="Arial" w:hAnsi="Arial" w:cs="Arial"/>
          <w:b/>
          <w:bCs/>
          <w:sz w:val="20"/>
          <w:szCs w:val="20"/>
          <w:lang w:eastAsia="ar-SA"/>
        </w:rPr>
      </w:pPr>
      <w:bookmarkStart w:id="377" w:name="__RefHeading__150_1979640507"/>
      <w:bookmarkStart w:id="378" w:name="__RefHeading__99_1017922116"/>
      <w:bookmarkStart w:id="379" w:name="__RefHeading__1_80430112"/>
      <w:bookmarkStart w:id="380" w:name="__RefHeading__50_629290490"/>
      <w:bookmarkStart w:id="381" w:name="__RefHeading__14800_1622391719"/>
      <w:bookmarkStart w:id="382" w:name="_Toc38281238"/>
      <w:bookmarkEnd w:id="377"/>
      <w:bookmarkEnd w:id="378"/>
      <w:bookmarkEnd w:id="379"/>
      <w:bookmarkEnd w:id="380"/>
      <w:bookmarkEnd w:id="381"/>
      <w:r w:rsidRPr="00935A86">
        <w:rPr>
          <w:rFonts w:ascii="Arial" w:hAnsi="Arial" w:cs="Arial"/>
          <w:b/>
          <w:bCs/>
          <w:sz w:val="20"/>
          <w:szCs w:val="20"/>
          <w:lang w:eastAsia="ar-SA"/>
        </w:rPr>
        <w:lastRenderedPageBreak/>
        <w:t>ОБЩИЕ ПОЛОЖЕНИЯ</w:t>
      </w:r>
      <w:bookmarkEnd w:id="382"/>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Объектом настоящего исследования является система теплоснабжения централизованной зоны теплоснабжения городского поселения город Чухлома в составе Чухломского муниципального района.</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Актуализированная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городского поселения.</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Схема теплоснабжения актуализируется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и экономичности.</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Основанием для актуализации схемы теплоснабжения городского поселения города Чухлома Чухломского муниципального района Костромской области является:</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Федеральный закон от 27.07.2010 года № 190 -ФЗ «О теплоснабжении»;</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Федеральный закон от 23.11.2009 г. № 261-ФЗ «Об энергосбережении и о повышении энергетической эффективности и о внесении изменений и дополнений в отдельные акты Российской федерации»;</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Федеральный закон от 26.12.2005г. № 184-ФЗ «Об основах регулирования тарифов организаций коммунального комплекса (</w:t>
      </w:r>
      <w:r w:rsidRPr="00935A86">
        <w:rPr>
          <w:rFonts w:ascii="Arial" w:hAnsi="Arial" w:cs="Arial"/>
          <w:bCs/>
          <w:color w:val="2D2D2D"/>
          <w:spacing w:val="2"/>
          <w:sz w:val="20"/>
          <w:szCs w:val="20"/>
          <w:shd w:val="clear" w:color="auto" w:fill="FFFFFF"/>
          <w:lang w:eastAsia="ar-SA"/>
        </w:rPr>
        <w:t>изменениями на 28 декабря 2016 года</w:t>
      </w:r>
      <w:r w:rsidRPr="00935A86">
        <w:rPr>
          <w:rFonts w:ascii="Arial" w:hAnsi="Arial" w:cs="Arial"/>
          <w:sz w:val="20"/>
          <w:szCs w:val="20"/>
          <w:lang w:eastAsia="ar-SA"/>
        </w:rPr>
        <w:t>);</w:t>
      </w:r>
    </w:p>
    <w:p w:rsidR="00CA1F20" w:rsidRPr="00935A86" w:rsidRDefault="00CA1F20" w:rsidP="00CA1F20">
      <w:pPr>
        <w:widowControl/>
        <w:numPr>
          <w:ilvl w:val="0"/>
          <w:numId w:val="13"/>
        </w:numPr>
        <w:tabs>
          <w:tab w:val="clear" w:pos="1440"/>
          <w:tab w:val="num" w:pos="720"/>
        </w:tabs>
        <w:autoSpaceDE/>
        <w:spacing w:line="360" w:lineRule="auto"/>
        <w:ind w:left="720"/>
        <w:jc w:val="both"/>
        <w:rPr>
          <w:rFonts w:ascii="Arial" w:hAnsi="Arial" w:cs="Arial"/>
          <w:sz w:val="20"/>
          <w:szCs w:val="20"/>
          <w:lang w:eastAsia="ar-SA"/>
        </w:rPr>
      </w:pPr>
      <w:r w:rsidRPr="00935A86">
        <w:rPr>
          <w:rFonts w:ascii="Arial" w:hAnsi="Arial" w:cs="Arial"/>
          <w:sz w:val="20"/>
          <w:szCs w:val="20"/>
          <w:lang w:eastAsia="ar-SA"/>
        </w:rPr>
        <w:t>Постановление Правительства РФ от 22 Февраля 2012 г. N 154 "О требованиях к схемам теплоснабжения, порядку их разработки и утверждения";</w:t>
      </w:r>
    </w:p>
    <w:p w:rsidR="00CA1F20" w:rsidRPr="00935A86" w:rsidRDefault="00CA1F20" w:rsidP="00CA1F20">
      <w:pPr>
        <w:widowControl/>
        <w:numPr>
          <w:ilvl w:val="0"/>
          <w:numId w:val="13"/>
        </w:numPr>
        <w:tabs>
          <w:tab w:val="clear" w:pos="1440"/>
          <w:tab w:val="num" w:pos="720"/>
        </w:tabs>
        <w:autoSpaceDE/>
        <w:spacing w:line="360" w:lineRule="auto"/>
        <w:ind w:left="720"/>
        <w:jc w:val="both"/>
        <w:rPr>
          <w:rFonts w:ascii="Arial" w:hAnsi="Arial" w:cs="Arial"/>
          <w:sz w:val="20"/>
          <w:szCs w:val="20"/>
          <w:lang w:eastAsia="ar-SA"/>
        </w:rPr>
      </w:pPr>
      <w:r w:rsidRPr="00935A86">
        <w:rPr>
          <w:rFonts w:ascii="Arial" w:hAnsi="Arial" w:cs="Arial"/>
          <w:sz w:val="20"/>
          <w:szCs w:val="20"/>
          <w:lang w:eastAsia="ar-SA"/>
        </w:rPr>
        <w:t>Генеральный план поселения;.</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В качестве исходной информации  при выполнении  работы использованы материалы, предоставленные администрацией городского поселения город Чухлома.</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Технической базой разработки являются:</w:t>
      </w:r>
    </w:p>
    <w:p w:rsidR="00CA1F20" w:rsidRPr="00935A86" w:rsidRDefault="00CA1F20" w:rsidP="00CA1F20">
      <w:pPr>
        <w:widowControl/>
        <w:numPr>
          <w:ilvl w:val="0"/>
          <w:numId w:val="14"/>
        </w:numPr>
        <w:tabs>
          <w:tab w:val="clear" w:pos="0"/>
          <w:tab w:val="num" w:pos="720"/>
        </w:tabs>
        <w:autoSpaceDE/>
        <w:spacing w:line="360" w:lineRule="auto"/>
        <w:ind w:left="720" w:hanging="360"/>
        <w:jc w:val="both"/>
        <w:rPr>
          <w:rFonts w:ascii="Arial" w:hAnsi="Arial" w:cs="Arial"/>
          <w:sz w:val="20"/>
          <w:szCs w:val="20"/>
          <w:lang w:eastAsia="ar-SA"/>
        </w:rPr>
      </w:pPr>
      <w:r w:rsidRPr="00935A86">
        <w:rPr>
          <w:rFonts w:ascii="Arial" w:hAnsi="Arial" w:cs="Arial"/>
          <w:sz w:val="20"/>
          <w:szCs w:val="20"/>
          <w:lang w:eastAsia="ar-SA"/>
        </w:rPr>
        <w:t>Генеральный план городского поселения;</w:t>
      </w:r>
    </w:p>
    <w:p w:rsidR="00CA1F20" w:rsidRPr="00935A86" w:rsidRDefault="00CA1F20" w:rsidP="00CA1F20">
      <w:pPr>
        <w:widowControl/>
        <w:numPr>
          <w:ilvl w:val="0"/>
          <w:numId w:val="14"/>
        </w:numPr>
        <w:tabs>
          <w:tab w:val="clear" w:pos="0"/>
          <w:tab w:val="num" w:pos="720"/>
        </w:tabs>
        <w:autoSpaceDE/>
        <w:spacing w:line="360" w:lineRule="auto"/>
        <w:ind w:left="720" w:hanging="360"/>
        <w:jc w:val="both"/>
        <w:rPr>
          <w:rFonts w:ascii="Arial" w:hAnsi="Arial" w:cs="Arial"/>
          <w:sz w:val="20"/>
          <w:szCs w:val="20"/>
          <w:lang w:eastAsia="ar-SA"/>
        </w:rPr>
      </w:pPr>
      <w:r w:rsidRPr="00935A86">
        <w:rPr>
          <w:rFonts w:ascii="Arial" w:hAnsi="Arial" w:cs="Arial"/>
          <w:sz w:val="20"/>
          <w:szCs w:val="20"/>
          <w:lang w:eastAsia="ar-SA"/>
        </w:rPr>
        <w:t>проектная и исполнительная документация  по источникам тепла, тепловым сетям, насосным станциям и тепловым пунктам;</w:t>
      </w:r>
    </w:p>
    <w:p w:rsidR="00CA1F20" w:rsidRPr="00935A86" w:rsidRDefault="00CA1F20" w:rsidP="00CA1F20">
      <w:pPr>
        <w:widowControl/>
        <w:numPr>
          <w:ilvl w:val="0"/>
          <w:numId w:val="14"/>
        </w:numPr>
        <w:tabs>
          <w:tab w:val="clear" w:pos="0"/>
          <w:tab w:val="num" w:pos="720"/>
        </w:tabs>
        <w:autoSpaceDE/>
        <w:spacing w:line="360" w:lineRule="auto"/>
        <w:ind w:left="720" w:hanging="360"/>
        <w:jc w:val="both"/>
        <w:rPr>
          <w:rFonts w:ascii="Arial" w:hAnsi="Arial" w:cs="Arial"/>
          <w:sz w:val="20"/>
          <w:szCs w:val="20"/>
          <w:lang w:eastAsia="ar-SA"/>
        </w:rPr>
      </w:pPr>
      <w:r w:rsidRPr="00935A86">
        <w:rPr>
          <w:rFonts w:ascii="Arial" w:hAnsi="Arial" w:cs="Arial"/>
          <w:sz w:val="20"/>
          <w:szCs w:val="20"/>
          <w:lang w:eastAsia="ar-SA"/>
        </w:rPr>
        <w:t>эксплуатационная документация (расчетные температурные графики, данные по присоединенным тепловым нагрузкам и их виды и т.п.);</w:t>
      </w:r>
    </w:p>
    <w:p w:rsidR="00CA1F20" w:rsidRPr="00935A86" w:rsidRDefault="00CA1F20" w:rsidP="00CA1F20">
      <w:pPr>
        <w:widowControl/>
        <w:numPr>
          <w:ilvl w:val="0"/>
          <w:numId w:val="14"/>
        </w:numPr>
        <w:tabs>
          <w:tab w:val="clear" w:pos="0"/>
          <w:tab w:val="num" w:pos="720"/>
        </w:tabs>
        <w:autoSpaceDE/>
        <w:spacing w:line="360" w:lineRule="auto"/>
        <w:ind w:left="720" w:hanging="360"/>
        <w:jc w:val="both"/>
        <w:rPr>
          <w:rFonts w:ascii="Arial" w:hAnsi="Arial" w:cs="Arial"/>
          <w:sz w:val="20"/>
          <w:szCs w:val="20"/>
          <w:lang w:eastAsia="ar-SA"/>
        </w:rPr>
      </w:pPr>
      <w:r w:rsidRPr="00935A86">
        <w:rPr>
          <w:rFonts w:ascii="Arial" w:hAnsi="Arial" w:cs="Arial"/>
          <w:sz w:val="20"/>
          <w:szCs w:val="20"/>
          <w:lang w:eastAsia="ar-SA"/>
        </w:rPr>
        <w:t>статистическая отчетность организации о выработке и отпуске тепловой энергии.</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Расчетные параметры наружного воздуха для проектирования  систем теплоснабжения принимаются согласно СП 131.13330.2012 «Строительная климатология»:</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xml:space="preserve">температура воздуха наиболее холодной пятидневки -   -36 </w:t>
      </w:r>
      <w:r w:rsidRPr="00935A86">
        <w:rPr>
          <w:rFonts w:ascii="Arial" w:hAnsi="Arial" w:cs="Arial"/>
          <w:sz w:val="20"/>
          <w:szCs w:val="20"/>
          <w:vertAlign w:val="superscript"/>
          <w:lang w:eastAsia="ar-SA"/>
        </w:rPr>
        <w:t>0</w:t>
      </w:r>
      <w:r w:rsidRPr="00935A86">
        <w:rPr>
          <w:rFonts w:ascii="Arial" w:hAnsi="Arial" w:cs="Arial"/>
          <w:sz w:val="20"/>
          <w:szCs w:val="20"/>
          <w:lang w:eastAsia="ar-SA"/>
        </w:rPr>
        <w:t>С;</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преобладающее направление ветра за декабрь-февраль - Южное;</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xml:space="preserve">температура воздуха наиболее холодных суток -   -41 </w:t>
      </w:r>
      <w:r w:rsidRPr="00935A86">
        <w:rPr>
          <w:rFonts w:ascii="Arial" w:hAnsi="Arial" w:cs="Arial"/>
          <w:sz w:val="20"/>
          <w:szCs w:val="20"/>
          <w:vertAlign w:val="superscript"/>
          <w:lang w:eastAsia="ar-SA"/>
        </w:rPr>
        <w:t>0</w:t>
      </w:r>
      <w:r w:rsidRPr="00935A86">
        <w:rPr>
          <w:rFonts w:ascii="Arial" w:hAnsi="Arial" w:cs="Arial"/>
          <w:sz w:val="20"/>
          <w:szCs w:val="20"/>
          <w:lang w:eastAsia="ar-SA"/>
        </w:rPr>
        <w:t>С;</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xml:space="preserve">средняя температура отопительного  периода -   -4,3 </w:t>
      </w:r>
      <w:r w:rsidRPr="00935A86">
        <w:rPr>
          <w:rFonts w:ascii="Arial" w:hAnsi="Arial" w:cs="Arial"/>
          <w:sz w:val="20"/>
          <w:szCs w:val="20"/>
          <w:vertAlign w:val="superscript"/>
          <w:lang w:eastAsia="ar-SA"/>
        </w:rPr>
        <w:t>0</w:t>
      </w:r>
      <w:r w:rsidRPr="00935A86">
        <w:rPr>
          <w:rFonts w:ascii="Arial" w:hAnsi="Arial" w:cs="Arial"/>
          <w:sz w:val="20"/>
          <w:szCs w:val="20"/>
          <w:lang w:eastAsia="ar-SA"/>
        </w:rPr>
        <w:t>С;</w:t>
      </w:r>
    </w:p>
    <w:p w:rsidR="00CA1F20" w:rsidRPr="00935A86" w:rsidRDefault="00CA1F20" w:rsidP="00CA1F20">
      <w:pPr>
        <w:spacing w:line="360" w:lineRule="auto"/>
        <w:ind w:firstLine="709"/>
        <w:jc w:val="both"/>
        <w:rPr>
          <w:rFonts w:ascii="Arial" w:hAnsi="Arial" w:cs="Arial"/>
          <w:b/>
          <w:sz w:val="20"/>
          <w:szCs w:val="20"/>
          <w:lang w:eastAsia="ar-SA"/>
        </w:rPr>
      </w:pPr>
      <w:r w:rsidRPr="00935A86">
        <w:rPr>
          <w:rFonts w:ascii="Arial" w:hAnsi="Arial" w:cs="Arial"/>
          <w:sz w:val="20"/>
          <w:szCs w:val="20"/>
          <w:lang w:eastAsia="ar-SA"/>
        </w:rPr>
        <w:t>продолжительность - 227 суток.</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Основные цели и задачи схемы теплоснабжения:</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xml:space="preserve">- повышение надежности работы систем теплоснабжения в соответствии с нормативными </w:t>
      </w:r>
      <w:r w:rsidRPr="00935A86">
        <w:rPr>
          <w:rFonts w:ascii="Arial" w:hAnsi="Arial" w:cs="Arial"/>
          <w:sz w:val="20"/>
          <w:szCs w:val="20"/>
          <w:lang w:eastAsia="ar-SA"/>
        </w:rPr>
        <w:lastRenderedPageBreak/>
        <w:t>требованиями;</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минимизация затрат на теплоснабжение в расчете на каждого потребителя в долгосрочной перспективе;</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обеспечение жителей городского поселения город Чухлома тепловой энергией;</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соблюдение баланса экономических интересов теплоснабжающих организаций и интересов потребителей;</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установление ответственности субъектов теплоснабжения за надежное и качественное теплоснабжение потребителей;</w:t>
      </w:r>
    </w:p>
    <w:p w:rsidR="00935A86" w:rsidRDefault="00CA1F20" w:rsidP="00935A86">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обеспечение безопасности системы теплоснабжения.</w:t>
      </w:r>
      <w:bookmarkStart w:id="383" w:name="__RefHeading__152_1979640507"/>
      <w:bookmarkStart w:id="384" w:name="__RefHeading__101_1017922116"/>
      <w:bookmarkStart w:id="385" w:name="__RefHeading__3_80430112"/>
      <w:bookmarkStart w:id="386" w:name="__RefHeading__52_629290490"/>
      <w:bookmarkStart w:id="387" w:name="__RefHeading__14802_1622391719"/>
      <w:bookmarkStart w:id="388" w:name="_Toc38281239"/>
      <w:bookmarkEnd w:id="383"/>
      <w:bookmarkEnd w:id="384"/>
      <w:bookmarkEnd w:id="385"/>
      <w:bookmarkEnd w:id="386"/>
      <w:bookmarkEnd w:id="387"/>
    </w:p>
    <w:p w:rsidR="00CA1F20" w:rsidRPr="00935A86" w:rsidRDefault="00CA1F20" w:rsidP="00935A86">
      <w:pPr>
        <w:spacing w:line="360" w:lineRule="auto"/>
        <w:ind w:firstLine="709"/>
        <w:jc w:val="both"/>
        <w:rPr>
          <w:rFonts w:ascii="Arial" w:hAnsi="Arial" w:cs="Arial"/>
          <w:b/>
          <w:bCs/>
          <w:i/>
          <w:iCs/>
          <w:color w:val="222222"/>
          <w:sz w:val="20"/>
          <w:szCs w:val="20"/>
          <w:lang w:eastAsia="ar-SA"/>
        </w:rPr>
      </w:pPr>
      <w:r w:rsidRPr="00935A86">
        <w:rPr>
          <w:rFonts w:ascii="Arial" w:hAnsi="Arial" w:cs="Arial"/>
          <w:b/>
          <w:bCs/>
          <w:sz w:val="20"/>
          <w:szCs w:val="20"/>
          <w:lang w:eastAsia="ar-SA"/>
        </w:rPr>
        <w:t>СНОВНЫЕ ТЕРМИНЫ И ОПРЕДЕЛЕНИЯ</w:t>
      </w:r>
      <w:bookmarkEnd w:id="388"/>
    </w:p>
    <w:p w:rsidR="00CA1F20" w:rsidRPr="00935A86" w:rsidRDefault="00CA1F20" w:rsidP="00CA1F20">
      <w:pPr>
        <w:shd w:val="clear" w:color="auto" w:fill="FFFFFF"/>
        <w:spacing w:line="360" w:lineRule="auto"/>
        <w:ind w:firstLine="709"/>
        <w:jc w:val="both"/>
        <w:rPr>
          <w:rFonts w:ascii="Arial" w:hAnsi="Arial" w:cs="Arial"/>
          <w:b/>
          <w:i/>
          <w:iCs/>
          <w:color w:val="222222"/>
          <w:sz w:val="20"/>
          <w:szCs w:val="20"/>
          <w:lang w:eastAsia="ar-SA"/>
        </w:rPr>
      </w:pPr>
      <w:r w:rsidRPr="00935A86">
        <w:rPr>
          <w:rFonts w:ascii="Arial" w:hAnsi="Arial" w:cs="Arial"/>
          <w:b/>
          <w:i/>
          <w:iCs/>
          <w:color w:val="222222"/>
          <w:sz w:val="20"/>
          <w:szCs w:val="20"/>
          <w:lang w:eastAsia="ar-SA"/>
        </w:rPr>
        <w:t>Зона действия системы теплоснабжения</w:t>
      </w:r>
      <w:r w:rsidRPr="00935A86">
        <w:rPr>
          <w:rFonts w:ascii="Arial" w:hAnsi="Arial" w:cs="Arial"/>
          <w:color w:val="222222"/>
          <w:sz w:val="20"/>
          <w:szCs w:val="20"/>
          <w:lang w:eastAsia="ar-SA"/>
        </w:rPr>
        <w:t>–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CA1F20" w:rsidRPr="00935A86" w:rsidRDefault="00CA1F20" w:rsidP="00CA1F20">
      <w:pPr>
        <w:shd w:val="clear" w:color="auto" w:fill="FFFFFF"/>
        <w:spacing w:line="360" w:lineRule="auto"/>
        <w:ind w:firstLine="709"/>
        <w:jc w:val="both"/>
        <w:rPr>
          <w:rFonts w:ascii="Arial" w:hAnsi="Arial" w:cs="Arial"/>
          <w:b/>
          <w:i/>
          <w:iCs/>
          <w:color w:val="222222"/>
          <w:sz w:val="20"/>
          <w:szCs w:val="20"/>
          <w:lang w:eastAsia="ar-SA"/>
        </w:rPr>
      </w:pPr>
      <w:r w:rsidRPr="00935A86">
        <w:rPr>
          <w:rFonts w:ascii="Arial" w:hAnsi="Arial" w:cs="Arial"/>
          <w:b/>
          <w:i/>
          <w:iCs/>
          <w:color w:val="222222"/>
          <w:sz w:val="20"/>
          <w:szCs w:val="20"/>
          <w:lang w:eastAsia="ar-SA"/>
        </w:rPr>
        <w:t>Зона действия источника тепловой энергии</w:t>
      </w:r>
      <w:r w:rsidRPr="00935A86">
        <w:rPr>
          <w:rFonts w:ascii="Arial" w:hAnsi="Arial" w:cs="Arial"/>
          <w:b/>
          <w:bCs/>
          <w:color w:val="222222"/>
          <w:sz w:val="20"/>
          <w:szCs w:val="20"/>
          <w:lang w:eastAsia="ar-SA"/>
        </w:rPr>
        <w:t xml:space="preserve">- </w:t>
      </w:r>
      <w:r w:rsidRPr="00935A86">
        <w:rPr>
          <w:rFonts w:ascii="Arial" w:hAnsi="Arial" w:cs="Arial"/>
          <w:color w:val="222222"/>
          <w:sz w:val="20"/>
          <w:szCs w:val="20"/>
          <w:lang w:eastAsia="ar-SA"/>
        </w:rPr>
        <w:t>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CA1F20" w:rsidRPr="00935A86" w:rsidRDefault="00CA1F20" w:rsidP="00CA1F20">
      <w:pPr>
        <w:shd w:val="clear" w:color="auto" w:fill="FFFFFF"/>
        <w:spacing w:line="360" w:lineRule="auto"/>
        <w:ind w:firstLine="709"/>
        <w:jc w:val="both"/>
        <w:rPr>
          <w:rFonts w:ascii="Arial" w:hAnsi="Arial" w:cs="Arial"/>
          <w:b/>
          <w:i/>
          <w:iCs/>
          <w:color w:val="222222"/>
          <w:sz w:val="20"/>
          <w:szCs w:val="20"/>
          <w:lang w:eastAsia="ar-SA"/>
        </w:rPr>
      </w:pPr>
      <w:r w:rsidRPr="00935A86">
        <w:rPr>
          <w:rFonts w:ascii="Arial" w:hAnsi="Arial" w:cs="Arial"/>
          <w:b/>
          <w:i/>
          <w:iCs/>
          <w:color w:val="222222"/>
          <w:sz w:val="20"/>
          <w:szCs w:val="20"/>
          <w:lang w:eastAsia="ar-SA"/>
        </w:rPr>
        <w:t>Установленная мощность источника тепловой энергии</w:t>
      </w:r>
      <w:r w:rsidRPr="00935A86">
        <w:rPr>
          <w:rFonts w:ascii="Arial" w:hAnsi="Arial" w:cs="Arial"/>
          <w:color w:val="222222"/>
          <w:sz w:val="20"/>
          <w:szCs w:val="20"/>
          <w:lang w:eastAsia="ar-SA"/>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A1F20" w:rsidRPr="00935A86" w:rsidRDefault="00CA1F20" w:rsidP="00CA1F20">
      <w:pPr>
        <w:shd w:val="clear" w:color="auto" w:fill="FFFFFF"/>
        <w:spacing w:line="360" w:lineRule="auto"/>
        <w:ind w:firstLine="709"/>
        <w:jc w:val="both"/>
        <w:rPr>
          <w:rFonts w:ascii="Arial" w:hAnsi="Arial" w:cs="Arial"/>
          <w:b/>
          <w:i/>
          <w:iCs/>
          <w:color w:val="222222"/>
          <w:sz w:val="20"/>
          <w:szCs w:val="20"/>
          <w:lang w:eastAsia="ar-SA"/>
        </w:rPr>
      </w:pPr>
      <w:r w:rsidRPr="00935A86">
        <w:rPr>
          <w:rFonts w:ascii="Arial" w:hAnsi="Arial" w:cs="Arial"/>
          <w:b/>
          <w:i/>
          <w:iCs/>
          <w:color w:val="222222"/>
          <w:sz w:val="20"/>
          <w:szCs w:val="20"/>
          <w:lang w:eastAsia="ar-SA"/>
        </w:rPr>
        <w:t>Располагаемая мощность источника тепловой энергии</w:t>
      </w:r>
      <w:r w:rsidRPr="00935A86">
        <w:rPr>
          <w:rFonts w:ascii="Arial" w:hAnsi="Arial" w:cs="Arial"/>
          <w:color w:val="222222"/>
          <w:sz w:val="20"/>
          <w:szCs w:val="20"/>
          <w:lang w:eastAsia="ar-SA"/>
        </w:rPr>
        <w:t>–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в результате эксплуатации на продленном техническом ресурсе (снижение параметров пара, отсутствие рециркуляции в пиковых водогрейных котлах и др.).</w:t>
      </w:r>
    </w:p>
    <w:p w:rsidR="00CA1F20" w:rsidRPr="00935A86" w:rsidRDefault="00CA1F20" w:rsidP="00CA1F20">
      <w:pPr>
        <w:shd w:val="clear" w:color="auto" w:fill="FFFFFF"/>
        <w:spacing w:line="360" w:lineRule="auto"/>
        <w:ind w:firstLine="709"/>
        <w:jc w:val="both"/>
        <w:rPr>
          <w:rFonts w:ascii="Arial" w:hAnsi="Arial" w:cs="Arial"/>
          <w:b/>
          <w:i/>
          <w:iCs/>
          <w:color w:val="222222"/>
          <w:sz w:val="20"/>
          <w:szCs w:val="20"/>
          <w:lang w:eastAsia="ar-SA"/>
        </w:rPr>
      </w:pPr>
      <w:r w:rsidRPr="00935A86">
        <w:rPr>
          <w:rFonts w:ascii="Arial" w:hAnsi="Arial" w:cs="Arial"/>
          <w:b/>
          <w:i/>
          <w:iCs/>
          <w:color w:val="222222"/>
          <w:sz w:val="20"/>
          <w:szCs w:val="20"/>
          <w:lang w:eastAsia="ar-SA"/>
        </w:rPr>
        <w:t>Мощность источника тепловой энергии нетто</w:t>
      </w:r>
      <w:r w:rsidRPr="00935A86">
        <w:rPr>
          <w:rFonts w:ascii="Arial" w:hAnsi="Arial" w:cs="Arial"/>
          <w:color w:val="222222"/>
          <w:sz w:val="20"/>
          <w:szCs w:val="20"/>
          <w:lang w:eastAsia="ar-SA"/>
        </w:rPr>
        <w:t>– величина равная располагаемой мощности источника тепловой энергии за вычетом тепловой нагрузки на собственные и хозяйственные нужды.</w:t>
      </w:r>
    </w:p>
    <w:p w:rsidR="00CA1F20" w:rsidRPr="00935A86" w:rsidRDefault="00CA1F20" w:rsidP="00CA1F20">
      <w:pPr>
        <w:shd w:val="clear" w:color="auto" w:fill="FFFFFF"/>
        <w:spacing w:line="360" w:lineRule="auto"/>
        <w:ind w:firstLine="709"/>
        <w:jc w:val="both"/>
        <w:rPr>
          <w:rFonts w:ascii="Arial" w:hAnsi="Arial" w:cs="Arial"/>
          <w:b/>
          <w:i/>
          <w:iCs/>
          <w:color w:val="222222"/>
          <w:sz w:val="20"/>
          <w:szCs w:val="20"/>
          <w:lang w:eastAsia="ar-SA"/>
        </w:rPr>
      </w:pPr>
      <w:r w:rsidRPr="00935A86">
        <w:rPr>
          <w:rFonts w:ascii="Arial" w:hAnsi="Arial" w:cs="Arial"/>
          <w:b/>
          <w:i/>
          <w:iCs/>
          <w:color w:val="222222"/>
          <w:sz w:val="20"/>
          <w:szCs w:val="20"/>
          <w:lang w:eastAsia="ar-SA"/>
        </w:rPr>
        <w:t xml:space="preserve">Теплосетевые объекты– </w:t>
      </w:r>
      <w:r w:rsidRPr="00935A86">
        <w:rPr>
          <w:rFonts w:ascii="Arial" w:hAnsi="Arial" w:cs="Arial"/>
          <w:color w:val="222222"/>
          <w:sz w:val="20"/>
          <w:szCs w:val="20"/>
          <w:lang w:eastAsia="ar-SA"/>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CA1F20" w:rsidRPr="00935A86" w:rsidRDefault="00CA1F20" w:rsidP="00CA1F20">
      <w:pPr>
        <w:shd w:val="clear" w:color="auto" w:fill="FFFFFF"/>
        <w:spacing w:line="360" w:lineRule="auto"/>
        <w:ind w:firstLine="709"/>
        <w:jc w:val="both"/>
        <w:rPr>
          <w:rFonts w:ascii="Arial" w:hAnsi="Arial" w:cs="Arial"/>
          <w:b/>
          <w:i/>
          <w:iCs/>
          <w:color w:val="222222"/>
          <w:sz w:val="20"/>
          <w:szCs w:val="20"/>
          <w:lang w:eastAsia="ar-SA"/>
        </w:rPr>
      </w:pPr>
      <w:r w:rsidRPr="00935A86">
        <w:rPr>
          <w:rFonts w:ascii="Arial" w:hAnsi="Arial" w:cs="Arial"/>
          <w:b/>
          <w:i/>
          <w:iCs/>
          <w:color w:val="222222"/>
          <w:sz w:val="20"/>
          <w:szCs w:val="20"/>
          <w:lang w:eastAsia="ar-SA"/>
        </w:rPr>
        <w:t>Элемент территориального деления</w:t>
      </w:r>
      <w:r w:rsidRPr="00935A86">
        <w:rPr>
          <w:rFonts w:ascii="Arial" w:hAnsi="Arial" w:cs="Arial"/>
          <w:color w:val="222222"/>
          <w:sz w:val="20"/>
          <w:szCs w:val="20"/>
          <w:lang w:eastAsia="ar-SA"/>
        </w:rPr>
        <w:t>– территория поселения, городского округа или ее часть, установленная по границам административно-территориальных единиц.</w:t>
      </w:r>
    </w:p>
    <w:p w:rsidR="00CA1F20" w:rsidRPr="00935A86" w:rsidRDefault="00CA1F20" w:rsidP="00CA1F20">
      <w:pPr>
        <w:shd w:val="clear" w:color="auto" w:fill="FFFFFF"/>
        <w:spacing w:line="360" w:lineRule="auto"/>
        <w:ind w:firstLine="709"/>
        <w:jc w:val="both"/>
        <w:rPr>
          <w:rFonts w:ascii="Arial" w:hAnsi="Arial" w:cs="Arial"/>
          <w:b/>
          <w:bCs/>
          <w:sz w:val="20"/>
          <w:szCs w:val="20"/>
          <w:lang w:eastAsia="ar-SA"/>
        </w:rPr>
      </w:pPr>
      <w:r w:rsidRPr="00935A86">
        <w:rPr>
          <w:rFonts w:ascii="Arial" w:hAnsi="Arial" w:cs="Arial"/>
          <w:b/>
          <w:i/>
          <w:iCs/>
          <w:color w:val="222222"/>
          <w:sz w:val="20"/>
          <w:szCs w:val="20"/>
          <w:lang w:eastAsia="ar-SA"/>
        </w:rPr>
        <w:t>Расчетный элемент территориального деления</w:t>
      </w:r>
      <w:r w:rsidRPr="00935A86">
        <w:rPr>
          <w:rFonts w:ascii="Arial" w:hAnsi="Arial" w:cs="Arial"/>
          <w:i/>
          <w:iCs/>
          <w:color w:val="222222"/>
          <w:sz w:val="20"/>
          <w:szCs w:val="20"/>
          <w:lang w:eastAsia="ar-SA"/>
        </w:rPr>
        <w:t xml:space="preserve">- </w:t>
      </w:r>
      <w:r w:rsidRPr="00935A86">
        <w:rPr>
          <w:rFonts w:ascii="Arial" w:hAnsi="Arial" w:cs="Arial"/>
          <w:color w:val="222222"/>
          <w:sz w:val="20"/>
          <w:szCs w:val="20"/>
          <w:lang w:eastAsia="ar-SA"/>
        </w:rPr>
        <w:t>территория поселения, городского округа или ее часть, принятая для целей разработки схемы теплоснабжения в неизменных границах на весь срок действия схемы теплоснабжения.</w:t>
      </w:r>
    </w:p>
    <w:p w:rsidR="00CA1F20" w:rsidRPr="00935A86" w:rsidRDefault="00CA1F20" w:rsidP="00CA1F20">
      <w:pPr>
        <w:shd w:val="clear" w:color="auto" w:fill="FFFFFF"/>
        <w:spacing w:line="360" w:lineRule="auto"/>
        <w:jc w:val="center"/>
        <w:rPr>
          <w:rFonts w:ascii="Arial" w:hAnsi="Arial" w:cs="Arial"/>
          <w:b/>
          <w:bCs/>
          <w:sz w:val="20"/>
          <w:szCs w:val="20"/>
          <w:lang w:eastAsia="ar-SA"/>
        </w:rPr>
      </w:pPr>
    </w:p>
    <w:p w:rsidR="00CA1F20" w:rsidRPr="00935A86" w:rsidRDefault="00CA1F20" w:rsidP="00CA1F20">
      <w:pPr>
        <w:shd w:val="clear" w:color="auto" w:fill="FFFFFF"/>
        <w:spacing w:line="360" w:lineRule="auto"/>
        <w:jc w:val="center"/>
        <w:rPr>
          <w:rFonts w:ascii="Arial" w:hAnsi="Arial" w:cs="Arial"/>
          <w:bCs/>
          <w:sz w:val="20"/>
          <w:szCs w:val="20"/>
          <w:lang w:eastAsia="ar-SA"/>
        </w:rPr>
      </w:pPr>
      <w:r w:rsidRPr="00935A86">
        <w:rPr>
          <w:rFonts w:ascii="Arial" w:hAnsi="Arial" w:cs="Arial"/>
          <w:b/>
          <w:bCs/>
          <w:sz w:val="20"/>
          <w:szCs w:val="20"/>
          <w:lang w:eastAsia="ar-SA"/>
        </w:rPr>
        <w:t>Общая информация</w:t>
      </w:r>
    </w:p>
    <w:p w:rsidR="00CA1F20" w:rsidRPr="00935A86" w:rsidRDefault="00CA1F20" w:rsidP="00CA1F20">
      <w:pPr>
        <w:autoSpaceDN w:val="0"/>
        <w:adjustRightInd w:val="0"/>
        <w:spacing w:line="360" w:lineRule="auto"/>
        <w:ind w:firstLine="709"/>
        <w:jc w:val="both"/>
        <w:rPr>
          <w:rFonts w:ascii="Arial" w:hAnsi="Arial" w:cs="Arial"/>
          <w:bCs/>
          <w:sz w:val="20"/>
          <w:szCs w:val="20"/>
          <w:lang w:eastAsia="ar-SA"/>
        </w:rPr>
      </w:pPr>
      <w:r w:rsidRPr="00935A86">
        <w:rPr>
          <w:rFonts w:ascii="Arial" w:hAnsi="Arial" w:cs="Arial"/>
          <w:bCs/>
          <w:sz w:val="20"/>
          <w:szCs w:val="20"/>
          <w:lang w:eastAsia="ar-SA"/>
        </w:rPr>
        <w:t>Чухломской муниципальный район расположен в северо-западной части Костромской области, граничит с Солигаличским, Буйским, Галичским, Парфеньевским,</w:t>
      </w:r>
      <w:r w:rsidRPr="00935A86">
        <w:rPr>
          <w:rFonts w:ascii="Arial" w:hAnsi="Arial" w:cs="Arial"/>
          <w:sz w:val="20"/>
          <w:szCs w:val="20"/>
        </w:rPr>
        <w:t xml:space="preserve"> Антроповским, </w:t>
      </w:r>
      <w:r w:rsidRPr="00935A86">
        <w:rPr>
          <w:rFonts w:ascii="Arial" w:hAnsi="Arial" w:cs="Arial"/>
          <w:sz w:val="20"/>
          <w:szCs w:val="20"/>
        </w:rPr>
        <w:lastRenderedPageBreak/>
        <w:t>Кологривским районами и Вологолской областью. Административным центром является город Чухлома.</w:t>
      </w:r>
    </w:p>
    <w:p w:rsidR="00CA1F20" w:rsidRPr="00935A86" w:rsidRDefault="00CA1F20" w:rsidP="00CA1F20">
      <w:pPr>
        <w:shd w:val="clear" w:color="auto" w:fill="FFFFFF"/>
        <w:spacing w:line="360" w:lineRule="auto"/>
        <w:ind w:firstLine="709"/>
        <w:jc w:val="both"/>
        <w:rPr>
          <w:rFonts w:ascii="Arial" w:hAnsi="Arial" w:cs="Arial"/>
          <w:bCs/>
          <w:sz w:val="20"/>
          <w:szCs w:val="20"/>
          <w:lang w:eastAsia="ar-SA"/>
        </w:rPr>
      </w:pPr>
      <w:r w:rsidRPr="00935A86">
        <w:rPr>
          <w:rFonts w:ascii="Arial" w:hAnsi="Arial" w:cs="Arial"/>
          <w:bCs/>
          <w:sz w:val="20"/>
          <w:szCs w:val="20"/>
          <w:lang w:eastAsia="ar-SA"/>
        </w:rPr>
        <w:t>В настоящее время, по состоянию на отопительный период 2019-2020 гг. к централизованному теплоснабжению подключены 55 абонентов.</w:t>
      </w:r>
    </w:p>
    <w:p w:rsidR="00CA1F20" w:rsidRPr="00935A86" w:rsidRDefault="00CA1F20" w:rsidP="00CA1F20">
      <w:pPr>
        <w:shd w:val="clear" w:color="auto" w:fill="FFFFFF"/>
        <w:spacing w:line="360" w:lineRule="auto"/>
        <w:ind w:firstLine="709"/>
        <w:jc w:val="both"/>
        <w:rPr>
          <w:rFonts w:ascii="Arial" w:hAnsi="Arial" w:cs="Arial"/>
          <w:bCs/>
          <w:sz w:val="20"/>
          <w:szCs w:val="20"/>
          <w:lang w:eastAsia="ar-SA"/>
        </w:rPr>
      </w:pPr>
      <w:r w:rsidRPr="00935A86">
        <w:rPr>
          <w:rFonts w:ascii="Arial" w:hAnsi="Arial" w:cs="Arial"/>
          <w:bCs/>
          <w:sz w:val="20"/>
          <w:szCs w:val="20"/>
          <w:lang w:eastAsia="ar-SA"/>
        </w:rPr>
        <w:t xml:space="preserve">Тепловые сети от котельных предусмотрены  в двухтрубном исполнении с подачей теплоносителя на отопление. На котельной в качестве основного топлива используются дрова. В качестве теплоносителя принята сетевая вода с расчетной температурой 95-70 </w:t>
      </w:r>
      <w:r w:rsidRPr="00935A86">
        <w:rPr>
          <w:rFonts w:ascii="Arial" w:hAnsi="Arial" w:cs="Arial"/>
          <w:color w:val="222222"/>
          <w:sz w:val="20"/>
          <w:szCs w:val="20"/>
          <w:vertAlign w:val="superscript"/>
          <w:lang w:eastAsia="ar-SA"/>
        </w:rPr>
        <w:t>0</w:t>
      </w:r>
      <w:r w:rsidRPr="00935A86">
        <w:rPr>
          <w:rFonts w:ascii="Arial" w:hAnsi="Arial" w:cs="Arial"/>
          <w:color w:val="222222"/>
          <w:sz w:val="20"/>
          <w:szCs w:val="20"/>
          <w:lang w:eastAsia="ar-SA"/>
        </w:rPr>
        <w:t xml:space="preserve">С с погодозависимым регулированием температуры воды. </w:t>
      </w:r>
    </w:p>
    <w:p w:rsidR="00CA1F20" w:rsidRPr="00935A86" w:rsidRDefault="00CA1F20" w:rsidP="00CA1F20">
      <w:pPr>
        <w:keepNext/>
        <w:keepLines/>
        <w:tabs>
          <w:tab w:val="num" w:pos="0"/>
        </w:tabs>
        <w:spacing w:before="240" w:after="240" w:line="360" w:lineRule="auto"/>
        <w:ind w:left="850" w:right="850"/>
        <w:jc w:val="center"/>
        <w:outlineLvl w:val="0"/>
        <w:rPr>
          <w:rFonts w:ascii="Arial" w:hAnsi="Arial" w:cs="Arial"/>
          <w:b/>
          <w:bCs/>
          <w:sz w:val="20"/>
          <w:szCs w:val="20"/>
          <w:lang w:eastAsia="ar-SA"/>
        </w:rPr>
      </w:pPr>
      <w:bookmarkStart w:id="389" w:name="__RefHeading__14804_1622391719"/>
      <w:bookmarkStart w:id="390" w:name="_Toc38281240"/>
      <w:bookmarkEnd w:id="389"/>
      <w:r w:rsidRPr="00935A86">
        <w:rPr>
          <w:rFonts w:ascii="Arial" w:hAnsi="Arial" w:cs="Arial"/>
          <w:b/>
          <w:bCs/>
          <w:sz w:val="20"/>
          <w:szCs w:val="20"/>
          <w:lang w:eastAsia="ar-SA"/>
        </w:rPr>
        <w:t>РАЗДЕЛ 1.Показатели перспективного спроса на тепловую энергию (мощность) и теплоноситель в установленных границах территории МО</w:t>
      </w:r>
      <w:bookmarkEnd w:id="390"/>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391" w:name="__RefHeading__156_1979640507"/>
      <w:bookmarkStart w:id="392" w:name="__RefHeading__105_1017922116"/>
      <w:bookmarkStart w:id="393" w:name="__RefHeading__7_80430112"/>
      <w:bookmarkStart w:id="394" w:name="__RefHeading__56_629290490"/>
      <w:bookmarkStart w:id="395" w:name="__RefHeading__14806_1622391719"/>
      <w:bookmarkStart w:id="396" w:name="_Toc38281241"/>
      <w:bookmarkEnd w:id="391"/>
      <w:bookmarkEnd w:id="392"/>
      <w:bookmarkEnd w:id="393"/>
      <w:bookmarkEnd w:id="394"/>
      <w:bookmarkEnd w:id="395"/>
      <w:r w:rsidRPr="00935A86">
        <w:rPr>
          <w:rFonts w:ascii="Arial" w:hAnsi="Arial" w:cs="Arial"/>
          <w:b/>
          <w:bCs/>
          <w:sz w:val="20"/>
          <w:szCs w:val="20"/>
          <w:lang w:eastAsia="ar-SA"/>
        </w:rPr>
        <w:t>1.1Площадь строительных фондов (согласно предоставленных данных)</w:t>
      </w:r>
      <w:bookmarkEnd w:id="396"/>
    </w:p>
    <w:p w:rsidR="00CA1F20" w:rsidRPr="00935A86" w:rsidRDefault="00CA1F20" w:rsidP="00CA1F20">
      <w:pPr>
        <w:spacing w:line="360" w:lineRule="auto"/>
        <w:ind w:firstLine="360"/>
        <w:jc w:val="both"/>
        <w:rPr>
          <w:rFonts w:ascii="Arial" w:hAnsi="Arial" w:cs="Arial"/>
          <w:sz w:val="20"/>
          <w:szCs w:val="20"/>
          <w:lang w:eastAsia="ar-SA"/>
        </w:rPr>
      </w:pPr>
      <w:r w:rsidRPr="00935A86">
        <w:rPr>
          <w:rFonts w:ascii="Arial" w:hAnsi="Arial" w:cs="Arial"/>
          <w:sz w:val="20"/>
          <w:szCs w:val="20"/>
          <w:lang w:eastAsia="ar-SA"/>
        </w:rPr>
        <w:t>В нижеприведенной таблице 1, содержатся данные строительных фондов, по объектам, подключенным к централизованному теплоснабжению.</w:t>
      </w:r>
    </w:p>
    <w:p w:rsidR="00CA1F20" w:rsidRPr="00935A86" w:rsidRDefault="00CA1F20" w:rsidP="00CA1F20">
      <w:pPr>
        <w:spacing w:line="360" w:lineRule="auto"/>
        <w:ind w:firstLine="360"/>
        <w:jc w:val="both"/>
        <w:rPr>
          <w:rFonts w:ascii="Arial" w:hAnsi="Arial" w:cs="Arial"/>
          <w:sz w:val="20"/>
          <w:szCs w:val="20"/>
          <w:lang w:eastAsia="ar-SA"/>
        </w:rPr>
      </w:pPr>
      <w:r w:rsidRPr="00935A86">
        <w:rPr>
          <w:rFonts w:ascii="Arial" w:hAnsi="Arial" w:cs="Arial"/>
          <w:sz w:val="20"/>
          <w:szCs w:val="20"/>
          <w:lang w:eastAsia="ar-SA"/>
        </w:rPr>
        <w:t>Новых потребителей тепловой энергии, на период до 2030 г. не планируется.</w:t>
      </w:r>
    </w:p>
    <w:p w:rsidR="00CA1F20" w:rsidRPr="00935A86" w:rsidRDefault="00CA1F20" w:rsidP="00CA1F20">
      <w:pPr>
        <w:spacing w:line="360" w:lineRule="auto"/>
        <w:ind w:firstLine="360"/>
        <w:jc w:val="both"/>
        <w:rPr>
          <w:rFonts w:ascii="Arial" w:hAnsi="Arial" w:cs="Arial"/>
          <w:sz w:val="20"/>
          <w:szCs w:val="20"/>
          <w:lang w:eastAsia="ar-SA"/>
        </w:rPr>
      </w:pPr>
      <w:r w:rsidRPr="00935A86">
        <w:rPr>
          <w:rFonts w:ascii="Arial" w:hAnsi="Arial" w:cs="Arial"/>
          <w:sz w:val="20"/>
          <w:szCs w:val="20"/>
          <w:lang w:eastAsia="ar-SA"/>
        </w:rPr>
        <w:t>Таблица 1- Объекты подключенные к центральному теплоснабжению.</w:t>
      </w:r>
    </w:p>
    <w:tbl>
      <w:tblPr>
        <w:tblW w:w="5000" w:type="pct"/>
        <w:tblLook w:val="04A0" w:firstRow="1" w:lastRow="0" w:firstColumn="1" w:lastColumn="0" w:noHBand="0" w:noVBand="1"/>
      </w:tblPr>
      <w:tblGrid>
        <w:gridCol w:w="2736"/>
        <w:gridCol w:w="1354"/>
        <w:gridCol w:w="1620"/>
        <w:gridCol w:w="1263"/>
        <w:gridCol w:w="1388"/>
        <w:gridCol w:w="993"/>
      </w:tblGrid>
      <w:tr w:rsidR="00CA1F20" w:rsidRPr="00935A86" w:rsidTr="00935A86">
        <w:trPr>
          <w:trHeight w:val="20"/>
        </w:trPr>
        <w:tc>
          <w:tcPr>
            <w:tcW w:w="1462" w:type="pct"/>
            <w:vMerge w:val="restar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Наименование потребителей</w:t>
            </w:r>
          </w:p>
        </w:tc>
        <w:tc>
          <w:tcPr>
            <w:tcW w:w="724" w:type="pct"/>
            <w:vMerge w:val="restart"/>
            <w:shd w:val="clear" w:color="000000" w:fill="CFE7F5"/>
            <w:vAlign w:val="center"/>
            <w:hideMark/>
          </w:tcPr>
          <w:p w:rsidR="00CA1F20" w:rsidRPr="00935A86" w:rsidRDefault="00CA1F20" w:rsidP="00935A86">
            <w:pPr>
              <w:jc w:val="center"/>
              <w:rPr>
                <w:rFonts w:ascii="Arial" w:hAnsi="Arial" w:cs="Arial"/>
                <w:color w:val="000000"/>
                <w:sz w:val="20"/>
                <w:szCs w:val="20"/>
                <w:vertAlign w:val="superscript"/>
              </w:rPr>
            </w:pPr>
            <w:r w:rsidRPr="00935A86">
              <w:rPr>
                <w:rFonts w:ascii="Arial" w:hAnsi="Arial" w:cs="Arial"/>
                <w:color w:val="000000"/>
                <w:sz w:val="20"/>
                <w:szCs w:val="20"/>
              </w:rPr>
              <w:t>Площадь, м</w:t>
            </w:r>
            <w:r w:rsidRPr="00935A86">
              <w:rPr>
                <w:rFonts w:ascii="Arial" w:hAnsi="Arial" w:cs="Arial"/>
                <w:color w:val="000000"/>
                <w:sz w:val="20"/>
                <w:szCs w:val="20"/>
                <w:vertAlign w:val="superscript"/>
              </w:rPr>
              <w:t>2</w:t>
            </w:r>
          </w:p>
        </w:tc>
        <w:tc>
          <w:tcPr>
            <w:tcW w:w="866" w:type="pct"/>
            <w:vMerge w:val="restar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Этажность здания и их количество</w:t>
            </w:r>
          </w:p>
        </w:tc>
        <w:tc>
          <w:tcPr>
            <w:tcW w:w="675" w:type="pct"/>
            <w:vMerge w:val="restar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Объем здания,м³</w:t>
            </w:r>
          </w:p>
        </w:tc>
        <w:tc>
          <w:tcPr>
            <w:tcW w:w="1273" w:type="pct"/>
            <w:gridSpan w:val="2"/>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Тепловая нагрузка Гкал/ч</w:t>
            </w:r>
          </w:p>
        </w:tc>
      </w:tr>
      <w:tr w:rsidR="00CA1F20" w:rsidRPr="00935A86" w:rsidTr="00935A86">
        <w:trPr>
          <w:trHeight w:val="20"/>
        </w:trPr>
        <w:tc>
          <w:tcPr>
            <w:tcW w:w="1462" w:type="pct"/>
            <w:vMerge/>
            <w:vAlign w:val="center"/>
            <w:hideMark/>
          </w:tcPr>
          <w:p w:rsidR="00CA1F20" w:rsidRPr="00935A86" w:rsidRDefault="00CA1F20" w:rsidP="00935A86">
            <w:pPr>
              <w:jc w:val="center"/>
              <w:rPr>
                <w:rFonts w:ascii="Arial" w:hAnsi="Arial" w:cs="Arial"/>
                <w:color w:val="000000"/>
                <w:sz w:val="20"/>
                <w:szCs w:val="20"/>
              </w:rPr>
            </w:pPr>
          </w:p>
        </w:tc>
        <w:tc>
          <w:tcPr>
            <w:tcW w:w="724" w:type="pct"/>
            <w:vMerge/>
            <w:vAlign w:val="center"/>
            <w:hideMark/>
          </w:tcPr>
          <w:p w:rsidR="00CA1F20" w:rsidRPr="00935A86" w:rsidRDefault="00CA1F20" w:rsidP="00935A86">
            <w:pPr>
              <w:jc w:val="center"/>
              <w:rPr>
                <w:rFonts w:ascii="Arial" w:hAnsi="Arial" w:cs="Arial"/>
                <w:color w:val="000000"/>
                <w:sz w:val="20"/>
                <w:szCs w:val="20"/>
              </w:rPr>
            </w:pPr>
          </w:p>
        </w:tc>
        <w:tc>
          <w:tcPr>
            <w:tcW w:w="866" w:type="pct"/>
            <w:vMerge/>
            <w:vAlign w:val="center"/>
            <w:hideMark/>
          </w:tcPr>
          <w:p w:rsidR="00CA1F20" w:rsidRPr="00935A86" w:rsidRDefault="00CA1F20" w:rsidP="00935A86">
            <w:pPr>
              <w:jc w:val="center"/>
              <w:rPr>
                <w:rFonts w:ascii="Arial" w:hAnsi="Arial" w:cs="Arial"/>
                <w:color w:val="000000"/>
                <w:sz w:val="20"/>
                <w:szCs w:val="20"/>
              </w:rPr>
            </w:pPr>
          </w:p>
        </w:tc>
        <w:tc>
          <w:tcPr>
            <w:tcW w:w="675" w:type="pct"/>
            <w:vMerge/>
            <w:vAlign w:val="center"/>
            <w:hideMark/>
          </w:tcPr>
          <w:p w:rsidR="00CA1F20" w:rsidRPr="00935A86" w:rsidRDefault="00CA1F20" w:rsidP="00935A86">
            <w:pPr>
              <w:jc w:val="center"/>
              <w:rPr>
                <w:rFonts w:ascii="Arial" w:hAnsi="Arial" w:cs="Arial"/>
                <w:color w:val="000000"/>
                <w:sz w:val="20"/>
                <w:szCs w:val="20"/>
              </w:rPr>
            </w:pPr>
          </w:p>
        </w:tc>
        <w:tc>
          <w:tcPr>
            <w:tcW w:w="742"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Отопление</w:t>
            </w:r>
          </w:p>
        </w:tc>
        <w:tc>
          <w:tcPr>
            <w:tcW w:w="531"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ГВС</w:t>
            </w:r>
          </w:p>
        </w:tc>
      </w:tr>
      <w:tr w:rsidR="00CA1F20" w:rsidRPr="00935A86" w:rsidTr="00935A86">
        <w:trPr>
          <w:trHeight w:val="20"/>
        </w:trPr>
        <w:tc>
          <w:tcPr>
            <w:tcW w:w="5000" w:type="pct"/>
            <w:gridSpan w:val="6"/>
            <w:shd w:val="clear" w:color="000000" w:fill="FFCC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Котельная по адресу г. Чухлома, ул. Калинина, д. 25А</w:t>
            </w:r>
          </w:p>
        </w:tc>
      </w:tr>
      <w:tr w:rsidR="00CA1F20" w:rsidRPr="00935A86" w:rsidTr="00935A86">
        <w:trPr>
          <w:trHeight w:val="20"/>
        </w:trPr>
        <w:tc>
          <w:tcPr>
            <w:tcW w:w="5000" w:type="pct"/>
            <w:gridSpan w:val="6"/>
            <w:shd w:val="clear" w:color="000000" w:fill="FFFF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Многоквартирные жилые дома (НМЖД)</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ул. Калинина, д. 25 А</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412,5</w:t>
            </w: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2</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0,07</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ул. Калинина, д. 25</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111</w:t>
            </w: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0,008</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5000" w:type="pct"/>
            <w:gridSpan w:val="6"/>
            <w:shd w:val="clear" w:color="000000" w:fill="FFCC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Котельная по адресу г. Чухлома, ул. Лесная, д.13.</w:t>
            </w:r>
          </w:p>
        </w:tc>
      </w:tr>
      <w:tr w:rsidR="00CA1F20" w:rsidRPr="00935A86" w:rsidTr="00935A86">
        <w:trPr>
          <w:trHeight w:val="20"/>
        </w:trPr>
        <w:tc>
          <w:tcPr>
            <w:tcW w:w="5000" w:type="pct"/>
            <w:gridSpan w:val="6"/>
            <w:shd w:val="clear" w:color="000000" w:fill="FFFF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Многоквартирные жилые дома (НМЖД)</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ул. Лесная, д. 13</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606,4</w:t>
            </w: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2</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0,1376</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5000" w:type="pct"/>
            <w:gridSpan w:val="6"/>
            <w:shd w:val="clear" w:color="000000" w:fill="FFCC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Котельная по адресу г. Чухлома, ул. Калинина, д. 64</w:t>
            </w:r>
          </w:p>
        </w:tc>
      </w:tr>
      <w:tr w:rsidR="00CA1F20" w:rsidRPr="00935A86" w:rsidTr="00935A86">
        <w:trPr>
          <w:trHeight w:val="20"/>
        </w:trPr>
        <w:tc>
          <w:tcPr>
            <w:tcW w:w="5000" w:type="pct"/>
            <w:gridSpan w:val="6"/>
            <w:shd w:val="clear" w:color="000000" w:fill="FFFF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Многоквартирные жилые дома (НМЖД)</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ул. Катенина, д. 21 «А»</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118,23</w:t>
            </w: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0,008</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ул. Катенина, д. 23</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79,3</w:t>
            </w: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0,006</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ул. Катенина, д. 23 «А»</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182,8</w:t>
            </w: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0,013</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ул. Катенина, д. 25</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79,58</w:t>
            </w: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0,006</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ул. Катенина, д. 27</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79,13</w:t>
            </w: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0,006</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пер. Катенина, д. 2</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136,37</w:t>
            </w: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0,01</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пер. Катенина, д. 1</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124,1</w:t>
            </w: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0,009</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ул. Свободы, д. 32 «А»</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124,2</w:t>
            </w: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0,009</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ул. Свободы, д. 32 «Б»</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135,6</w:t>
            </w: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0,01</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ул. Свободы, д. 32 «В»</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133</w:t>
            </w: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0,009</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ул. Свободы, д. 32 «Г»</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93,6</w:t>
            </w: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0,007</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ул. Некрасова, д. 1 «А»</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124,8</w:t>
            </w: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0,009</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ул. Калинина, д. 64</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61,2</w:t>
            </w: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0,005</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ул. Калинина, д. 64 «Б»</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183,2</w:t>
            </w: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0,013</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ул. Калинина, д. 64 «Д»</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172,2</w:t>
            </w: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0,012</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ул. Некрасова, д. 5</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125,9</w:t>
            </w: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2</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5000" w:type="pct"/>
            <w:gridSpan w:val="6"/>
            <w:shd w:val="clear" w:color="000000" w:fill="FFFF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Бюджетные потребители</w:t>
            </w:r>
          </w:p>
        </w:tc>
      </w:tr>
      <w:tr w:rsidR="00CA1F20" w:rsidRPr="00935A86" w:rsidTr="00935A86">
        <w:trPr>
          <w:trHeight w:val="20"/>
        </w:trPr>
        <w:tc>
          <w:tcPr>
            <w:tcW w:w="5000" w:type="pct"/>
            <w:gridSpan w:val="6"/>
            <w:shd w:val="clear" w:color="000000" w:fill="FFFF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ОГБУЗ «Центральная районная больница» (РБ)</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Здание стационара</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3</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8112</w:t>
            </w: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0,068</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Здание прачечной</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444</w:t>
            </w: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0,005</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Здание поликлиники</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2</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4885</w:t>
            </w: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0,04</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Административное здание</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2</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1267</w:t>
            </w: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0,012</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Здание гаражей</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915</w:t>
            </w: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0,01</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Здание пищеблока</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563</w:t>
            </w: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0,005</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 xml:space="preserve">МУП «Чухломская </w:t>
            </w:r>
            <w:r w:rsidRPr="00935A86">
              <w:rPr>
                <w:rFonts w:ascii="Arial" w:hAnsi="Arial" w:cs="Arial"/>
                <w:color w:val="000000"/>
                <w:sz w:val="20"/>
                <w:szCs w:val="20"/>
              </w:rPr>
              <w:lastRenderedPageBreak/>
              <w:t>районная аптека № 30» (МБР)</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627,33</w:t>
            </w: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0,004</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lastRenderedPageBreak/>
              <w:t>МКДОУ «Чухломский детский сад Родничок» (МБР)</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1488</w:t>
            </w: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0,012</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trPr>
        <w:tc>
          <w:tcPr>
            <w:tcW w:w="146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МКОУ Чухломская средняя школа имени А.А. Яковлева (МБР)</w:t>
            </w:r>
          </w:p>
        </w:tc>
        <w:tc>
          <w:tcPr>
            <w:tcW w:w="724" w:type="pct"/>
            <w:shd w:val="clear" w:color="000000" w:fill="FFFFFF"/>
            <w:vAlign w:val="center"/>
            <w:hideMark/>
          </w:tcPr>
          <w:p w:rsidR="00CA1F20" w:rsidRPr="00935A86" w:rsidRDefault="00CA1F20" w:rsidP="00935A86">
            <w:pPr>
              <w:jc w:val="center"/>
              <w:rPr>
                <w:rFonts w:ascii="Arial" w:hAnsi="Arial" w:cs="Arial"/>
                <w:color w:val="000000"/>
                <w:sz w:val="20"/>
                <w:szCs w:val="20"/>
              </w:rPr>
            </w:pPr>
          </w:p>
        </w:tc>
        <w:tc>
          <w:tcPr>
            <w:tcW w:w="86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75"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1085</w:t>
            </w:r>
          </w:p>
        </w:tc>
        <w:tc>
          <w:tcPr>
            <w:tcW w:w="74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0,008</w:t>
            </w:r>
          </w:p>
        </w:tc>
        <w:tc>
          <w:tcPr>
            <w:tcW w:w="531"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bl>
    <w:p w:rsidR="00CA1F20" w:rsidRPr="00935A86" w:rsidRDefault="00CA1F20" w:rsidP="00CA1F20">
      <w:pPr>
        <w:spacing w:line="360" w:lineRule="auto"/>
        <w:ind w:firstLine="360"/>
        <w:jc w:val="both"/>
        <w:rPr>
          <w:rFonts w:ascii="Arial" w:hAnsi="Arial" w:cs="Arial"/>
          <w:sz w:val="20"/>
          <w:szCs w:val="20"/>
          <w:lang w:eastAsia="ar-SA"/>
        </w:rPr>
      </w:pPr>
    </w:p>
    <w:p w:rsidR="00CA1F20" w:rsidRPr="00935A86" w:rsidRDefault="00CA1F20" w:rsidP="00CA1F20">
      <w:pPr>
        <w:keepNext/>
        <w:keepLines/>
        <w:tabs>
          <w:tab w:val="num" w:pos="0"/>
        </w:tabs>
        <w:spacing w:line="360" w:lineRule="auto"/>
        <w:jc w:val="center"/>
        <w:outlineLvl w:val="0"/>
        <w:rPr>
          <w:rFonts w:ascii="Arial" w:hAnsi="Arial" w:cs="Arial"/>
          <w:b/>
          <w:bCs/>
          <w:sz w:val="20"/>
          <w:szCs w:val="20"/>
          <w:lang w:eastAsia="ar-SA"/>
        </w:rPr>
      </w:pPr>
      <w:bookmarkStart w:id="397" w:name="__RefHeading__158_1979640507"/>
      <w:bookmarkStart w:id="398" w:name="__RefHeading__107_1017922116"/>
      <w:bookmarkStart w:id="399" w:name="__RefHeading__9_80430112"/>
      <w:bookmarkStart w:id="400" w:name="__RefHeading__58_629290490"/>
      <w:bookmarkStart w:id="401" w:name="__RefHeading__14808_1622391719"/>
      <w:bookmarkStart w:id="402" w:name="_Toc38281242"/>
      <w:bookmarkEnd w:id="397"/>
      <w:bookmarkEnd w:id="398"/>
      <w:bookmarkEnd w:id="399"/>
      <w:bookmarkEnd w:id="400"/>
      <w:bookmarkEnd w:id="401"/>
      <w:r w:rsidRPr="00935A86">
        <w:rPr>
          <w:rFonts w:ascii="Arial" w:hAnsi="Arial" w:cs="Arial"/>
          <w:b/>
          <w:bCs/>
          <w:sz w:val="20"/>
          <w:szCs w:val="20"/>
          <w:lang w:eastAsia="ar-SA"/>
        </w:rPr>
        <w:t>РАЗДЕЛ 2.Перспективные балансы располагаемой тепловой мощности источников тепловой энергии и тепловой нагрузки потребителей</w:t>
      </w:r>
      <w:bookmarkEnd w:id="402"/>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403" w:name="__RefHeading__160_1979640507"/>
      <w:bookmarkStart w:id="404" w:name="__RefHeading__109_1017922116"/>
      <w:bookmarkStart w:id="405" w:name="__RefHeading__11_80430112"/>
      <w:bookmarkStart w:id="406" w:name="__RefHeading__60_629290490"/>
      <w:bookmarkStart w:id="407" w:name="__RefHeading__14810_1622391719"/>
      <w:bookmarkStart w:id="408" w:name="_Toc38281243"/>
      <w:bookmarkEnd w:id="403"/>
      <w:bookmarkEnd w:id="404"/>
      <w:bookmarkEnd w:id="405"/>
      <w:bookmarkEnd w:id="406"/>
      <w:bookmarkEnd w:id="407"/>
      <w:r w:rsidRPr="00935A86">
        <w:rPr>
          <w:rFonts w:ascii="Arial" w:hAnsi="Arial" w:cs="Arial"/>
          <w:b/>
          <w:bCs/>
          <w:sz w:val="20"/>
          <w:szCs w:val="20"/>
          <w:lang w:eastAsia="ar-SA"/>
        </w:rPr>
        <w:t>2.1.Радиус  эффективного теплоснабжения</w:t>
      </w:r>
      <w:bookmarkEnd w:id="408"/>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CA1F20" w:rsidRPr="00935A86" w:rsidRDefault="00CA1F20" w:rsidP="00CA1F20">
      <w:pPr>
        <w:spacing w:line="360" w:lineRule="auto"/>
        <w:ind w:firstLine="709"/>
        <w:jc w:val="both"/>
        <w:rPr>
          <w:rFonts w:ascii="Arial" w:hAnsi="Arial" w:cs="Arial"/>
          <w:i/>
          <w:iCs/>
          <w:sz w:val="20"/>
          <w:szCs w:val="20"/>
          <w:lang w:eastAsia="ar-SA"/>
        </w:rPr>
      </w:pPr>
      <w:r w:rsidRPr="00935A86">
        <w:rPr>
          <w:rFonts w:ascii="Arial" w:hAnsi="Arial" w:cs="Arial"/>
          <w:sz w:val="20"/>
          <w:szCs w:val="20"/>
          <w:lang w:eastAsia="ar-SA"/>
        </w:rPr>
        <w:t xml:space="preserve">Оптимальный радиус теплоснабжения предлагается определять из условия минимума выражения для «удельных стоимостей сооружения тепловых сетей и источника»: </w:t>
      </w:r>
    </w:p>
    <w:p w:rsidR="00CA1F20" w:rsidRPr="00935A86" w:rsidRDefault="00CA1F20" w:rsidP="00CA1F20">
      <w:pPr>
        <w:spacing w:line="360" w:lineRule="auto"/>
        <w:ind w:firstLine="709"/>
        <w:jc w:val="both"/>
        <w:rPr>
          <w:rFonts w:ascii="Arial" w:hAnsi="Arial" w:cs="Arial"/>
          <w:sz w:val="20"/>
          <w:szCs w:val="20"/>
          <w:lang w:val="en-US" w:eastAsia="ar-SA"/>
        </w:rPr>
      </w:pPr>
      <w:r w:rsidRPr="00935A86">
        <w:rPr>
          <w:rFonts w:ascii="Arial" w:hAnsi="Arial" w:cs="Arial"/>
          <w:i/>
          <w:iCs/>
          <w:sz w:val="20"/>
          <w:szCs w:val="20"/>
          <w:lang w:val="en-US" w:eastAsia="ar-SA"/>
        </w:rPr>
        <w:t>S=A+Z→min (</w:t>
      </w:r>
      <w:r w:rsidRPr="00935A86">
        <w:rPr>
          <w:rFonts w:ascii="Arial" w:hAnsi="Arial" w:cs="Arial"/>
          <w:i/>
          <w:iCs/>
          <w:sz w:val="20"/>
          <w:szCs w:val="20"/>
          <w:lang w:eastAsia="ar-SA"/>
        </w:rPr>
        <w:t>руб</w:t>
      </w:r>
      <w:r w:rsidRPr="00935A86">
        <w:rPr>
          <w:rFonts w:ascii="Arial" w:hAnsi="Arial" w:cs="Arial"/>
          <w:i/>
          <w:iCs/>
          <w:sz w:val="20"/>
          <w:szCs w:val="20"/>
          <w:lang w:val="en-US" w:eastAsia="ar-SA"/>
        </w:rPr>
        <w:t>./</w:t>
      </w:r>
      <w:r w:rsidRPr="00935A86">
        <w:rPr>
          <w:rFonts w:ascii="Arial" w:hAnsi="Arial" w:cs="Arial"/>
          <w:i/>
          <w:iCs/>
          <w:sz w:val="20"/>
          <w:szCs w:val="20"/>
          <w:lang w:eastAsia="ar-SA"/>
        </w:rPr>
        <w:t>Гкал</w:t>
      </w:r>
      <w:r w:rsidRPr="00935A86">
        <w:rPr>
          <w:rFonts w:ascii="Arial" w:hAnsi="Arial" w:cs="Arial"/>
          <w:i/>
          <w:iCs/>
          <w:sz w:val="20"/>
          <w:szCs w:val="20"/>
          <w:lang w:val="en-US" w:eastAsia="ar-SA"/>
        </w:rPr>
        <w:t>/</w:t>
      </w:r>
      <w:r w:rsidRPr="00935A86">
        <w:rPr>
          <w:rFonts w:ascii="Arial" w:hAnsi="Arial" w:cs="Arial"/>
          <w:i/>
          <w:iCs/>
          <w:sz w:val="20"/>
          <w:szCs w:val="20"/>
          <w:lang w:eastAsia="ar-SA"/>
        </w:rPr>
        <w:t>ч</w:t>
      </w:r>
      <w:r w:rsidRPr="00935A86">
        <w:rPr>
          <w:rFonts w:ascii="Arial" w:hAnsi="Arial" w:cs="Arial"/>
          <w:i/>
          <w:iCs/>
          <w:sz w:val="20"/>
          <w:szCs w:val="20"/>
          <w:lang w:val="en-US" w:eastAsia="ar-SA"/>
        </w:rPr>
        <w:t xml:space="preserve">), </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xml:space="preserve">где A – удельная стоимость сооружения тепловой сети, руб./Гкал/ч; Z – удельная стоимость сооружения котельной, руб./Гкал/ч. </w:t>
      </w:r>
    </w:p>
    <w:p w:rsidR="00CA1F20" w:rsidRPr="00935A86" w:rsidRDefault="00CA1F20" w:rsidP="00CA1F20">
      <w:pPr>
        <w:spacing w:line="360" w:lineRule="auto"/>
        <w:ind w:firstLine="709"/>
        <w:jc w:val="both"/>
        <w:rPr>
          <w:rFonts w:ascii="Arial" w:hAnsi="Arial" w:cs="Arial"/>
          <w:i/>
          <w:iCs/>
          <w:sz w:val="20"/>
          <w:szCs w:val="20"/>
          <w:lang w:eastAsia="ar-SA"/>
        </w:rPr>
      </w:pPr>
      <w:r w:rsidRPr="00935A86">
        <w:rPr>
          <w:rFonts w:ascii="Arial" w:hAnsi="Arial" w:cs="Arial"/>
          <w:sz w:val="20"/>
          <w:szCs w:val="20"/>
          <w:lang w:eastAsia="ar-SA"/>
        </w:rPr>
        <w:t xml:space="preserve">Аналитическое выражение для оптимального радиуса теплоснабжения предложено в следующем виде, км: </w:t>
      </w:r>
    </w:p>
    <w:p w:rsidR="00CA1F20" w:rsidRPr="00935A86" w:rsidRDefault="00CA1F20" w:rsidP="00CA1F20">
      <w:pPr>
        <w:spacing w:line="360" w:lineRule="auto"/>
        <w:ind w:firstLine="709"/>
        <w:jc w:val="both"/>
        <w:rPr>
          <w:rFonts w:ascii="Arial" w:hAnsi="Arial" w:cs="Arial"/>
          <w:sz w:val="20"/>
          <w:szCs w:val="20"/>
          <w:lang w:val="en-US" w:eastAsia="ar-SA"/>
        </w:rPr>
      </w:pPr>
      <w:r w:rsidRPr="00935A86">
        <w:rPr>
          <w:rFonts w:ascii="Arial" w:hAnsi="Arial" w:cs="Arial"/>
          <w:i/>
          <w:iCs/>
          <w:sz w:val="20"/>
          <w:szCs w:val="20"/>
          <w:lang w:val="en-US" w:eastAsia="ar-SA"/>
        </w:rPr>
        <w:t>R</w:t>
      </w:r>
      <w:r w:rsidRPr="00935A86">
        <w:rPr>
          <w:rFonts w:ascii="Arial" w:hAnsi="Arial" w:cs="Arial"/>
          <w:i/>
          <w:iCs/>
          <w:sz w:val="20"/>
          <w:szCs w:val="20"/>
          <w:lang w:eastAsia="ar-SA"/>
        </w:rPr>
        <w:t>опт</w:t>
      </w:r>
      <w:r w:rsidRPr="00935A86">
        <w:rPr>
          <w:rFonts w:ascii="Arial" w:hAnsi="Arial" w:cs="Arial"/>
          <w:i/>
          <w:iCs/>
          <w:sz w:val="20"/>
          <w:szCs w:val="20"/>
          <w:lang w:val="en-US" w:eastAsia="ar-SA"/>
        </w:rPr>
        <w:t xml:space="preserve"> = (140/s</w:t>
      </w:r>
      <w:r w:rsidRPr="00935A86">
        <w:rPr>
          <w:rFonts w:ascii="Arial" w:hAnsi="Arial" w:cs="Arial"/>
          <w:i/>
          <w:iCs/>
          <w:sz w:val="20"/>
          <w:szCs w:val="20"/>
          <w:vertAlign w:val="superscript"/>
          <w:lang w:val="en-US" w:eastAsia="ar-SA"/>
        </w:rPr>
        <w:t>0,4</w:t>
      </w:r>
      <w:r w:rsidRPr="00935A86">
        <w:rPr>
          <w:rFonts w:ascii="Arial" w:hAnsi="Arial" w:cs="Arial"/>
          <w:i/>
          <w:iCs/>
          <w:sz w:val="20"/>
          <w:szCs w:val="20"/>
          <w:lang w:val="en-US" w:eastAsia="ar-SA"/>
        </w:rPr>
        <w:t>)·</w:t>
      </w:r>
      <w:r w:rsidRPr="00935A86">
        <w:rPr>
          <w:rFonts w:ascii="Arial" w:hAnsi="Arial" w:cs="Arial"/>
          <w:i/>
          <w:iCs/>
          <w:sz w:val="20"/>
          <w:szCs w:val="20"/>
          <w:lang w:eastAsia="ar-SA"/>
        </w:rPr>
        <w:t>ϕ</w:t>
      </w:r>
      <w:r w:rsidRPr="00935A86">
        <w:rPr>
          <w:rFonts w:ascii="Arial" w:hAnsi="Arial" w:cs="Arial"/>
          <w:i/>
          <w:iCs/>
          <w:sz w:val="20"/>
          <w:szCs w:val="20"/>
          <w:vertAlign w:val="superscript"/>
          <w:lang w:val="en-US" w:eastAsia="ar-SA"/>
        </w:rPr>
        <w:t>0,4</w:t>
      </w:r>
      <w:r w:rsidRPr="00935A86">
        <w:rPr>
          <w:rFonts w:ascii="Arial" w:hAnsi="Arial" w:cs="Arial"/>
          <w:i/>
          <w:iCs/>
          <w:sz w:val="20"/>
          <w:szCs w:val="20"/>
          <w:lang w:val="en-US" w:eastAsia="ar-SA"/>
        </w:rPr>
        <w:t>·(1/B</w:t>
      </w:r>
      <w:r w:rsidRPr="00935A86">
        <w:rPr>
          <w:rFonts w:ascii="Arial" w:hAnsi="Arial" w:cs="Arial"/>
          <w:i/>
          <w:iCs/>
          <w:sz w:val="20"/>
          <w:szCs w:val="20"/>
          <w:vertAlign w:val="superscript"/>
          <w:lang w:val="en-US" w:eastAsia="ar-SA"/>
        </w:rPr>
        <w:t>0,1</w:t>
      </w:r>
      <w:r w:rsidRPr="00935A86">
        <w:rPr>
          <w:rFonts w:ascii="Arial" w:hAnsi="Arial" w:cs="Arial"/>
          <w:i/>
          <w:iCs/>
          <w:sz w:val="20"/>
          <w:szCs w:val="20"/>
          <w:lang w:val="en-US" w:eastAsia="ar-SA"/>
        </w:rPr>
        <w:t>)(</w:t>
      </w:r>
      <w:r w:rsidRPr="00935A86">
        <w:rPr>
          <w:rFonts w:ascii="Arial" w:hAnsi="Arial" w:cs="Arial"/>
          <w:i/>
          <w:iCs/>
          <w:sz w:val="20"/>
          <w:szCs w:val="20"/>
          <w:lang w:eastAsia="ar-SA"/>
        </w:rPr>
        <w:t>Δτ</w:t>
      </w:r>
      <w:r w:rsidRPr="00935A86">
        <w:rPr>
          <w:rFonts w:ascii="Arial" w:hAnsi="Arial" w:cs="Arial"/>
          <w:i/>
          <w:iCs/>
          <w:sz w:val="20"/>
          <w:szCs w:val="20"/>
          <w:lang w:val="en-US" w:eastAsia="ar-SA"/>
        </w:rPr>
        <w:t>/</w:t>
      </w:r>
      <w:r w:rsidRPr="00935A86">
        <w:rPr>
          <w:rFonts w:ascii="Arial" w:hAnsi="Arial" w:cs="Arial"/>
          <w:i/>
          <w:iCs/>
          <w:sz w:val="20"/>
          <w:szCs w:val="20"/>
          <w:lang w:eastAsia="ar-SA"/>
        </w:rPr>
        <w:t>П</w:t>
      </w:r>
      <w:r w:rsidRPr="00935A86">
        <w:rPr>
          <w:rFonts w:ascii="Arial" w:hAnsi="Arial" w:cs="Arial"/>
          <w:i/>
          <w:iCs/>
          <w:sz w:val="20"/>
          <w:szCs w:val="20"/>
          <w:lang w:val="en-US" w:eastAsia="ar-SA"/>
        </w:rPr>
        <w:t>)</w:t>
      </w:r>
      <w:r w:rsidRPr="00935A86">
        <w:rPr>
          <w:rFonts w:ascii="Arial" w:hAnsi="Arial" w:cs="Arial"/>
          <w:i/>
          <w:iCs/>
          <w:sz w:val="20"/>
          <w:szCs w:val="20"/>
          <w:vertAlign w:val="superscript"/>
          <w:lang w:val="en-US" w:eastAsia="ar-SA"/>
        </w:rPr>
        <w:t>0,15</w:t>
      </w:r>
      <w:r w:rsidRPr="00935A86">
        <w:rPr>
          <w:rFonts w:ascii="Arial" w:hAnsi="Arial" w:cs="Arial"/>
          <w:i/>
          <w:iCs/>
          <w:sz w:val="20"/>
          <w:szCs w:val="20"/>
          <w:lang w:val="en-US" w:eastAsia="ar-SA"/>
        </w:rPr>
        <w:t xml:space="preserve"> </w:t>
      </w:r>
    </w:p>
    <w:p w:rsidR="00CA1F20" w:rsidRPr="00935A86" w:rsidRDefault="00CA1F20" w:rsidP="00CA1F20">
      <w:pPr>
        <w:spacing w:line="360" w:lineRule="auto"/>
        <w:ind w:firstLine="709"/>
        <w:jc w:val="both"/>
        <w:rPr>
          <w:rFonts w:ascii="Arial" w:hAnsi="Arial" w:cs="Arial"/>
          <w:i/>
          <w:iCs/>
          <w:sz w:val="20"/>
          <w:szCs w:val="20"/>
          <w:lang w:eastAsia="ar-SA"/>
        </w:rPr>
      </w:pPr>
      <w:r w:rsidRPr="00935A86">
        <w:rPr>
          <w:rFonts w:ascii="Arial" w:hAnsi="Arial" w:cs="Arial"/>
          <w:sz w:val="20"/>
          <w:szCs w:val="20"/>
          <w:lang w:eastAsia="ar-SA"/>
        </w:rPr>
        <w:t xml:space="preserve">где </w:t>
      </w:r>
      <w:r w:rsidRPr="00935A86">
        <w:rPr>
          <w:rFonts w:ascii="Arial" w:hAnsi="Arial" w:cs="Arial"/>
          <w:i/>
          <w:iCs/>
          <w:sz w:val="20"/>
          <w:szCs w:val="20"/>
          <w:lang w:eastAsia="ar-SA"/>
        </w:rPr>
        <w:t xml:space="preserve">B </w:t>
      </w:r>
      <w:r w:rsidRPr="00935A86">
        <w:rPr>
          <w:rFonts w:ascii="Arial" w:hAnsi="Arial" w:cs="Arial"/>
          <w:sz w:val="20"/>
          <w:szCs w:val="20"/>
          <w:lang w:eastAsia="ar-SA"/>
        </w:rPr>
        <w:t>– среднее число абонентов на 1 км</w:t>
      </w:r>
      <w:r w:rsidRPr="00935A86">
        <w:rPr>
          <w:rFonts w:ascii="Arial" w:hAnsi="Arial" w:cs="Arial"/>
          <w:sz w:val="20"/>
          <w:szCs w:val="20"/>
          <w:vertAlign w:val="superscript"/>
          <w:lang w:eastAsia="ar-SA"/>
        </w:rPr>
        <w:t>2</w:t>
      </w:r>
      <w:r w:rsidRPr="00935A86">
        <w:rPr>
          <w:rFonts w:ascii="Arial" w:hAnsi="Arial" w:cs="Arial"/>
          <w:sz w:val="20"/>
          <w:szCs w:val="20"/>
          <w:lang w:eastAsia="ar-SA"/>
        </w:rPr>
        <w:t xml:space="preserve">; </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i/>
          <w:iCs/>
          <w:sz w:val="20"/>
          <w:szCs w:val="20"/>
          <w:lang w:eastAsia="ar-SA"/>
        </w:rPr>
        <w:t xml:space="preserve">s </w:t>
      </w:r>
      <w:r w:rsidRPr="00935A86">
        <w:rPr>
          <w:rFonts w:ascii="Arial" w:hAnsi="Arial" w:cs="Arial"/>
          <w:sz w:val="20"/>
          <w:szCs w:val="20"/>
          <w:lang w:eastAsia="ar-SA"/>
        </w:rPr>
        <w:t xml:space="preserve">– удельная стоимость материальной характеристики тепловой сети, руб./м2; </w:t>
      </w:r>
      <w:r w:rsidRPr="00935A86">
        <w:rPr>
          <w:rFonts w:ascii="Arial" w:hAnsi="Arial" w:cs="Arial"/>
          <w:i/>
          <w:iCs/>
          <w:sz w:val="20"/>
          <w:szCs w:val="20"/>
          <w:lang w:eastAsia="ar-SA"/>
        </w:rPr>
        <w:t xml:space="preserve">П </w:t>
      </w:r>
      <w:r w:rsidRPr="00935A86">
        <w:rPr>
          <w:rFonts w:ascii="Arial" w:hAnsi="Arial" w:cs="Arial"/>
          <w:sz w:val="20"/>
          <w:szCs w:val="20"/>
          <w:lang w:eastAsia="ar-SA"/>
        </w:rPr>
        <w:t>– теплоплотность района, Гкал/ч·км</w:t>
      </w:r>
      <w:r w:rsidRPr="00935A86">
        <w:rPr>
          <w:rFonts w:ascii="Arial" w:hAnsi="Arial" w:cs="Arial"/>
          <w:sz w:val="20"/>
          <w:szCs w:val="20"/>
          <w:vertAlign w:val="superscript"/>
          <w:lang w:eastAsia="ar-SA"/>
        </w:rPr>
        <w:t>2</w:t>
      </w:r>
      <w:r w:rsidRPr="00935A86">
        <w:rPr>
          <w:rFonts w:ascii="Arial" w:hAnsi="Arial" w:cs="Arial"/>
          <w:sz w:val="20"/>
          <w:szCs w:val="20"/>
          <w:lang w:eastAsia="ar-SA"/>
        </w:rPr>
        <w:t>;</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xml:space="preserve"> </w:t>
      </w:r>
      <w:r w:rsidRPr="00935A86">
        <w:rPr>
          <w:rFonts w:ascii="Arial" w:hAnsi="Arial" w:cs="Arial"/>
          <w:i/>
          <w:iCs/>
          <w:sz w:val="20"/>
          <w:szCs w:val="20"/>
          <w:lang w:eastAsia="ar-SA"/>
        </w:rPr>
        <w:t xml:space="preserve">Δτ </w:t>
      </w:r>
      <w:r w:rsidRPr="00935A86">
        <w:rPr>
          <w:rFonts w:ascii="Arial" w:hAnsi="Arial" w:cs="Arial"/>
          <w:sz w:val="20"/>
          <w:szCs w:val="20"/>
          <w:lang w:eastAsia="ar-SA"/>
        </w:rPr>
        <w:t xml:space="preserve">– расчетный перепад температур теплоносителя в тепловой сети, </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xml:space="preserve">оC; </w:t>
      </w:r>
      <w:r w:rsidRPr="00935A86">
        <w:rPr>
          <w:rFonts w:ascii="Arial" w:hAnsi="Arial" w:cs="Arial"/>
          <w:i/>
          <w:iCs/>
          <w:sz w:val="20"/>
          <w:szCs w:val="20"/>
          <w:lang w:eastAsia="ar-SA"/>
        </w:rPr>
        <w:t xml:space="preserve">ϕ </w:t>
      </w:r>
      <w:r w:rsidRPr="00935A86">
        <w:rPr>
          <w:rFonts w:ascii="Arial" w:hAnsi="Arial" w:cs="Arial"/>
          <w:sz w:val="20"/>
          <w:szCs w:val="20"/>
          <w:lang w:eastAsia="ar-SA"/>
        </w:rPr>
        <w:t xml:space="preserve">– поправочный коэффициент, зависящий от постоянной части рас-ходов на сооружение ТЭЦ. </w:t>
      </w:r>
    </w:p>
    <w:p w:rsidR="00CA1F20" w:rsidRPr="00935A86" w:rsidRDefault="00CA1F20" w:rsidP="00CA1F20">
      <w:pPr>
        <w:spacing w:line="360" w:lineRule="auto"/>
        <w:ind w:firstLine="709"/>
        <w:jc w:val="both"/>
        <w:rPr>
          <w:rFonts w:ascii="Arial" w:hAnsi="Arial" w:cs="Arial"/>
          <w:i/>
          <w:iCs/>
          <w:sz w:val="20"/>
          <w:szCs w:val="20"/>
          <w:lang w:eastAsia="ar-SA"/>
        </w:rPr>
      </w:pPr>
      <w:r w:rsidRPr="00935A86">
        <w:rPr>
          <w:rFonts w:ascii="Arial" w:hAnsi="Arial" w:cs="Arial"/>
          <w:sz w:val="20"/>
          <w:szCs w:val="20"/>
          <w:lang w:eastAsia="ar-SA"/>
        </w:rPr>
        <w:t xml:space="preserve">При этом предложено некоторое значение предельного радиуса действия тепловых сетей, которое определяется из соотношения, км: </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i/>
          <w:iCs/>
          <w:sz w:val="20"/>
          <w:szCs w:val="20"/>
          <w:lang w:eastAsia="ar-SA"/>
        </w:rPr>
        <w:t>Rпред=[(p–C)/1,2K]</w:t>
      </w:r>
      <w:r w:rsidRPr="00935A86">
        <w:rPr>
          <w:rFonts w:ascii="Arial" w:hAnsi="Arial" w:cs="Arial"/>
          <w:i/>
          <w:iCs/>
          <w:sz w:val="20"/>
          <w:szCs w:val="20"/>
          <w:vertAlign w:val="superscript"/>
          <w:lang w:eastAsia="ar-SA"/>
        </w:rPr>
        <w:t>2,5</w:t>
      </w:r>
      <w:r w:rsidRPr="00935A86">
        <w:rPr>
          <w:rFonts w:ascii="Arial" w:hAnsi="Arial" w:cs="Arial"/>
          <w:i/>
          <w:iCs/>
          <w:sz w:val="20"/>
          <w:szCs w:val="20"/>
          <w:lang w:eastAsia="ar-SA"/>
        </w:rPr>
        <w:t xml:space="preserve"> </w:t>
      </w:r>
    </w:p>
    <w:p w:rsidR="00CA1F20" w:rsidRPr="00935A86" w:rsidRDefault="00CA1F20" w:rsidP="00CA1F20">
      <w:pPr>
        <w:spacing w:line="360" w:lineRule="auto"/>
        <w:ind w:firstLine="709"/>
        <w:jc w:val="both"/>
        <w:rPr>
          <w:rFonts w:ascii="Arial" w:hAnsi="Arial" w:cs="Arial"/>
          <w:i/>
          <w:iCs/>
          <w:sz w:val="20"/>
          <w:szCs w:val="20"/>
          <w:lang w:eastAsia="ar-SA"/>
        </w:rPr>
        <w:sectPr w:rsidR="00CA1F20" w:rsidRPr="00935A86" w:rsidSect="00935A86">
          <w:footerReference w:type="even" r:id="rId138"/>
          <w:footerReference w:type="default" r:id="rId139"/>
          <w:pgSz w:w="11906" w:h="16838"/>
          <w:pgMar w:top="1134" w:right="851" w:bottom="1134" w:left="1701" w:header="720" w:footer="567" w:gutter="0"/>
          <w:cols w:space="720"/>
          <w:docGrid w:linePitch="600" w:charSpace="24576"/>
        </w:sectPr>
      </w:pPr>
      <w:r w:rsidRPr="00935A86">
        <w:rPr>
          <w:rFonts w:ascii="Arial" w:hAnsi="Arial" w:cs="Arial"/>
          <w:sz w:val="20"/>
          <w:szCs w:val="20"/>
          <w:lang w:eastAsia="ar-SA"/>
        </w:rPr>
        <w:t xml:space="preserve">где </w:t>
      </w:r>
      <w:r w:rsidRPr="00935A86">
        <w:rPr>
          <w:rFonts w:ascii="Arial" w:hAnsi="Arial" w:cs="Arial"/>
          <w:i/>
          <w:iCs/>
          <w:sz w:val="20"/>
          <w:szCs w:val="20"/>
          <w:lang w:eastAsia="ar-SA"/>
        </w:rPr>
        <w:t xml:space="preserve">Rпред </w:t>
      </w:r>
      <w:r w:rsidRPr="00935A86">
        <w:rPr>
          <w:rFonts w:ascii="Arial" w:hAnsi="Arial" w:cs="Arial"/>
          <w:sz w:val="20"/>
          <w:szCs w:val="20"/>
          <w:lang w:eastAsia="ar-SA"/>
        </w:rPr>
        <w:t xml:space="preserve">– предельный радиус действия тепловой сети, км; </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i/>
          <w:iCs/>
          <w:sz w:val="20"/>
          <w:szCs w:val="20"/>
          <w:lang w:eastAsia="ar-SA"/>
        </w:rPr>
        <w:lastRenderedPageBreak/>
        <w:t xml:space="preserve">p </w:t>
      </w:r>
      <w:r w:rsidRPr="00935A86">
        <w:rPr>
          <w:rFonts w:ascii="Arial" w:hAnsi="Arial" w:cs="Arial"/>
          <w:sz w:val="20"/>
          <w:szCs w:val="20"/>
          <w:lang w:eastAsia="ar-SA"/>
        </w:rPr>
        <w:t>– разница себестоимости тепла, выработанного на ТЭЦ и в индивидуальных котельных абонентов, руб./Гкал;</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xml:space="preserve"> </w:t>
      </w:r>
      <w:r w:rsidRPr="00935A86">
        <w:rPr>
          <w:rFonts w:ascii="Arial" w:hAnsi="Arial" w:cs="Arial"/>
          <w:i/>
          <w:iCs/>
          <w:sz w:val="20"/>
          <w:szCs w:val="20"/>
          <w:lang w:eastAsia="ar-SA"/>
        </w:rPr>
        <w:t xml:space="preserve">C </w:t>
      </w:r>
      <w:r w:rsidRPr="00935A86">
        <w:rPr>
          <w:rFonts w:ascii="Arial" w:hAnsi="Arial" w:cs="Arial"/>
          <w:sz w:val="20"/>
          <w:szCs w:val="20"/>
          <w:lang w:eastAsia="ar-SA"/>
        </w:rPr>
        <w:t>– переменная часть удельных эксплуатационных расходов на транспорт тепла, руб./Гкал;</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xml:space="preserve"> </w:t>
      </w:r>
      <w:r w:rsidRPr="00935A86">
        <w:rPr>
          <w:rFonts w:ascii="Arial" w:hAnsi="Arial" w:cs="Arial"/>
          <w:i/>
          <w:iCs/>
          <w:sz w:val="20"/>
          <w:szCs w:val="20"/>
          <w:lang w:eastAsia="ar-SA"/>
        </w:rPr>
        <w:t xml:space="preserve">K </w:t>
      </w:r>
      <w:r w:rsidRPr="00935A86">
        <w:rPr>
          <w:rFonts w:ascii="Arial" w:hAnsi="Arial" w:cs="Arial"/>
          <w:sz w:val="20"/>
          <w:szCs w:val="20"/>
          <w:lang w:eastAsia="ar-SA"/>
        </w:rPr>
        <w:t xml:space="preserve">– постоянная часть удельных эксплуатационных расходов на транспорт тепла при радиусе действия тепловой сети, равном 1 км, руб./Гкал·км. </w:t>
      </w:r>
    </w:p>
    <w:p w:rsidR="00CA1F20" w:rsidRPr="00935A86" w:rsidRDefault="00CA1F20" w:rsidP="00CA1F20">
      <w:pPr>
        <w:spacing w:line="360" w:lineRule="auto"/>
        <w:ind w:firstLine="708"/>
        <w:jc w:val="both"/>
        <w:rPr>
          <w:rFonts w:ascii="Arial" w:hAnsi="Arial" w:cs="Arial"/>
          <w:b/>
          <w:sz w:val="20"/>
          <w:szCs w:val="20"/>
          <w:lang w:eastAsia="ar-SA"/>
        </w:rPr>
      </w:pPr>
      <w:r w:rsidRPr="00935A86">
        <w:rPr>
          <w:rFonts w:ascii="Arial" w:hAnsi="Arial" w:cs="Arial"/>
          <w:sz w:val="20"/>
          <w:szCs w:val="20"/>
          <w:lang w:eastAsia="ar-SA"/>
        </w:rPr>
        <w:t xml:space="preserve">Результаты расчета радиуса эффективного теплоснабжения для котельных городского поселения город Чухлома приведены в таблице 2. </w:t>
      </w:r>
    </w:p>
    <w:p w:rsidR="00CA1F20" w:rsidRPr="006233B7" w:rsidRDefault="00CA1F20" w:rsidP="00CA1F20">
      <w:pPr>
        <w:spacing w:line="360" w:lineRule="auto"/>
        <w:ind w:firstLine="709"/>
        <w:jc w:val="center"/>
        <w:rPr>
          <w:rFonts w:ascii="Arial" w:hAnsi="Arial" w:cs="Arial"/>
          <w:lang w:eastAsia="ar-SA"/>
        </w:rPr>
      </w:pPr>
      <w:r w:rsidRPr="006233B7">
        <w:rPr>
          <w:rFonts w:ascii="Arial" w:hAnsi="Arial" w:cs="Arial"/>
          <w:b/>
          <w:color w:val="000000"/>
          <w:lang w:eastAsia="ar-SA"/>
        </w:rPr>
        <w:t>Расчёт эффективного радиуса.</w:t>
      </w:r>
    </w:p>
    <w:p w:rsidR="00CA1F20" w:rsidRPr="006233B7" w:rsidRDefault="00CA1F20" w:rsidP="00CA1F20">
      <w:pPr>
        <w:spacing w:line="360" w:lineRule="auto"/>
        <w:ind w:firstLine="709"/>
        <w:jc w:val="both"/>
        <w:rPr>
          <w:rFonts w:ascii="Arial" w:hAnsi="Arial" w:cs="Arial"/>
          <w:lang w:eastAsia="ar-SA"/>
        </w:rPr>
      </w:pPr>
      <w:r w:rsidRPr="006233B7">
        <w:rPr>
          <w:rFonts w:ascii="Arial" w:hAnsi="Arial" w:cs="Arial"/>
          <w:lang w:eastAsia="ar-SA"/>
        </w:rPr>
        <w:t xml:space="preserve">Таблица 2 – Определение эффективного радиуса теплоснабжения </w:t>
      </w:r>
    </w:p>
    <w:tbl>
      <w:tblPr>
        <w:tblW w:w="15287" w:type="dxa"/>
        <w:tblInd w:w="93" w:type="dxa"/>
        <w:tblLook w:val="04A0" w:firstRow="1" w:lastRow="0" w:firstColumn="1" w:lastColumn="0" w:noHBand="0" w:noVBand="1"/>
      </w:tblPr>
      <w:tblGrid>
        <w:gridCol w:w="2077"/>
        <w:gridCol w:w="1928"/>
        <w:gridCol w:w="1394"/>
        <w:gridCol w:w="1782"/>
        <w:gridCol w:w="1390"/>
        <w:gridCol w:w="1344"/>
        <w:gridCol w:w="1351"/>
        <w:gridCol w:w="1820"/>
        <w:gridCol w:w="1421"/>
        <w:gridCol w:w="2144"/>
      </w:tblGrid>
      <w:tr w:rsidR="00CA1F20" w:rsidRPr="006233B7" w:rsidTr="00935A86">
        <w:trPr>
          <w:trHeight w:val="3150"/>
        </w:trPr>
        <w:tc>
          <w:tcPr>
            <w:tcW w:w="1899" w:type="dxa"/>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Наименование источника теплоснабжения</w:t>
            </w:r>
          </w:p>
        </w:tc>
        <w:tc>
          <w:tcPr>
            <w:tcW w:w="1766" w:type="dxa"/>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Установленная мощность Гкал</w:t>
            </w:r>
          </w:p>
        </w:tc>
        <w:tc>
          <w:tcPr>
            <w:tcW w:w="1240" w:type="dxa"/>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Расчётная нагрузка Гкал/ч</w:t>
            </w:r>
          </w:p>
        </w:tc>
        <w:tc>
          <w:tcPr>
            <w:tcW w:w="1634" w:type="dxa"/>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Средний диаметр трубопровода мм</w:t>
            </w:r>
          </w:p>
        </w:tc>
        <w:tc>
          <w:tcPr>
            <w:tcW w:w="1267" w:type="dxa"/>
            <w:shd w:val="clear" w:color="000000" w:fill="CFE7F5"/>
            <w:vAlign w:val="center"/>
            <w:hideMark/>
          </w:tcPr>
          <w:p w:rsidR="00CA1F20" w:rsidRPr="006233B7" w:rsidRDefault="00CA1F20" w:rsidP="00935A86">
            <w:pPr>
              <w:jc w:val="center"/>
              <w:rPr>
                <w:rFonts w:ascii="Arial" w:hAnsi="Arial" w:cs="Arial"/>
                <w:color w:val="000000"/>
                <w:vertAlign w:val="superscript"/>
              </w:rPr>
            </w:pPr>
            <w:r w:rsidRPr="006233B7">
              <w:rPr>
                <w:rFonts w:ascii="Arial" w:hAnsi="Arial" w:cs="Arial"/>
                <w:color w:val="000000"/>
              </w:rPr>
              <w:t>Среднее число абонентов на 1 км</w:t>
            </w:r>
            <w:r w:rsidRPr="006233B7">
              <w:rPr>
                <w:rFonts w:ascii="Arial" w:hAnsi="Arial" w:cs="Arial"/>
                <w:color w:val="000000"/>
                <w:vertAlign w:val="superscript"/>
              </w:rPr>
              <w:t>2</w:t>
            </w:r>
          </w:p>
        </w:tc>
        <w:tc>
          <w:tcPr>
            <w:tcW w:w="1277" w:type="dxa"/>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Площадь зоны действия источника тепловой энергии км²</w:t>
            </w:r>
          </w:p>
        </w:tc>
        <w:tc>
          <w:tcPr>
            <w:tcW w:w="1306" w:type="dxa"/>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Тепловая плотность района Гкал/ч·км²</w:t>
            </w:r>
          </w:p>
        </w:tc>
        <w:tc>
          <w:tcPr>
            <w:tcW w:w="1616" w:type="dxa"/>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Удельная материальная хар-ка</w:t>
            </w:r>
          </w:p>
        </w:tc>
        <w:tc>
          <w:tcPr>
            <w:tcW w:w="1323" w:type="dxa"/>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Стоимость тепловых сетей тыс.руб.</w:t>
            </w:r>
          </w:p>
        </w:tc>
        <w:tc>
          <w:tcPr>
            <w:tcW w:w="1959" w:type="dxa"/>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Радиус эффективного теплоснабжения, км</w:t>
            </w:r>
          </w:p>
        </w:tc>
      </w:tr>
      <w:tr w:rsidR="00CA1F20" w:rsidRPr="006233B7" w:rsidTr="00935A86">
        <w:trPr>
          <w:trHeight w:val="945"/>
        </w:trPr>
        <w:tc>
          <w:tcPr>
            <w:tcW w:w="1899" w:type="dxa"/>
            <w:shd w:val="clear" w:color="000000" w:fill="FFFFFF"/>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Котельная с сетями по адресу: г. Чухлома, ул. Калинина, д. 25А</w:t>
            </w:r>
          </w:p>
        </w:tc>
        <w:tc>
          <w:tcPr>
            <w:tcW w:w="1766" w:type="dxa"/>
            <w:shd w:val="clear" w:color="000000" w:fill="FFFFFF"/>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0,13</w:t>
            </w:r>
          </w:p>
        </w:tc>
        <w:tc>
          <w:tcPr>
            <w:tcW w:w="1240" w:type="dxa"/>
            <w:shd w:val="clear" w:color="000000" w:fill="FFFFFF"/>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0,13</w:t>
            </w:r>
          </w:p>
        </w:tc>
        <w:tc>
          <w:tcPr>
            <w:tcW w:w="1634" w:type="dxa"/>
            <w:shd w:val="clear" w:color="000000" w:fill="FFFFFF"/>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50</w:t>
            </w:r>
          </w:p>
        </w:tc>
        <w:tc>
          <w:tcPr>
            <w:tcW w:w="1267" w:type="dxa"/>
            <w:shd w:val="clear" w:color="000000" w:fill="FFFFFF"/>
            <w:vAlign w:val="center"/>
            <w:hideMark/>
          </w:tcPr>
          <w:p w:rsidR="00CA1F20" w:rsidRPr="006233B7" w:rsidRDefault="00CA1F20" w:rsidP="00935A86">
            <w:pPr>
              <w:jc w:val="center"/>
              <w:rPr>
                <w:rFonts w:ascii="Arial" w:hAnsi="Arial" w:cs="Arial"/>
              </w:rPr>
            </w:pPr>
            <w:r w:rsidRPr="006233B7">
              <w:rPr>
                <w:rFonts w:ascii="Arial" w:hAnsi="Arial" w:cs="Arial"/>
              </w:rPr>
              <w:t>16</w:t>
            </w:r>
          </w:p>
        </w:tc>
        <w:tc>
          <w:tcPr>
            <w:tcW w:w="1277" w:type="dxa"/>
            <w:shd w:val="clear" w:color="000000" w:fill="FFFFFF"/>
            <w:vAlign w:val="center"/>
            <w:hideMark/>
          </w:tcPr>
          <w:p w:rsidR="00CA1F20" w:rsidRPr="006233B7" w:rsidRDefault="00CA1F20" w:rsidP="00935A86">
            <w:pPr>
              <w:jc w:val="center"/>
              <w:rPr>
                <w:rFonts w:ascii="Arial" w:hAnsi="Arial" w:cs="Arial"/>
                <w:color w:val="000000"/>
                <w:lang w:eastAsia="ar-SA"/>
              </w:rPr>
            </w:pPr>
            <w:r w:rsidRPr="006233B7">
              <w:rPr>
                <w:rFonts w:ascii="Arial" w:hAnsi="Arial" w:cs="Arial"/>
                <w:color w:val="000000"/>
                <w:lang w:eastAsia="ar-SA"/>
              </w:rPr>
              <w:t>0,1</w:t>
            </w:r>
          </w:p>
        </w:tc>
        <w:tc>
          <w:tcPr>
            <w:tcW w:w="1306" w:type="dxa"/>
            <w:shd w:val="clear" w:color="000000" w:fill="FFFFFF"/>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1,62</w:t>
            </w:r>
          </w:p>
        </w:tc>
        <w:tc>
          <w:tcPr>
            <w:tcW w:w="1616" w:type="dxa"/>
            <w:shd w:val="clear" w:color="000000" w:fill="FFFFFF"/>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84,9</w:t>
            </w:r>
          </w:p>
        </w:tc>
        <w:tc>
          <w:tcPr>
            <w:tcW w:w="1323" w:type="dxa"/>
            <w:shd w:val="clear" w:color="000000" w:fill="FFFFFF"/>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7</w:t>
            </w:r>
          </w:p>
        </w:tc>
        <w:tc>
          <w:tcPr>
            <w:tcW w:w="1959" w:type="dxa"/>
            <w:shd w:val="clear" w:color="000000" w:fill="FFFFFF"/>
            <w:vAlign w:val="center"/>
            <w:hideMark/>
          </w:tcPr>
          <w:p w:rsidR="00CA1F20" w:rsidRPr="006233B7" w:rsidRDefault="00CA1F20" w:rsidP="00935A86">
            <w:pPr>
              <w:jc w:val="center"/>
              <w:rPr>
                <w:rFonts w:ascii="Arial" w:hAnsi="Arial" w:cs="Arial"/>
                <w:b/>
                <w:bCs/>
                <w:color w:val="000000"/>
                <w:lang w:val="en-US"/>
              </w:rPr>
            </w:pPr>
            <w:r w:rsidRPr="006233B7">
              <w:rPr>
                <w:rFonts w:ascii="Arial" w:hAnsi="Arial" w:cs="Arial"/>
                <w:b/>
                <w:bCs/>
                <w:color w:val="000000"/>
              </w:rPr>
              <w:t>0,0</w:t>
            </w:r>
            <w:r w:rsidRPr="006233B7">
              <w:rPr>
                <w:rFonts w:ascii="Arial" w:hAnsi="Arial" w:cs="Arial"/>
                <w:b/>
                <w:bCs/>
                <w:color w:val="000000"/>
                <w:lang w:val="en-US"/>
              </w:rPr>
              <w:t>59</w:t>
            </w:r>
          </w:p>
        </w:tc>
      </w:tr>
      <w:tr w:rsidR="00CA1F20" w:rsidRPr="006233B7" w:rsidTr="00935A86">
        <w:trPr>
          <w:trHeight w:val="630"/>
        </w:trPr>
        <w:tc>
          <w:tcPr>
            <w:tcW w:w="1899" w:type="dxa"/>
            <w:shd w:val="clear" w:color="000000" w:fill="FFFFFF"/>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Котельная по адресу: г. Чухлома, ул. Лесная, д. 13</w:t>
            </w:r>
          </w:p>
        </w:tc>
        <w:tc>
          <w:tcPr>
            <w:tcW w:w="1766" w:type="dxa"/>
            <w:shd w:val="clear" w:color="auto" w:fill="auto"/>
            <w:noWrap/>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0,26</w:t>
            </w:r>
          </w:p>
        </w:tc>
        <w:tc>
          <w:tcPr>
            <w:tcW w:w="1240" w:type="dxa"/>
            <w:shd w:val="clear" w:color="auto" w:fill="auto"/>
            <w:noWrap/>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0,26</w:t>
            </w:r>
          </w:p>
        </w:tc>
        <w:tc>
          <w:tcPr>
            <w:tcW w:w="1634" w:type="dxa"/>
            <w:shd w:val="clear" w:color="auto" w:fill="auto"/>
            <w:noWrap/>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50</w:t>
            </w:r>
          </w:p>
        </w:tc>
        <w:tc>
          <w:tcPr>
            <w:tcW w:w="1267" w:type="dxa"/>
            <w:shd w:val="clear" w:color="auto" w:fill="auto"/>
            <w:noWrap/>
            <w:vAlign w:val="center"/>
            <w:hideMark/>
          </w:tcPr>
          <w:p w:rsidR="00CA1F20" w:rsidRPr="006233B7" w:rsidRDefault="00CA1F20" w:rsidP="00935A86">
            <w:pPr>
              <w:jc w:val="center"/>
              <w:rPr>
                <w:rFonts w:ascii="Arial" w:hAnsi="Arial" w:cs="Arial"/>
              </w:rPr>
            </w:pPr>
            <w:r w:rsidRPr="006233B7">
              <w:rPr>
                <w:rFonts w:ascii="Arial" w:hAnsi="Arial" w:cs="Arial"/>
              </w:rPr>
              <w:t>12</w:t>
            </w:r>
          </w:p>
        </w:tc>
        <w:tc>
          <w:tcPr>
            <w:tcW w:w="1277" w:type="dxa"/>
            <w:shd w:val="clear" w:color="auto" w:fill="auto"/>
            <w:noWrap/>
            <w:vAlign w:val="center"/>
            <w:hideMark/>
          </w:tcPr>
          <w:p w:rsidR="00CA1F20" w:rsidRPr="006233B7" w:rsidRDefault="00CA1F20" w:rsidP="00935A86">
            <w:pPr>
              <w:jc w:val="center"/>
              <w:rPr>
                <w:rFonts w:ascii="Arial" w:hAnsi="Arial" w:cs="Arial"/>
                <w:color w:val="000000"/>
                <w:lang w:eastAsia="ar-SA"/>
              </w:rPr>
            </w:pPr>
            <w:r w:rsidRPr="006233B7">
              <w:rPr>
                <w:rFonts w:ascii="Arial" w:hAnsi="Arial" w:cs="Arial"/>
                <w:color w:val="000000"/>
                <w:lang w:eastAsia="ar-SA"/>
              </w:rPr>
              <w:t>0,02</w:t>
            </w:r>
          </w:p>
        </w:tc>
        <w:tc>
          <w:tcPr>
            <w:tcW w:w="1306" w:type="dxa"/>
            <w:shd w:val="clear" w:color="000000" w:fill="FFFFFF"/>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1,62</w:t>
            </w:r>
          </w:p>
        </w:tc>
        <w:tc>
          <w:tcPr>
            <w:tcW w:w="1616" w:type="dxa"/>
            <w:shd w:val="clear" w:color="000000" w:fill="FFFFFF"/>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94,8</w:t>
            </w:r>
          </w:p>
        </w:tc>
        <w:tc>
          <w:tcPr>
            <w:tcW w:w="1323" w:type="dxa"/>
            <w:shd w:val="clear" w:color="000000" w:fill="FFFFFF"/>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21</w:t>
            </w:r>
          </w:p>
        </w:tc>
        <w:tc>
          <w:tcPr>
            <w:tcW w:w="1959" w:type="dxa"/>
            <w:shd w:val="clear" w:color="000000" w:fill="FFFFFF"/>
            <w:vAlign w:val="center"/>
            <w:hideMark/>
          </w:tcPr>
          <w:p w:rsidR="00CA1F20" w:rsidRPr="006233B7" w:rsidRDefault="00CA1F20" w:rsidP="00935A86">
            <w:pPr>
              <w:jc w:val="center"/>
              <w:rPr>
                <w:rFonts w:ascii="Arial" w:hAnsi="Arial" w:cs="Arial"/>
                <w:b/>
                <w:bCs/>
                <w:color w:val="000000"/>
                <w:lang w:val="en-US"/>
              </w:rPr>
            </w:pPr>
            <w:r w:rsidRPr="006233B7">
              <w:rPr>
                <w:rFonts w:ascii="Arial" w:hAnsi="Arial" w:cs="Arial"/>
                <w:b/>
                <w:bCs/>
                <w:color w:val="000000"/>
              </w:rPr>
              <w:t>0,01</w:t>
            </w:r>
            <w:r w:rsidRPr="006233B7">
              <w:rPr>
                <w:rFonts w:ascii="Arial" w:hAnsi="Arial" w:cs="Arial"/>
                <w:b/>
                <w:bCs/>
                <w:color w:val="000000"/>
                <w:lang w:val="en-US"/>
              </w:rPr>
              <w:t>7</w:t>
            </w:r>
          </w:p>
        </w:tc>
      </w:tr>
      <w:tr w:rsidR="00CA1F20" w:rsidRPr="006233B7" w:rsidTr="00935A86">
        <w:trPr>
          <w:trHeight w:val="945"/>
        </w:trPr>
        <w:tc>
          <w:tcPr>
            <w:tcW w:w="1899" w:type="dxa"/>
            <w:shd w:val="clear" w:color="000000" w:fill="FFFFFF"/>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Котельная с сетями по адресу: г. Чухлома, ул. Калинина, д. 64</w:t>
            </w:r>
          </w:p>
        </w:tc>
        <w:tc>
          <w:tcPr>
            <w:tcW w:w="1766" w:type="dxa"/>
            <w:shd w:val="clear" w:color="auto" w:fill="auto"/>
            <w:noWrap/>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3,15</w:t>
            </w:r>
          </w:p>
        </w:tc>
        <w:tc>
          <w:tcPr>
            <w:tcW w:w="1240" w:type="dxa"/>
            <w:shd w:val="clear" w:color="auto" w:fill="auto"/>
            <w:noWrap/>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3,15</w:t>
            </w:r>
          </w:p>
        </w:tc>
        <w:tc>
          <w:tcPr>
            <w:tcW w:w="1634" w:type="dxa"/>
            <w:shd w:val="clear" w:color="auto" w:fill="auto"/>
            <w:noWrap/>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57</w:t>
            </w:r>
          </w:p>
        </w:tc>
        <w:tc>
          <w:tcPr>
            <w:tcW w:w="1267" w:type="dxa"/>
            <w:shd w:val="clear" w:color="auto" w:fill="auto"/>
            <w:noWrap/>
            <w:vAlign w:val="center"/>
            <w:hideMark/>
          </w:tcPr>
          <w:p w:rsidR="00CA1F20" w:rsidRPr="006233B7" w:rsidRDefault="00CA1F20" w:rsidP="00935A86">
            <w:pPr>
              <w:jc w:val="center"/>
              <w:rPr>
                <w:rFonts w:ascii="Arial" w:hAnsi="Arial" w:cs="Arial"/>
              </w:rPr>
            </w:pPr>
            <w:r w:rsidRPr="006233B7">
              <w:rPr>
                <w:rFonts w:ascii="Arial" w:hAnsi="Arial" w:cs="Arial"/>
              </w:rPr>
              <w:t>27</w:t>
            </w:r>
          </w:p>
        </w:tc>
        <w:tc>
          <w:tcPr>
            <w:tcW w:w="1277" w:type="dxa"/>
            <w:shd w:val="clear" w:color="auto" w:fill="auto"/>
            <w:noWrap/>
            <w:vAlign w:val="center"/>
            <w:hideMark/>
          </w:tcPr>
          <w:p w:rsidR="00CA1F20" w:rsidRPr="006233B7" w:rsidRDefault="00CA1F20" w:rsidP="00935A86">
            <w:pPr>
              <w:jc w:val="center"/>
              <w:rPr>
                <w:rFonts w:ascii="Arial" w:hAnsi="Arial" w:cs="Arial"/>
                <w:color w:val="000000"/>
                <w:lang w:eastAsia="ar-SA"/>
              </w:rPr>
            </w:pPr>
            <w:r w:rsidRPr="006233B7">
              <w:rPr>
                <w:rFonts w:ascii="Arial" w:hAnsi="Arial" w:cs="Arial"/>
                <w:color w:val="000000"/>
                <w:lang w:eastAsia="ar-SA"/>
              </w:rPr>
              <w:t>0,3</w:t>
            </w:r>
          </w:p>
        </w:tc>
        <w:tc>
          <w:tcPr>
            <w:tcW w:w="1306" w:type="dxa"/>
            <w:shd w:val="clear" w:color="000000" w:fill="FFFFFF"/>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1,62</w:t>
            </w:r>
          </w:p>
        </w:tc>
        <w:tc>
          <w:tcPr>
            <w:tcW w:w="1616" w:type="dxa"/>
            <w:shd w:val="clear" w:color="000000" w:fill="FFFFFF"/>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148</w:t>
            </w:r>
          </w:p>
        </w:tc>
        <w:tc>
          <w:tcPr>
            <w:tcW w:w="1323" w:type="dxa"/>
            <w:shd w:val="clear" w:color="000000" w:fill="FFFFFF"/>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486</w:t>
            </w:r>
          </w:p>
        </w:tc>
        <w:tc>
          <w:tcPr>
            <w:tcW w:w="1959" w:type="dxa"/>
            <w:shd w:val="clear" w:color="000000" w:fill="FFFFFF"/>
            <w:vAlign w:val="center"/>
            <w:hideMark/>
          </w:tcPr>
          <w:p w:rsidR="00CA1F20" w:rsidRPr="006233B7" w:rsidRDefault="00CA1F20" w:rsidP="00935A86">
            <w:pPr>
              <w:jc w:val="center"/>
              <w:rPr>
                <w:rFonts w:ascii="Arial" w:hAnsi="Arial" w:cs="Arial"/>
                <w:b/>
                <w:bCs/>
                <w:color w:val="000000"/>
                <w:lang w:val="en-US"/>
              </w:rPr>
            </w:pPr>
            <w:r w:rsidRPr="006233B7">
              <w:rPr>
                <w:rFonts w:ascii="Arial" w:hAnsi="Arial" w:cs="Arial"/>
                <w:b/>
                <w:bCs/>
                <w:color w:val="000000"/>
              </w:rPr>
              <w:t>0,5</w:t>
            </w:r>
            <w:r w:rsidRPr="006233B7">
              <w:rPr>
                <w:rFonts w:ascii="Arial" w:hAnsi="Arial" w:cs="Arial"/>
                <w:b/>
                <w:bCs/>
                <w:color w:val="000000"/>
                <w:lang w:val="en-US"/>
              </w:rPr>
              <w:t>2</w:t>
            </w:r>
          </w:p>
        </w:tc>
      </w:tr>
    </w:tbl>
    <w:p w:rsidR="00CA1F20" w:rsidRPr="006233B7" w:rsidRDefault="00CA1F20" w:rsidP="00CA1F20">
      <w:pPr>
        <w:spacing w:line="360" w:lineRule="auto"/>
        <w:ind w:firstLine="709"/>
        <w:jc w:val="both"/>
        <w:rPr>
          <w:rFonts w:ascii="Arial" w:hAnsi="Arial" w:cs="Arial"/>
          <w:lang w:eastAsia="ar-SA"/>
        </w:rPr>
        <w:sectPr w:rsidR="00CA1F20" w:rsidRPr="006233B7" w:rsidSect="00935A86">
          <w:footerReference w:type="even" r:id="rId140"/>
          <w:footerReference w:type="default" r:id="rId141"/>
          <w:pgSz w:w="16838" w:h="11906" w:orient="landscape"/>
          <w:pgMar w:top="1134" w:right="851" w:bottom="1134" w:left="1701" w:header="720" w:footer="850" w:gutter="0"/>
          <w:cols w:space="720"/>
          <w:docGrid w:linePitch="600" w:charSpace="24576"/>
        </w:sectPr>
      </w:pP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lang w:eastAsia="ar-SA"/>
        </w:rPr>
      </w:pPr>
      <w:bookmarkStart w:id="409" w:name="__RefHeading__162_1979640507"/>
      <w:bookmarkStart w:id="410" w:name="__RefHeading__111_1017922116"/>
      <w:bookmarkStart w:id="411" w:name="__RefHeading__13_80430112"/>
      <w:bookmarkStart w:id="412" w:name="__RefHeading__62_629290490"/>
      <w:bookmarkStart w:id="413" w:name="__RefHeading__14812_1622391719"/>
      <w:bookmarkStart w:id="414" w:name="_Toc38281244"/>
      <w:bookmarkEnd w:id="409"/>
      <w:bookmarkEnd w:id="410"/>
      <w:bookmarkEnd w:id="411"/>
      <w:bookmarkEnd w:id="412"/>
      <w:bookmarkEnd w:id="413"/>
      <w:r w:rsidRPr="00935A86">
        <w:rPr>
          <w:rFonts w:ascii="Arial" w:hAnsi="Arial" w:cs="Arial"/>
          <w:b/>
          <w:bCs/>
          <w:lang w:eastAsia="ar-SA"/>
        </w:rPr>
        <w:lastRenderedPageBreak/>
        <w:t>2.2.Описание существующих  и перспективных зон действия систем теплоснабжения и источников тепловой энергии</w:t>
      </w:r>
      <w:bookmarkEnd w:id="414"/>
    </w:p>
    <w:p w:rsidR="00CA1F20" w:rsidRPr="00935A86" w:rsidRDefault="00CA1F20" w:rsidP="00CA1F20">
      <w:pPr>
        <w:spacing w:line="360" w:lineRule="auto"/>
        <w:ind w:firstLine="709"/>
        <w:jc w:val="both"/>
        <w:rPr>
          <w:rFonts w:ascii="Arial" w:hAnsi="Arial" w:cs="Arial"/>
          <w:lang w:eastAsia="ar-SA"/>
        </w:rPr>
      </w:pPr>
      <w:r w:rsidRPr="00935A86">
        <w:rPr>
          <w:rFonts w:ascii="Arial" w:hAnsi="Arial" w:cs="Arial"/>
          <w:lang w:eastAsia="ar-SA"/>
        </w:rPr>
        <w:t>Централизованное теплоснабжение охватывает  следующие зоны  городского поселения город Чухлома:</w:t>
      </w:r>
    </w:p>
    <w:p w:rsidR="00CA1F20" w:rsidRPr="00935A86" w:rsidRDefault="00CA1F20" w:rsidP="00CA1F20">
      <w:pPr>
        <w:spacing w:line="360" w:lineRule="auto"/>
        <w:ind w:firstLine="709"/>
        <w:jc w:val="both"/>
        <w:rPr>
          <w:rFonts w:ascii="Arial" w:hAnsi="Arial" w:cs="Arial"/>
          <w:lang w:eastAsia="ar-SA"/>
        </w:rPr>
      </w:pPr>
      <w:r w:rsidRPr="00935A86">
        <w:rPr>
          <w:rFonts w:ascii="Arial" w:hAnsi="Arial" w:cs="Arial"/>
          <w:lang w:eastAsia="ar-SA"/>
        </w:rPr>
        <w:t>-многоквартирные жилые дома;</w:t>
      </w:r>
    </w:p>
    <w:p w:rsidR="00CA1F20" w:rsidRPr="00935A86" w:rsidRDefault="00CA1F20" w:rsidP="00CA1F20">
      <w:pPr>
        <w:spacing w:line="360" w:lineRule="auto"/>
        <w:ind w:firstLine="709"/>
        <w:jc w:val="both"/>
        <w:rPr>
          <w:rFonts w:ascii="Arial" w:hAnsi="Arial" w:cs="Arial"/>
          <w:lang w:eastAsia="ar-SA"/>
        </w:rPr>
      </w:pPr>
      <w:r w:rsidRPr="00935A86">
        <w:rPr>
          <w:rFonts w:ascii="Arial" w:hAnsi="Arial" w:cs="Arial"/>
          <w:lang w:eastAsia="ar-SA"/>
        </w:rPr>
        <w:t>-бюджетные организации;</w:t>
      </w:r>
    </w:p>
    <w:p w:rsidR="00CA1F20" w:rsidRPr="00935A86" w:rsidRDefault="00CA1F20" w:rsidP="00CA1F20">
      <w:pPr>
        <w:spacing w:line="360" w:lineRule="auto"/>
        <w:ind w:firstLine="709"/>
        <w:jc w:val="both"/>
        <w:rPr>
          <w:rFonts w:ascii="Arial" w:hAnsi="Arial" w:cs="Arial"/>
          <w:lang w:eastAsia="ar-SA"/>
        </w:rPr>
      </w:pPr>
      <w:r w:rsidRPr="00935A86">
        <w:rPr>
          <w:rFonts w:ascii="Arial" w:hAnsi="Arial" w:cs="Arial"/>
          <w:lang w:eastAsia="ar-SA"/>
        </w:rPr>
        <w:t>-прочие организации.</w:t>
      </w:r>
    </w:p>
    <w:p w:rsidR="00CA1F20" w:rsidRPr="00935A86" w:rsidRDefault="00CA1F20" w:rsidP="00CA1F20">
      <w:pPr>
        <w:spacing w:line="360" w:lineRule="auto"/>
        <w:ind w:firstLine="709"/>
        <w:jc w:val="both"/>
        <w:rPr>
          <w:rFonts w:ascii="Arial" w:hAnsi="Arial" w:cs="Arial"/>
          <w:lang w:eastAsia="ar-SA"/>
        </w:rPr>
      </w:pPr>
      <w:r w:rsidRPr="00935A86">
        <w:rPr>
          <w:rFonts w:ascii="Arial" w:hAnsi="Arial" w:cs="Arial"/>
          <w:lang w:eastAsia="ar-SA"/>
        </w:rPr>
        <w:t>В зону действия входят многоквартирные жилые дома, муниципальные учреждения образовательной сферы, а также культурно-досуговой и административной.</w:t>
      </w:r>
    </w:p>
    <w:p w:rsidR="00CA1F20" w:rsidRPr="00935A86" w:rsidRDefault="00CA1F20" w:rsidP="00CA1F20">
      <w:pPr>
        <w:spacing w:line="360" w:lineRule="auto"/>
        <w:ind w:firstLine="709"/>
        <w:jc w:val="both"/>
        <w:rPr>
          <w:rFonts w:ascii="Arial" w:hAnsi="Arial" w:cs="Arial"/>
          <w:lang w:eastAsia="ar-SA"/>
        </w:rPr>
      </w:pPr>
      <w:r w:rsidRPr="00935A86">
        <w:rPr>
          <w:rFonts w:ascii="Arial" w:hAnsi="Arial" w:cs="Arial"/>
          <w:lang w:eastAsia="ar-SA"/>
        </w:rPr>
        <w:t xml:space="preserve">В перспективе не планируется увеличение зоны действия котельных. </w:t>
      </w:r>
    </w:p>
    <w:p w:rsidR="00CA1F20" w:rsidRPr="00935A86" w:rsidRDefault="00CA1F20" w:rsidP="00CA1F20">
      <w:pPr>
        <w:spacing w:line="360" w:lineRule="auto"/>
        <w:ind w:firstLine="709"/>
        <w:jc w:val="both"/>
        <w:rPr>
          <w:rFonts w:ascii="Arial" w:hAnsi="Arial" w:cs="Arial"/>
          <w:lang w:eastAsia="ar-SA"/>
        </w:rPr>
      </w:pP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color w:val="000000"/>
          <w:lang w:eastAsia="ar-SA"/>
        </w:rPr>
      </w:pPr>
      <w:bookmarkStart w:id="415" w:name="__RefHeading__164_1979640507"/>
      <w:bookmarkStart w:id="416" w:name="__RefHeading__113_1017922116"/>
      <w:bookmarkStart w:id="417" w:name="__RefHeading__15_80430112"/>
      <w:bookmarkStart w:id="418" w:name="__RefHeading__64_629290490"/>
      <w:bookmarkStart w:id="419" w:name="__RefHeading__14814_1622391719"/>
      <w:bookmarkStart w:id="420" w:name="_Toc38281245"/>
      <w:bookmarkEnd w:id="415"/>
      <w:bookmarkEnd w:id="416"/>
      <w:bookmarkEnd w:id="417"/>
      <w:bookmarkEnd w:id="418"/>
      <w:bookmarkEnd w:id="419"/>
      <w:r w:rsidRPr="00935A86">
        <w:rPr>
          <w:rFonts w:ascii="Arial" w:hAnsi="Arial" w:cs="Arial"/>
          <w:b/>
          <w:bCs/>
          <w:lang w:eastAsia="ar-SA"/>
        </w:rPr>
        <w:t>2.3.Описание существующих и перспективных зон действия индивидуальных источников тепловой энергии</w:t>
      </w:r>
      <w:bookmarkEnd w:id="420"/>
    </w:p>
    <w:p w:rsidR="00CA1F20" w:rsidRPr="00935A86" w:rsidRDefault="00CA1F20" w:rsidP="00CA1F20">
      <w:pPr>
        <w:spacing w:line="360" w:lineRule="auto"/>
        <w:ind w:firstLine="709"/>
        <w:jc w:val="both"/>
        <w:rPr>
          <w:rFonts w:ascii="Arial" w:hAnsi="Arial" w:cs="Arial"/>
          <w:color w:val="000000"/>
          <w:lang w:eastAsia="ar-SA"/>
        </w:rPr>
      </w:pPr>
      <w:r w:rsidRPr="00935A86">
        <w:rPr>
          <w:rFonts w:ascii="Arial" w:hAnsi="Arial" w:cs="Arial"/>
          <w:color w:val="000000"/>
          <w:lang w:eastAsia="ar-SA"/>
        </w:rPr>
        <w:t xml:space="preserve">Индивидуальные источники тепловой энергии (индивидуальные теплогенераторы) служат для теплоснабжения индивидуального жилищного фонда.  В </w:t>
      </w:r>
      <w:r w:rsidRPr="00935A86">
        <w:rPr>
          <w:rFonts w:ascii="Arial" w:hAnsi="Arial" w:cs="Arial"/>
          <w:lang w:eastAsia="ar-SA"/>
        </w:rPr>
        <w:t>городском поселении город Чухлома</w:t>
      </w:r>
      <w:r w:rsidRPr="00935A86">
        <w:rPr>
          <w:rFonts w:ascii="Arial" w:hAnsi="Arial" w:cs="Arial"/>
          <w:color w:val="000000"/>
          <w:lang w:eastAsia="ar-SA"/>
        </w:rPr>
        <w:t xml:space="preserve"> все индивидуальные жилые дома имеют печное отопление.</w:t>
      </w:r>
    </w:p>
    <w:p w:rsidR="00CA1F20" w:rsidRPr="00935A86" w:rsidRDefault="00CA1F20" w:rsidP="00CA1F20">
      <w:pPr>
        <w:spacing w:line="360" w:lineRule="auto"/>
        <w:ind w:firstLine="708"/>
        <w:jc w:val="both"/>
        <w:rPr>
          <w:rFonts w:ascii="Arial" w:hAnsi="Arial" w:cs="Arial"/>
          <w:color w:val="000000"/>
          <w:lang w:eastAsia="ar-SA"/>
        </w:rPr>
      </w:pPr>
      <w:r w:rsidRPr="00935A86">
        <w:rPr>
          <w:rFonts w:ascii="Arial" w:hAnsi="Arial" w:cs="Arial"/>
          <w:color w:val="000000"/>
          <w:lang w:eastAsia="ar-SA"/>
        </w:rPr>
        <w:t>Среднегодовая выработка тепла индивидуальными источниками теплоснабжения отсутствует.</w:t>
      </w:r>
    </w:p>
    <w:p w:rsidR="00CA1F20" w:rsidRPr="00935A86" w:rsidRDefault="00CA1F20" w:rsidP="00CA1F20">
      <w:pPr>
        <w:spacing w:line="360" w:lineRule="auto"/>
        <w:ind w:firstLine="708"/>
        <w:jc w:val="both"/>
        <w:rPr>
          <w:rFonts w:ascii="Arial" w:hAnsi="Arial" w:cs="Arial"/>
          <w:color w:val="000000"/>
          <w:lang w:eastAsia="ar-SA"/>
        </w:rPr>
      </w:pP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lang w:eastAsia="ar-SA"/>
        </w:rPr>
      </w:pPr>
      <w:bookmarkStart w:id="421" w:name="__RefHeading__166_1979640507"/>
      <w:bookmarkStart w:id="422" w:name="__RefHeading__115_1017922116"/>
      <w:bookmarkStart w:id="423" w:name="__RefHeading__17_80430112"/>
      <w:bookmarkStart w:id="424" w:name="__RefHeading__66_629290490"/>
      <w:bookmarkStart w:id="425" w:name="__RefHeading__14816_1622391719"/>
      <w:bookmarkStart w:id="426" w:name="_Toc38281246"/>
      <w:bookmarkEnd w:id="421"/>
      <w:bookmarkEnd w:id="422"/>
      <w:bookmarkEnd w:id="423"/>
      <w:bookmarkEnd w:id="424"/>
      <w:bookmarkEnd w:id="425"/>
      <w:r w:rsidRPr="00935A86">
        <w:rPr>
          <w:rFonts w:ascii="Arial" w:hAnsi="Arial" w:cs="Arial"/>
          <w:b/>
          <w:bCs/>
          <w:lang w:eastAsia="ar-SA"/>
        </w:rPr>
        <w:t>2.4.Перспективные балансы тепловой мощности  и тепловой нагрузки в перспективных зонах действия источников тепловой энергии</w:t>
      </w:r>
      <w:bookmarkEnd w:id="426"/>
    </w:p>
    <w:p w:rsidR="00CA1F20" w:rsidRPr="00935A86" w:rsidRDefault="00CA1F20" w:rsidP="00CA1F20">
      <w:pPr>
        <w:spacing w:line="360" w:lineRule="auto"/>
        <w:ind w:firstLine="709"/>
        <w:jc w:val="both"/>
        <w:rPr>
          <w:rFonts w:ascii="Arial" w:hAnsi="Arial" w:cs="Arial"/>
          <w:b/>
          <w:bCs/>
          <w:lang w:eastAsia="ar-SA"/>
        </w:rPr>
      </w:pPr>
      <w:r w:rsidRPr="00935A86">
        <w:rPr>
          <w:rFonts w:ascii="Arial" w:hAnsi="Arial" w:cs="Arial"/>
          <w:lang w:eastAsia="ar-SA"/>
        </w:rPr>
        <w:t>Перспективные балансы тепловой мощности и тепловой нагрузки в перспективных зонах действия источников тепловой энергии останутся неизменными, связи с тем, что не планируется строительство новых котельных и изменение существующей схемы теплоснабжения.</w:t>
      </w:r>
    </w:p>
    <w:p w:rsidR="00CA1F20" w:rsidRPr="00935A86" w:rsidRDefault="00CA1F20" w:rsidP="00CA1F20">
      <w:pPr>
        <w:suppressLineNumbers/>
        <w:tabs>
          <w:tab w:val="center" w:pos="4677"/>
          <w:tab w:val="right" w:pos="9355"/>
        </w:tabs>
        <w:spacing w:line="100" w:lineRule="atLeast"/>
        <w:jc w:val="both"/>
        <w:rPr>
          <w:rFonts w:ascii="Arial" w:hAnsi="Arial" w:cs="Arial"/>
          <w:b/>
          <w:bCs/>
          <w:lang w:eastAsia="ar-SA"/>
        </w:rPr>
      </w:pPr>
    </w:p>
    <w:p w:rsidR="00CA1F20" w:rsidRPr="006233B7" w:rsidRDefault="00CA1F20" w:rsidP="00CA1F20">
      <w:pPr>
        <w:spacing w:line="360" w:lineRule="auto"/>
        <w:ind w:firstLine="709"/>
        <w:jc w:val="both"/>
        <w:rPr>
          <w:rFonts w:ascii="Arial" w:hAnsi="Arial" w:cs="Arial"/>
          <w:lang w:eastAsia="ar-SA"/>
        </w:rPr>
        <w:sectPr w:rsidR="00CA1F20" w:rsidRPr="006233B7" w:rsidSect="00935A86">
          <w:footerReference w:type="even" r:id="rId142"/>
          <w:footerReference w:type="default" r:id="rId143"/>
          <w:pgSz w:w="11906" w:h="16838"/>
          <w:pgMar w:top="1134" w:right="851" w:bottom="1134" w:left="1701" w:header="720" w:footer="567" w:gutter="0"/>
          <w:cols w:space="720"/>
          <w:docGrid w:linePitch="600" w:charSpace="24576"/>
        </w:sectPr>
      </w:pPr>
    </w:p>
    <w:p w:rsidR="00CA1F20" w:rsidRPr="00935A86" w:rsidRDefault="00CA1F20" w:rsidP="00CA1F20">
      <w:pPr>
        <w:spacing w:line="360" w:lineRule="auto"/>
        <w:ind w:firstLine="709"/>
        <w:jc w:val="both"/>
        <w:rPr>
          <w:rFonts w:ascii="Arial" w:hAnsi="Arial" w:cs="Arial"/>
          <w:sz w:val="20"/>
          <w:szCs w:val="20"/>
          <w:lang w:eastAsia="ar-SA"/>
        </w:rPr>
      </w:pPr>
      <w:bookmarkStart w:id="427" w:name="__RefHeading__168_1979640507"/>
      <w:bookmarkStart w:id="428" w:name="__RefHeading__117_1017922116"/>
      <w:bookmarkStart w:id="429" w:name="__RefHeading__19_80430112"/>
      <w:bookmarkStart w:id="430" w:name="__RefHeading__68_629290490"/>
      <w:bookmarkStart w:id="431" w:name="__RefHeading__14818_1622391719"/>
      <w:bookmarkEnd w:id="427"/>
      <w:bookmarkEnd w:id="428"/>
      <w:bookmarkEnd w:id="429"/>
      <w:bookmarkEnd w:id="430"/>
      <w:bookmarkEnd w:id="431"/>
      <w:r w:rsidRPr="00935A86">
        <w:rPr>
          <w:rFonts w:ascii="Arial" w:hAnsi="Arial" w:cs="Arial"/>
          <w:sz w:val="20"/>
          <w:szCs w:val="20"/>
          <w:lang w:eastAsia="ar-SA"/>
        </w:rPr>
        <w:lastRenderedPageBreak/>
        <w:t>Таблица 3 – Балансы тепловой мощности и тепловой нагрузки</w:t>
      </w:r>
    </w:p>
    <w:tbl>
      <w:tblPr>
        <w:tblW w:w="5000" w:type="pct"/>
        <w:tblLook w:val="04A0" w:firstRow="1" w:lastRow="0" w:firstColumn="1" w:lastColumn="0" w:noHBand="0" w:noVBand="1"/>
      </w:tblPr>
      <w:tblGrid>
        <w:gridCol w:w="2273"/>
        <w:gridCol w:w="1786"/>
        <w:gridCol w:w="1854"/>
        <w:gridCol w:w="1663"/>
        <w:gridCol w:w="1689"/>
        <w:gridCol w:w="1663"/>
        <w:gridCol w:w="1289"/>
        <w:gridCol w:w="2069"/>
      </w:tblGrid>
      <w:tr w:rsidR="00CA1F20" w:rsidRPr="00935A86" w:rsidTr="00935A86">
        <w:trPr>
          <w:trHeight w:val="20"/>
        </w:trPr>
        <w:tc>
          <w:tcPr>
            <w:tcW w:w="796" w:type="pct"/>
            <w:vMerge w:val="restar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Наименование источника теплоснабжения</w:t>
            </w:r>
          </w:p>
        </w:tc>
        <w:tc>
          <w:tcPr>
            <w:tcW w:w="625"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Наименование     основного оборудования</w:t>
            </w:r>
          </w:p>
        </w:tc>
        <w:tc>
          <w:tcPr>
            <w:tcW w:w="649" w:type="pct"/>
            <w:vMerge w:val="restar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Установленная  тепловая мощность, Гкал/час</w:t>
            </w:r>
          </w:p>
        </w:tc>
        <w:tc>
          <w:tcPr>
            <w:tcW w:w="582" w:type="pct"/>
            <w:vMerge w:val="restar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Располагаемая тепловая мощность, Гкал/час</w:t>
            </w:r>
          </w:p>
        </w:tc>
        <w:tc>
          <w:tcPr>
            <w:tcW w:w="591" w:type="pct"/>
            <w:vMerge w:val="restar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Затраты тепловой мощности на собственные и хозяйственные нужды</w:t>
            </w:r>
          </w:p>
        </w:tc>
        <w:tc>
          <w:tcPr>
            <w:tcW w:w="582"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Располагаемая тепловая мощность</w:t>
            </w:r>
          </w:p>
        </w:tc>
        <w:tc>
          <w:tcPr>
            <w:tcW w:w="451" w:type="pct"/>
            <w:vMerge w:val="restar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Тепловые потери в тепловых сетях</w:t>
            </w:r>
          </w:p>
        </w:tc>
        <w:tc>
          <w:tcPr>
            <w:tcW w:w="724"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Дефициты (резервы) тепловой мощности источников</w:t>
            </w:r>
          </w:p>
        </w:tc>
      </w:tr>
      <w:tr w:rsidR="00CA1F20" w:rsidRPr="00935A86" w:rsidTr="00935A86">
        <w:trPr>
          <w:trHeight w:val="20"/>
        </w:trPr>
        <w:tc>
          <w:tcPr>
            <w:tcW w:w="796" w:type="pct"/>
            <w:vMerge/>
            <w:vAlign w:val="center"/>
            <w:hideMark/>
          </w:tcPr>
          <w:p w:rsidR="00CA1F20" w:rsidRPr="00935A86" w:rsidRDefault="00CA1F20" w:rsidP="00935A86">
            <w:pPr>
              <w:rPr>
                <w:rFonts w:ascii="Arial" w:hAnsi="Arial" w:cs="Arial"/>
                <w:color w:val="000000"/>
                <w:sz w:val="20"/>
                <w:szCs w:val="20"/>
              </w:rPr>
            </w:pPr>
          </w:p>
        </w:tc>
        <w:tc>
          <w:tcPr>
            <w:tcW w:w="625"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котельной</w:t>
            </w:r>
          </w:p>
        </w:tc>
        <w:tc>
          <w:tcPr>
            <w:tcW w:w="649" w:type="pct"/>
            <w:vMerge/>
            <w:vAlign w:val="center"/>
            <w:hideMark/>
          </w:tcPr>
          <w:p w:rsidR="00CA1F20" w:rsidRPr="00935A86" w:rsidRDefault="00CA1F20" w:rsidP="00935A86">
            <w:pPr>
              <w:rPr>
                <w:rFonts w:ascii="Arial" w:hAnsi="Arial" w:cs="Arial"/>
                <w:color w:val="000000"/>
                <w:sz w:val="20"/>
                <w:szCs w:val="20"/>
              </w:rPr>
            </w:pPr>
          </w:p>
        </w:tc>
        <w:tc>
          <w:tcPr>
            <w:tcW w:w="582" w:type="pct"/>
            <w:vMerge/>
            <w:vAlign w:val="center"/>
            <w:hideMark/>
          </w:tcPr>
          <w:p w:rsidR="00CA1F20" w:rsidRPr="00935A86" w:rsidRDefault="00CA1F20" w:rsidP="00935A86">
            <w:pPr>
              <w:rPr>
                <w:rFonts w:ascii="Arial" w:hAnsi="Arial" w:cs="Arial"/>
                <w:color w:val="000000"/>
                <w:sz w:val="20"/>
                <w:szCs w:val="20"/>
              </w:rPr>
            </w:pPr>
          </w:p>
        </w:tc>
        <w:tc>
          <w:tcPr>
            <w:tcW w:w="591" w:type="pct"/>
            <w:vMerge/>
            <w:vAlign w:val="center"/>
            <w:hideMark/>
          </w:tcPr>
          <w:p w:rsidR="00CA1F20" w:rsidRPr="00935A86" w:rsidRDefault="00CA1F20" w:rsidP="00935A86">
            <w:pPr>
              <w:rPr>
                <w:rFonts w:ascii="Arial" w:hAnsi="Arial" w:cs="Arial"/>
                <w:color w:val="000000"/>
                <w:sz w:val="20"/>
                <w:szCs w:val="20"/>
              </w:rPr>
            </w:pPr>
          </w:p>
        </w:tc>
        <w:tc>
          <w:tcPr>
            <w:tcW w:w="582"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«нетто»</w:t>
            </w:r>
          </w:p>
        </w:tc>
        <w:tc>
          <w:tcPr>
            <w:tcW w:w="451" w:type="pct"/>
            <w:vMerge/>
            <w:vAlign w:val="center"/>
            <w:hideMark/>
          </w:tcPr>
          <w:p w:rsidR="00CA1F20" w:rsidRPr="00935A86" w:rsidRDefault="00CA1F20" w:rsidP="00935A86">
            <w:pPr>
              <w:rPr>
                <w:rFonts w:ascii="Arial" w:hAnsi="Arial" w:cs="Arial"/>
                <w:color w:val="000000"/>
                <w:sz w:val="20"/>
                <w:szCs w:val="20"/>
              </w:rPr>
            </w:pPr>
          </w:p>
        </w:tc>
        <w:tc>
          <w:tcPr>
            <w:tcW w:w="724"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тепла</w:t>
            </w:r>
          </w:p>
        </w:tc>
      </w:tr>
      <w:tr w:rsidR="00CA1F20" w:rsidRPr="00935A86" w:rsidTr="00935A86">
        <w:trPr>
          <w:trHeight w:val="20"/>
        </w:trPr>
        <w:tc>
          <w:tcPr>
            <w:tcW w:w="796"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625"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2</w:t>
            </w:r>
          </w:p>
        </w:tc>
        <w:tc>
          <w:tcPr>
            <w:tcW w:w="649"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3</w:t>
            </w:r>
          </w:p>
        </w:tc>
        <w:tc>
          <w:tcPr>
            <w:tcW w:w="582"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4</w:t>
            </w:r>
          </w:p>
        </w:tc>
        <w:tc>
          <w:tcPr>
            <w:tcW w:w="591"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5</w:t>
            </w:r>
          </w:p>
        </w:tc>
        <w:tc>
          <w:tcPr>
            <w:tcW w:w="582"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6</w:t>
            </w:r>
          </w:p>
        </w:tc>
        <w:tc>
          <w:tcPr>
            <w:tcW w:w="451"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7</w:t>
            </w:r>
          </w:p>
        </w:tc>
        <w:tc>
          <w:tcPr>
            <w:tcW w:w="724"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8</w:t>
            </w:r>
          </w:p>
        </w:tc>
      </w:tr>
      <w:tr w:rsidR="00CA1F20" w:rsidRPr="00935A86" w:rsidTr="00935A86">
        <w:trPr>
          <w:trHeight w:val="20"/>
        </w:trPr>
        <w:tc>
          <w:tcPr>
            <w:tcW w:w="5000" w:type="pct"/>
            <w:gridSpan w:val="8"/>
            <w:shd w:val="clear" w:color="000000" w:fill="FFCCFF"/>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2020 г.</w:t>
            </w:r>
          </w:p>
        </w:tc>
      </w:tr>
      <w:tr w:rsidR="00CA1F20" w:rsidRPr="00935A86" w:rsidTr="00935A86">
        <w:trPr>
          <w:trHeight w:val="20"/>
        </w:trPr>
        <w:tc>
          <w:tcPr>
            <w:tcW w:w="796"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25А</w:t>
            </w:r>
          </w:p>
        </w:tc>
        <w:tc>
          <w:tcPr>
            <w:tcW w:w="625"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Универсал 6-М</w:t>
            </w:r>
          </w:p>
        </w:tc>
        <w:tc>
          <w:tcPr>
            <w:tcW w:w="649"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0,13</w:t>
            </w:r>
          </w:p>
        </w:tc>
        <w:tc>
          <w:tcPr>
            <w:tcW w:w="582"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0,13</w:t>
            </w:r>
          </w:p>
        </w:tc>
        <w:tc>
          <w:tcPr>
            <w:tcW w:w="591"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0,0019</w:t>
            </w:r>
          </w:p>
        </w:tc>
        <w:tc>
          <w:tcPr>
            <w:tcW w:w="582"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0,1281</w:t>
            </w:r>
          </w:p>
        </w:tc>
        <w:tc>
          <w:tcPr>
            <w:tcW w:w="451"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0,00073</w:t>
            </w:r>
          </w:p>
        </w:tc>
        <w:tc>
          <w:tcPr>
            <w:tcW w:w="724"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r>
      <w:tr w:rsidR="00CA1F20" w:rsidRPr="00935A86" w:rsidTr="00935A86">
        <w:trPr>
          <w:trHeight w:val="20"/>
        </w:trPr>
        <w:tc>
          <w:tcPr>
            <w:tcW w:w="796"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по адресу: г. Чухлома, ул. Лесная, д. 13</w:t>
            </w:r>
          </w:p>
        </w:tc>
        <w:tc>
          <w:tcPr>
            <w:tcW w:w="625"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КВ-300</w:t>
            </w:r>
          </w:p>
        </w:tc>
        <w:tc>
          <w:tcPr>
            <w:tcW w:w="649"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0,26</w:t>
            </w:r>
          </w:p>
        </w:tc>
        <w:tc>
          <w:tcPr>
            <w:tcW w:w="582"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0,26</w:t>
            </w:r>
          </w:p>
        </w:tc>
        <w:tc>
          <w:tcPr>
            <w:tcW w:w="591"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0,0037</w:t>
            </w:r>
          </w:p>
        </w:tc>
        <w:tc>
          <w:tcPr>
            <w:tcW w:w="582"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0,2563</w:t>
            </w:r>
          </w:p>
        </w:tc>
        <w:tc>
          <w:tcPr>
            <w:tcW w:w="451"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0,00018</w:t>
            </w:r>
          </w:p>
        </w:tc>
        <w:tc>
          <w:tcPr>
            <w:tcW w:w="724"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r>
      <w:tr w:rsidR="00CA1F20" w:rsidRPr="00935A86" w:rsidTr="00935A86">
        <w:trPr>
          <w:trHeight w:val="20"/>
        </w:trPr>
        <w:tc>
          <w:tcPr>
            <w:tcW w:w="796"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64</w:t>
            </w:r>
          </w:p>
        </w:tc>
        <w:tc>
          <w:tcPr>
            <w:tcW w:w="625"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КВР-63</w:t>
            </w:r>
          </w:p>
        </w:tc>
        <w:tc>
          <w:tcPr>
            <w:tcW w:w="649"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3,15</w:t>
            </w:r>
          </w:p>
        </w:tc>
        <w:tc>
          <w:tcPr>
            <w:tcW w:w="582"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3,15</w:t>
            </w:r>
          </w:p>
        </w:tc>
        <w:tc>
          <w:tcPr>
            <w:tcW w:w="591"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0,045</w:t>
            </w:r>
          </w:p>
        </w:tc>
        <w:tc>
          <w:tcPr>
            <w:tcW w:w="582"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3,105</w:t>
            </w:r>
          </w:p>
        </w:tc>
        <w:tc>
          <w:tcPr>
            <w:tcW w:w="451"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0,137</w:t>
            </w:r>
          </w:p>
        </w:tc>
        <w:tc>
          <w:tcPr>
            <w:tcW w:w="724"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r>
      <w:tr w:rsidR="00CA1F20" w:rsidRPr="00935A86" w:rsidTr="00935A86">
        <w:trPr>
          <w:trHeight w:val="20"/>
        </w:trPr>
        <w:tc>
          <w:tcPr>
            <w:tcW w:w="5000" w:type="pct"/>
            <w:gridSpan w:val="8"/>
            <w:shd w:val="clear" w:color="000000" w:fill="FFCCFF"/>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2021-2030 гг.</w:t>
            </w:r>
          </w:p>
        </w:tc>
      </w:tr>
      <w:tr w:rsidR="00CA1F20" w:rsidRPr="00935A86" w:rsidTr="00935A86">
        <w:trPr>
          <w:trHeight w:val="20"/>
        </w:trPr>
        <w:tc>
          <w:tcPr>
            <w:tcW w:w="796"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25А</w:t>
            </w:r>
          </w:p>
        </w:tc>
        <w:tc>
          <w:tcPr>
            <w:tcW w:w="625"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Универсал 6-М</w:t>
            </w:r>
          </w:p>
        </w:tc>
        <w:tc>
          <w:tcPr>
            <w:tcW w:w="649"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0,13</w:t>
            </w:r>
          </w:p>
        </w:tc>
        <w:tc>
          <w:tcPr>
            <w:tcW w:w="582"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0,13</w:t>
            </w:r>
          </w:p>
        </w:tc>
        <w:tc>
          <w:tcPr>
            <w:tcW w:w="591"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0,0019</w:t>
            </w:r>
          </w:p>
        </w:tc>
        <w:tc>
          <w:tcPr>
            <w:tcW w:w="582"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0,1281</w:t>
            </w:r>
          </w:p>
        </w:tc>
        <w:tc>
          <w:tcPr>
            <w:tcW w:w="451"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0,00073</w:t>
            </w:r>
          </w:p>
        </w:tc>
        <w:tc>
          <w:tcPr>
            <w:tcW w:w="724"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r>
      <w:tr w:rsidR="00CA1F20" w:rsidRPr="00935A86" w:rsidTr="00935A86">
        <w:trPr>
          <w:trHeight w:val="20"/>
        </w:trPr>
        <w:tc>
          <w:tcPr>
            <w:tcW w:w="796"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по адресу: г. Чухлома, ул. Лесная, д. 13</w:t>
            </w:r>
          </w:p>
        </w:tc>
        <w:tc>
          <w:tcPr>
            <w:tcW w:w="625"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КВ-300</w:t>
            </w:r>
          </w:p>
        </w:tc>
        <w:tc>
          <w:tcPr>
            <w:tcW w:w="649"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0,26</w:t>
            </w:r>
          </w:p>
        </w:tc>
        <w:tc>
          <w:tcPr>
            <w:tcW w:w="582"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0,26</w:t>
            </w:r>
          </w:p>
        </w:tc>
        <w:tc>
          <w:tcPr>
            <w:tcW w:w="591"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0,0037</w:t>
            </w:r>
          </w:p>
        </w:tc>
        <w:tc>
          <w:tcPr>
            <w:tcW w:w="582"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0,2563</w:t>
            </w:r>
          </w:p>
        </w:tc>
        <w:tc>
          <w:tcPr>
            <w:tcW w:w="451"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0,00018</w:t>
            </w:r>
          </w:p>
        </w:tc>
        <w:tc>
          <w:tcPr>
            <w:tcW w:w="724"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r>
      <w:tr w:rsidR="00CA1F20" w:rsidRPr="00935A86" w:rsidTr="00935A86">
        <w:trPr>
          <w:trHeight w:val="20"/>
        </w:trPr>
        <w:tc>
          <w:tcPr>
            <w:tcW w:w="796"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64</w:t>
            </w:r>
          </w:p>
        </w:tc>
        <w:tc>
          <w:tcPr>
            <w:tcW w:w="625"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КВР-63</w:t>
            </w:r>
          </w:p>
        </w:tc>
        <w:tc>
          <w:tcPr>
            <w:tcW w:w="649"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3,15</w:t>
            </w:r>
          </w:p>
        </w:tc>
        <w:tc>
          <w:tcPr>
            <w:tcW w:w="582"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3,15</w:t>
            </w:r>
          </w:p>
        </w:tc>
        <w:tc>
          <w:tcPr>
            <w:tcW w:w="591"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0,045</w:t>
            </w:r>
          </w:p>
        </w:tc>
        <w:tc>
          <w:tcPr>
            <w:tcW w:w="582"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3,105</w:t>
            </w:r>
          </w:p>
        </w:tc>
        <w:tc>
          <w:tcPr>
            <w:tcW w:w="451"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0,137</w:t>
            </w:r>
          </w:p>
        </w:tc>
        <w:tc>
          <w:tcPr>
            <w:tcW w:w="724"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r>
    </w:tbl>
    <w:p w:rsidR="00CA1F20" w:rsidRPr="006233B7"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lang w:eastAsia="ar-SA"/>
        </w:rPr>
      </w:pPr>
      <w:r w:rsidRPr="006233B7">
        <w:rPr>
          <w:rFonts w:ascii="Arial" w:hAnsi="Arial" w:cs="Arial"/>
          <w:b/>
          <w:bCs/>
          <w:lang w:eastAsia="ar-SA"/>
        </w:rPr>
        <w:br w:type="page"/>
      </w:r>
      <w:bookmarkStart w:id="432" w:name="_Toc38281247"/>
      <w:r w:rsidRPr="006233B7">
        <w:rPr>
          <w:rFonts w:ascii="Arial" w:hAnsi="Arial" w:cs="Arial"/>
          <w:b/>
          <w:bCs/>
          <w:lang w:eastAsia="ar-SA"/>
        </w:rPr>
        <w:lastRenderedPageBreak/>
        <w:t>2.5.Существующие и перспективные значения установленной тепловой мощности, потери тепловой энергии</w:t>
      </w:r>
      <w:bookmarkEnd w:id="432"/>
      <w:r w:rsidRPr="006233B7">
        <w:rPr>
          <w:rFonts w:ascii="Arial" w:hAnsi="Arial" w:cs="Arial"/>
          <w:b/>
          <w:bCs/>
          <w:lang w:eastAsia="ar-SA"/>
        </w:rPr>
        <w:t xml:space="preserve"> </w:t>
      </w:r>
    </w:p>
    <w:p w:rsidR="00CA1F20" w:rsidRPr="006233B7" w:rsidRDefault="00CA1F20" w:rsidP="00CA1F20">
      <w:pPr>
        <w:spacing w:line="360" w:lineRule="auto"/>
        <w:ind w:firstLine="709"/>
        <w:jc w:val="both"/>
        <w:rPr>
          <w:rFonts w:ascii="Arial" w:hAnsi="Arial" w:cs="Arial"/>
          <w:lang w:eastAsia="ar-SA"/>
        </w:rPr>
      </w:pPr>
      <w:r w:rsidRPr="006233B7">
        <w:rPr>
          <w:rFonts w:ascii="Arial" w:hAnsi="Arial" w:cs="Arial"/>
          <w:lang w:eastAsia="ar-SA"/>
        </w:rPr>
        <w:t>Таблица 4- Существующие и перспективные значения установленной мощности</w:t>
      </w:r>
    </w:p>
    <w:tbl>
      <w:tblPr>
        <w:tblW w:w="5000" w:type="pct"/>
        <w:tblLook w:val="04A0" w:firstRow="1" w:lastRow="0" w:firstColumn="1" w:lastColumn="0" w:noHBand="0" w:noVBand="1"/>
      </w:tblPr>
      <w:tblGrid>
        <w:gridCol w:w="2607"/>
        <w:gridCol w:w="2354"/>
        <w:gridCol w:w="971"/>
        <w:gridCol w:w="2426"/>
        <w:gridCol w:w="2531"/>
        <w:gridCol w:w="971"/>
        <w:gridCol w:w="2426"/>
      </w:tblGrid>
      <w:tr w:rsidR="00CA1F20" w:rsidRPr="006233B7" w:rsidTr="00935A86">
        <w:trPr>
          <w:trHeight w:val="300"/>
        </w:trPr>
        <w:tc>
          <w:tcPr>
            <w:tcW w:w="912" w:type="pct"/>
            <w:vMerge w:val="restar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Наименование источника теплоснабжения</w:t>
            </w:r>
          </w:p>
        </w:tc>
        <w:tc>
          <w:tcPr>
            <w:tcW w:w="2013" w:type="pct"/>
            <w:gridSpan w:val="3"/>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Существующие</w:t>
            </w:r>
          </w:p>
        </w:tc>
        <w:tc>
          <w:tcPr>
            <w:tcW w:w="2075" w:type="pct"/>
            <w:gridSpan w:val="3"/>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Перспективные</w:t>
            </w:r>
          </w:p>
        </w:tc>
      </w:tr>
      <w:tr w:rsidR="00CA1F20" w:rsidRPr="006233B7" w:rsidTr="00935A86">
        <w:trPr>
          <w:trHeight w:val="300"/>
        </w:trPr>
        <w:tc>
          <w:tcPr>
            <w:tcW w:w="912" w:type="pct"/>
            <w:vMerge/>
            <w:vAlign w:val="center"/>
            <w:hideMark/>
          </w:tcPr>
          <w:p w:rsidR="00CA1F20" w:rsidRPr="006233B7" w:rsidRDefault="00CA1F20" w:rsidP="00935A86">
            <w:pPr>
              <w:rPr>
                <w:rFonts w:ascii="Arial" w:hAnsi="Arial" w:cs="Arial"/>
                <w:color w:val="000000"/>
              </w:rPr>
            </w:pPr>
          </w:p>
        </w:tc>
        <w:tc>
          <w:tcPr>
            <w:tcW w:w="824" w:type="pct"/>
            <w:vMerge w:val="restar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Наименование основного оборудования</w:t>
            </w:r>
          </w:p>
        </w:tc>
        <w:tc>
          <w:tcPr>
            <w:tcW w:w="340" w:type="pct"/>
            <w:vMerge w:val="restar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Кол-во, шт.</w:t>
            </w:r>
          </w:p>
        </w:tc>
        <w:tc>
          <w:tcPr>
            <w:tcW w:w="849" w:type="pct"/>
            <w:vMerge w:val="restar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Установленная мощность,                   Гкал/час</w:t>
            </w:r>
          </w:p>
        </w:tc>
        <w:tc>
          <w:tcPr>
            <w:tcW w:w="886" w:type="pct"/>
            <w:vMerge w:val="restar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Наименование основного оборудования   перспективного</w:t>
            </w:r>
          </w:p>
        </w:tc>
        <w:tc>
          <w:tcPr>
            <w:tcW w:w="340" w:type="pct"/>
            <w:vMerge w:val="restar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Кол-во, шт.</w:t>
            </w:r>
          </w:p>
        </w:tc>
        <w:tc>
          <w:tcPr>
            <w:tcW w:w="849" w:type="pct"/>
            <w:vMerge w:val="restar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Установленная мощность,                    Гкал/час</w:t>
            </w:r>
          </w:p>
        </w:tc>
      </w:tr>
      <w:tr w:rsidR="00CA1F20" w:rsidRPr="006233B7" w:rsidTr="00935A86">
        <w:trPr>
          <w:trHeight w:val="300"/>
        </w:trPr>
        <w:tc>
          <w:tcPr>
            <w:tcW w:w="912" w:type="pct"/>
            <w:vMerge/>
            <w:vAlign w:val="center"/>
            <w:hideMark/>
          </w:tcPr>
          <w:p w:rsidR="00CA1F20" w:rsidRPr="006233B7" w:rsidRDefault="00CA1F20" w:rsidP="00935A86">
            <w:pPr>
              <w:rPr>
                <w:rFonts w:ascii="Arial" w:hAnsi="Arial" w:cs="Arial"/>
                <w:color w:val="000000"/>
              </w:rPr>
            </w:pPr>
          </w:p>
        </w:tc>
        <w:tc>
          <w:tcPr>
            <w:tcW w:w="824" w:type="pct"/>
            <w:vMerge/>
            <w:vAlign w:val="center"/>
            <w:hideMark/>
          </w:tcPr>
          <w:p w:rsidR="00CA1F20" w:rsidRPr="006233B7" w:rsidRDefault="00CA1F20" w:rsidP="00935A86">
            <w:pPr>
              <w:rPr>
                <w:rFonts w:ascii="Arial" w:hAnsi="Arial" w:cs="Arial"/>
                <w:color w:val="000000"/>
              </w:rPr>
            </w:pPr>
          </w:p>
        </w:tc>
        <w:tc>
          <w:tcPr>
            <w:tcW w:w="340" w:type="pct"/>
            <w:vMerge/>
            <w:vAlign w:val="center"/>
            <w:hideMark/>
          </w:tcPr>
          <w:p w:rsidR="00CA1F20" w:rsidRPr="006233B7" w:rsidRDefault="00CA1F20" w:rsidP="00935A86">
            <w:pPr>
              <w:rPr>
                <w:rFonts w:ascii="Arial" w:hAnsi="Arial" w:cs="Arial"/>
                <w:color w:val="000000"/>
              </w:rPr>
            </w:pPr>
          </w:p>
        </w:tc>
        <w:tc>
          <w:tcPr>
            <w:tcW w:w="849" w:type="pct"/>
            <w:vMerge/>
            <w:vAlign w:val="center"/>
            <w:hideMark/>
          </w:tcPr>
          <w:p w:rsidR="00CA1F20" w:rsidRPr="006233B7" w:rsidRDefault="00CA1F20" w:rsidP="00935A86">
            <w:pPr>
              <w:rPr>
                <w:rFonts w:ascii="Arial" w:hAnsi="Arial" w:cs="Arial"/>
                <w:color w:val="000000"/>
              </w:rPr>
            </w:pPr>
          </w:p>
        </w:tc>
        <w:tc>
          <w:tcPr>
            <w:tcW w:w="886" w:type="pct"/>
            <w:vMerge/>
            <w:vAlign w:val="center"/>
            <w:hideMark/>
          </w:tcPr>
          <w:p w:rsidR="00CA1F20" w:rsidRPr="006233B7" w:rsidRDefault="00CA1F20" w:rsidP="00935A86">
            <w:pPr>
              <w:rPr>
                <w:rFonts w:ascii="Arial" w:hAnsi="Arial" w:cs="Arial"/>
                <w:color w:val="000000"/>
              </w:rPr>
            </w:pPr>
          </w:p>
        </w:tc>
        <w:tc>
          <w:tcPr>
            <w:tcW w:w="340" w:type="pct"/>
            <w:vMerge/>
            <w:vAlign w:val="center"/>
            <w:hideMark/>
          </w:tcPr>
          <w:p w:rsidR="00CA1F20" w:rsidRPr="006233B7" w:rsidRDefault="00CA1F20" w:rsidP="00935A86">
            <w:pPr>
              <w:rPr>
                <w:rFonts w:ascii="Arial" w:hAnsi="Arial" w:cs="Arial"/>
                <w:color w:val="000000"/>
              </w:rPr>
            </w:pPr>
          </w:p>
        </w:tc>
        <w:tc>
          <w:tcPr>
            <w:tcW w:w="849" w:type="pct"/>
            <w:vMerge/>
            <w:vAlign w:val="center"/>
            <w:hideMark/>
          </w:tcPr>
          <w:p w:rsidR="00CA1F20" w:rsidRPr="006233B7" w:rsidRDefault="00CA1F20" w:rsidP="00935A86">
            <w:pPr>
              <w:rPr>
                <w:rFonts w:ascii="Arial" w:hAnsi="Arial" w:cs="Arial"/>
                <w:color w:val="000000"/>
              </w:rPr>
            </w:pPr>
          </w:p>
        </w:tc>
      </w:tr>
      <w:tr w:rsidR="00CA1F20" w:rsidRPr="006233B7" w:rsidTr="00935A86">
        <w:trPr>
          <w:trHeight w:val="300"/>
        </w:trPr>
        <w:tc>
          <w:tcPr>
            <w:tcW w:w="912" w:type="pc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1</w:t>
            </w:r>
          </w:p>
        </w:tc>
        <w:tc>
          <w:tcPr>
            <w:tcW w:w="824" w:type="pc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2</w:t>
            </w:r>
          </w:p>
        </w:tc>
        <w:tc>
          <w:tcPr>
            <w:tcW w:w="340" w:type="pc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3</w:t>
            </w:r>
          </w:p>
        </w:tc>
        <w:tc>
          <w:tcPr>
            <w:tcW w:w="849" w:type="pc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4</w:t>
            </w:r>
          </w:p>
        </w:tc>
        <w:tc>
          <w:tcPr>
            <w:tcW w:w="886" w:type="pc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5</w:t>
            </w:r>
          </w:p>
        </w:tc>
        <w:tc>
          <w:tcPr>
            <w:tcW w:w="340" w:type="pc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6</w:t>
            </w:r>
          </w:p>
        </w:tc>
        <w:tc>
          <w:tcPr>
            <w:tcW w:w="849" w:type="pc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7</w:t>
            </w:r>
          </w:p>
        </w:tc>
      </w:tr>
      <w:tr w:rsidR="00CA1F20" w:rsidRPr="006233B7" w:rsidTr="00935A86">
        <w:trPr>
          <w:trHeight w:val="1200"/>
        </w:trPr>
        <w:tc>
          <w:tcPr>
            <w:tcW w:w="912" w:type="pct"/>
            <w:shd w:val="clear" w:color="auto" w:fill="auto"/>
            <w:vAlign w:val="center"/>
            <w:hideMark/>
          </w:tcPr>
          <w:p w:rsidR="00CA1F20" w:rsidRPr="006233B7" w:rsidRDefault="00CA1F20" w:rsidP="00935A86">
            <w:pPr>
              <w:rPr>
                <w:rFonts w:ascii="Arial" w:hAnsi="Arial" w:cs="Arial"/>
                <w:color w:val="000000"/>
              </w:rPr>
            </w:pPr>
            <w:r w:rsidRPr="006233B7">
              <w:rPr>
                <w:rFonts w:ascii="Arial" w:hAnsi="Arial" w:cs="Arial"/>
                <w:color w:val="000000"/>
              </w:rPr>
              <w:t>Котельная с сетями по адресу: г. Чухлома, ул. Калинина, д. 25А</w:t>
            </w:r>
          </w:p>
        </w:tc>
        <w:tc>
          <w:tcPr>
            <w:tcW w:w="824"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Универсал 6-М</w:t>
            </w:r>
          </w:p>
        </w:tc>
        <w:tc>
          <w:tcPr>
            <w:tcW w:w="340"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1</w:t>
            </w:r>
          </w:p>
        </w:tc>
        <w:tc>
          <w:tcPr>
            <w:tcW w:w="849"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0,13</w:t>
            </w:r>
          </w:p>
        </w:tc>
        <w:tc>
          <w:tcPr>
            <w:tcW w:w="886"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КВР-0,15</w:t>
            </w:r>
          </w:p>
        </w:tc>
        <w:tc>
          <w:tcPr>
            <w:tcW w:w="340"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1</w:t>
            </w:r>
          </w:p>
        </w:tc>
        <w:tc>
          <w:tcPr>
            <w:tcW w:w="849"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0,13</w:t>
            </w:r>
          </w:p>
        </w:tc>
      </w:tr>
      <w:tr w:rsidR="00CA1F20" w:rsidRPr="006233B7" w:rsidTr="00935A86">
        <w:trPr>
          <w:trHeight w:val="1200"/>
        </w:trPr>
        <w:tc>
          <w:tcPr>
            <w:tcW w:w="912" w:type="pct"/>
            <w:shd w:val="clear" w:color="auto" w:fill="auto"/>
            <w:vAlign w:val="center"/>
            <w:hideMark/>
          </w:tcPr>
          <w:p w:rsidR="00CA1F20" w:rsidRPr="006233B7" w:rsidRDefault="00CA1F20" w:rsidP="00935A86">
            <w:pPr>
              <w:rPr>
                <w:rFonts w:ascii="Arial" w:hAnsi="Arial" w:cs="Arial"/>
                <w:color w:val="000000"/>
              </w:rPr>
            </w:pPr>
            <w:r w:rsidRPr="006233B7">
              <w:rPr>
                <w:rFonts w:ascii="Arial" w:hAnsi="Arial" w:cs="Arial"/>
                <w:color w:val="000000"/>
              </w:rPr>
              <w:t>Котельная по адресу: г. Чухлома, ул. Лесная, д. 13</w:t>
            </w:r>
          </w:p>
        </w:tc>
        <w:tc>
          <w:tcPr>
            <w:tcW w:w="824"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КВ-300</w:t>
            </w:r>
          </w:p>
        </w:tc>
        <w:tc>
          <w:tcPr>
            <w:tcW w:w="340"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1</w:t>
            </w:r>
          </w:p>
        </w:tc>
        <w:tc>
          <w:tcPr>
            <w:tcW w:w="849"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0,26</w:t>
            </w:r>
          </w:p>
        </w:tc>
        <w:tc>
          <w:tcPr>
            <w:tcW w:w="886"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КВ-300</w:t>
            </w:r>
          </w:p>
        </w:tc>
        <w:tc>
          <w:tcPr>
            <w:tcW w:w="340"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1</w:t>
            </w:r>
          </w:p>
        </w:tc>
        <w:tc>
          <w:tcPr>
            <w:tcW w:w="849"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0,26</w:t>
            </w:r>
          </w:p>
        </w:tc>
      </w:tr>
      <w:tr w:rsidR="00CA1F20" w:rsidRPr="006233B7" w:rsidTr="00935A86">
        <w:trPr>
          <w:trHeight w:val="1200"/>
        </w:trPr>
        <w:tc>
          <w:tcPr>
            <w:tcW w:w="912" w:type="pct"/>
            <w:shd w:val="clear" w:color="auto" w:fill="auto"/>
            <w:vAlign w:val="center"/>
            <w:hideMark/>
          </w:tcPr>
          <w:p w:rsidR="00CA1F20" w:rsidRPr="006233B7" w:rsidRDefault="00CA1F20" w:rsidP="00935A86">
            <w:pPr>
              <w:rPr>
                <w:rFonts w:ascii="Arial" w:hAnsi="Arial" w:cs="Arial"/>
                <w:color w:val="000000"/>
              </w:rPr>
            </w:pPr>
            <w:r w:rsidRPr="006233B7">
              <w:rPr>
                <w:rFonts w:ascii="Arial" w:hAnsi="Arial" w:cs="Arial"/>
                <w:color w:val="000000"/>
              </w:rPr>
              <w:t>Котельная с сетями по адресу: г. Чухлома, ул. Калинина, д. 64</w:t>
            </w:r>
          </w:p>
        </w:tc>
        <w:tc>
          <w:tcPr>
            <w:tcW w:w="824"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КВР-63</w:t>
            </w:r>
          </w:p>
        </w:tc>
        <w:tc>
          <w:tcPr>
            <w:tcW w:w="340"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5</w:t>
            </w:r>
          </w:p>
        </w:tc>
        <w:tc>
          <w:tcPr>
            <w:tcW w:w="849"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3,15</w:t>
            </w:r>
          </w:p>
        </w:tc>
        <w:tc>
          <w:tcPr>
            <w:tcW w:w="886"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КВР-63</w:t>
            </w:r>
          </w:p>
        </w:tc>
        <w:tc>
          <w:tcPr>
            <w:tcW w:w="340"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5</w:t>
            </w:r>
          </w:p>
        </w:tc>
        <w:tc>
          <w:tcPr>
            <w:tcW w:w="849"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3,15</w:t>
            </w:r>
          </w:p>
        </w:tc>
      </w:tr>
    </w:tbl>
    <w:p w:rsidR="00CA1F20" w:rsidRPr="006233B7" w:rsidRDefault="00CA1F20" w:rsidP="00CA1F20">
      <w:pPr>
        <w:spacing w:line="360" w:lineRule="auto"/>
        <w:ind w:firstLine="709"/>
        <w:jc w:val="both"/>
        <w:rPr>
          <w:rFonts w:ascii="Arial" w:hAnsi="Arial" w:cs="Arial"/>
          <w:shd w:val="clear" w:color="auto" w:fill="FFFF00"/>
          <w:lang w:eastAsia="ar-SA"/>
        </w:rPr>
      </w:pPr>
    </w:p>
    <w:p w:rsidR="00CA1F20" w:rsidRPr="006233B7" w:rsidRDefault="00CA1F20" w:rsidP="00CA1F20">
      <w:pPr>
        <w:spacing w:line="360" w:lineRule="auto"/>
        <w:ind w:firstLine="709"/>
        <w:jc w:val="both"/>
        <w:rPr>
          <w:rFonts w:ascii="Arial" w:hAnsi="Arial" w:cs="Arial"/>
          <w:lang w:eastAsia="ar-SA"/>
        </w:rPr>
      </w:pPr>
      <w:r>
        <w:rPr>
          <w:rFonts w:ascii="Arial" w:hAnsi="Arial" w:cs="Arial"/>
          <w:lang w:eastAsia="ar-SA"/>
        </w:rPr>
        <w:t xml:space="preserve">Перспективные </w:t>
      </w:r>
      <w:r w:rsidRPr="006233B7">
        <w:rPr>
          <w:rFonts w:ascii="Arial" w:hAnsi="Arial" w:cs="Arial"/>
          <w:lang w:eastAsia="ar-SA"/>
        </w:rPr>
        <w:t>значения установленной тепловой  мощности основного оборудования останутся неизменными.</w:t>
      </w:r>
    </w:p>
    <w:p w:rsidR="00CA1F20" w:rsidRPr="006233B7" w:rsidRDefault="00CA1F20" w:rsidP="00CA1F20">
      <w:pPr>
        <w:keepNext/>
        <w:keepLines/>
        <w:tabs>
          <w:tab w:val="left" w:pos="1371"/>
        </w:tabs>
        <w:spacing w:line="360" w:lineRule="auto"/>
        <w:jc w:val="center"/>
        <w:outlineLvl w:val="0"/>
        <w:rPr>
          <w:rFonts w:ascii="Arial" w:hAnsi="Arial" w:cs="Arial"/>
          <w:b/>
          <w:bCs/>
          <w:lang w:eastAsia="ar-SA"/>
        </w:rPr>
      </w:pPr>
      <w:r w:rsidRPr="006233B7">
        <w:rPr>
          <w:rFonts w:ascii="Arial" w:hAnsi="Arial" w:cs="Arial"/>
          <w:b/>
          <w:bCs/>
          <w:lang w:eastAsia="ar-SA"/>
        </w:rPr>
        <w:br w:type="page"/>
      </w:r>
      <w:bookmarkStart w:id="433" w:name="_Toc38281248"/>
      <w:r>
        <w:rPr>
          <w:rFonts w:ascii="Arial" w:hAnsi="Arial" w:cs="Arial"/>
          <w:b/>
          <w:bCs/>
          <w:lang w:eastAsia="ar-SA"/>
        </w:rPr>
        <w:lastRenderedPageBreak/>
        <w:t>2.6.</w:t>
      </w:r>
      <w:r w:rsidRPr="006233B7">
        <w:rPr>
          <w:rFonts w:ascii="Arial" w:hAnsi="Arial" w:cs="Arial"/>
          <w:b/>
          <w:bCs/>
          <w:lang w:eastAsia="ar-SA"/>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w:t>
      </w:r>
      <w:r w:rsidRPr="006233B7">
        <w:rPr>
          <w:rFonts w:ascii="Arial" w:hAnsi="Arial" w:cs="Arial"/>
          <w:b/>
          <w:bCs/>
          <w:spacing w:val="-32"/>
          <w:lang w:eastAsia="ar-SA"/>
        </w:rPr>
        <w:t xml:space="preserve"> </w:t>
      </w:r>
      <w:r w:rsidRPr="006233B7">
        <w:rPr>
          <w:rFonts w:ascii="Arial" w:hAnsi="Arial" w:cs="Arial"/>
          <w:b/>
          <w:bCs/>
          <w:lang w:eastAsia="ar-SA"/>
        </w:rPr>
        <w:t>энергии</w:t>
      </w:r>
      <w:bookmarkEnd w:id="433"/>
    </w:p>
    <w:p w:rsidR="00CA1F20" w:rsidRPr="006233B7" w:rsidRDefault="00CA1F20" w:rsidP="00CA1F20">
      <w:pPr>
        <w:spacing w:line="316" w:lineRule="exact"/>
        <w:ind w:left="216"/>
        <w:jc w:val="both"/>
        <w:rPr>
          <w:rFonts w:ascii="Arial" w:hAnsi="Arial" w:cs="Arial"/>
          <w:lang w:eastAsia="ar-SA"/>
        </w:rPr>
      </w:pPr>
      <w:r w:rsidRPr="006233B7">
        <w:rPr>
          <w:rFonts w:ascii="Arial" w:hAnsi="Arial" w:cs="Arial"/>
          <w:lang w:eastAsia="ar-SA"/>
        </w:rPr>
        <w:t>Таблица 5</w:t>
      </w:r>
    </w:p>
    <w:p w:rsidR="00CA1F20" w:rsidRPr="006233B7" w:rsidRDefault="00CA1F20" w:rsidP="00CA1F20">
      <w:pPr>
        <w:spacing w:before="9" w:line="100" w:lineRule="atLeast"/>
        <w:jc w:val="both"/>
        <w:rPr>
          <w:rFonts w:ascii="Arial" w:hAnsi="Arial" w:cs="Arial"/>
          <w:lang w:eastAsia="ar-SA"/>
        </w:rPr>
      </w:pPr>
    </w:p>
    <w:tbl>
      <w:tblPr>
        <w:tblW w:w="14752" w:type="dxa"/>
        <w:tblInd w:w="5" w:type="dxa"/>
        <w:tblLayout w:type="fixed"/>
        <w:tblCellMar>
          <w:left w:w="5" w:type="dxa"/>
          <w:right w:w="5" w:type="dxa"/>
        </w:tblCellMar>
        <w:tblLook w:val="0000" w:firstRow="0" w:lastRow="0" w:firstColumn="0" w:lastColumn="0" w:noHBand="0" w:noVBand="0"/>
      </w:tblPr>
      <w:tblGrid>
        <w:gridCol w:w="2910"/>
        <w:gridCol w:w="2910"/>
        <w:gridCol w:w="2911"/>
        <w:gridCol w:w="2910"/>
        <w:gridCol w:w="3111"/>
      </w:tblGrid>
      <w:tr w:rsidR="00CA1F20" w:rsidRPr="006233B7" w:rsidTr="00935A86">
        <w:trPr>
          <w:trHeight w:val="321"/>
        </w:trPr>
        <w:tc>
          <w:tcPr>
            <w:tcW w:w="2910" w:type="dxa"/>
            <w:vMerge w:val="restart"/>
            <w:shd w:val="clear" w:color="auto" w:fill="CFE7F5"/>
            <w:vAlign w:val="center"/>
          </w:tcPr>
          <w:p w:rsidR="00CA1F20" w:rsidRPr="006233B7" w:rsidRDefault="00CA1F20" w:rsidP="00935A86">
            <w:pPr>
              <w:jc w:val="center"/>
              <w:rPr>
                <w:rFonts w:ascii="Arial" w:hAnsi="Arial" w:cs="Arial"/>
                <w:lang w:eastAsia="zh-CN"/>
              </w:rPr>
            </w:pPr>
            <w:r w:rsidRPr="006233B7">
              <w:rPr>
                <w:rFonts w:ascii="Arial" w:hAnsi="Arial" w:cs="Arial"/>
                <w:lang w:eastAsia="zh-CN"/>
              </w:rPr>
              <w:t>Наименование источника теплоснабжения</w:t>
            </w:r>
          </w:p>
        </w:tc>
        <w:tc>
          <w:tcPr>
            <w:tcW w:w="5821" w:type="dxa"/>
            <w:gridSpan w:val="2"/>
            <w:shd w:val="clear" w:color="auto" w:fill="CFE7F5"/>
            <w:vAlign w:val="center"/>
          </w:tcPr>
          <w:p w:rsidR="00CA1F20" w:rsidRPr="006233B7" w:rsidRDefault="00CA1F20" w:rsidP="00935A86">
            <w:pPr>
              <w:jc w:val="center"/>
              <w:rPr>
                <w:rFonts w:ascii="Arial" w:hAnsi="Arial" w:cs="Arial"/>
                <w:lang w:eastAsia="zh-CN"/>
              </w:rPr>
            </w:pPr>
            <w:r w:rsidRPr="006233B7">
              <w:rPr>
                <w:rFonts w:ascii="Arial" w:hAnsi="Arial" w:cs="Arial"/>
                <w:lang w:eastAsia="zh-CN"/>
              </w:rPr>
              <w:t>Существующие</w:t>
            </w:r>
          </w:p>
        </w:tc>
        <w:tc>
          <w:tcPr>
            <w:tcW w:w="6021" w:type="dxa"/>
            <w:gridSpan w:val="2"/>
            <w:shd w:val="clear" w:color="auto" w:fill="CFE7F5"/>
            <w:vAlign w:val="center"/>
          </w:tcPr>
          <w:p w:rsidR="00CA1F20" w:rsidRPr="006233B7" w:rsidRDefault="00CA1F20" w:rsidP="00935A86">
            <w:pPr>
              <w:jc w:val="center"/>
              <w:rPr>
                <w:rFonts w:ascii="Arial" w:hAnsi="Arial" w:cs="Arial"/>
                <w:lang w:eastAsia="zh-CN"/>
              </w:rPr>
            </w:pPr>
            <w:r w:rsidRPr="006233B7">
              <w:rPr>
                <w:rFonts w:ascii="Arial" w:hAnsi="Arial" w:cs="Arial"/>
                <w:lang w:eastAsia="zh-CN"/>
              </w:rPr>
              <w:t>Перспективные</w:t>
            </w:r>
          </w:p>
        </w:tc>
      </w:tr>
      <w:tr w:rsidR="00CA1F20" w:rsidRPr="006233B7" w:rsidTr="00935A86">
        <w:trPr>
          <w:trHeight w:val="964"/>
        </w:trPr>
        <w:tc>
          <w:tcPr>
            <w:tcW w:w="2910" w:type="dxa"/>
            <w:vMerge/>
            <w:shd w:val="clear" w:color="auto" w:fill="CFE7F5"/>
            <w:vAlign w:val="center"/>
          </w:tcPr>
          <w:p w:rsidR="00CA1F20" w:rsidRPr="006233B7" w:rsidRDefault="00CA1F20" w:rsidP="00935A86">
            <w:pPr>
              <w:snapToGrid w:val="0"/>
              <w:spacing w:line="360" w:lineRule="auto"/>
              <w:ind w:firstLine="709"/>
              <w:jc w:val="both"/>
              <w:rPr>
                <w:rFonts w:ascii="Arial" w:hAnsi="Arial" w:cs="Arial"/>
                <w:lang w:eastAsia="ar-SA"/>
              </w:rPr>
            </w:pPr>
          </w:p>
        </w:tc>
        <w:tc>
          <w:tcPr>
            <w:tcW w:w="2910" w:type="dxa"/>
            <w:shd w:val="clear" w:color="auto" w:fill="CFE7F5"/>
            <w:vAlign w:val="center"/>
          </w:tcPr>
          <w:p w:rsidR="00CA1F20" w:rsidRPr="006233B7" w:rsidRDefault="00CA1F20" w:rsidP="00935A86">
            <w:pPr>
              <w:jc w:val="center"/>
              <w:rPr>
                <w:rFonts w:ascii="Arial" w:hAnsi="Arial" w:cs="Arial"/>
                <w:lang w:eastAsia="zh-CN"/>
              </w:rPr>
            </w:pPr>
            <w:r w:rsidRPr="006233B7">
              <w:rPr>
                <w:rFonts w:ascii="Arial" w:hAnsi="Arial" w:cs="Arial"/>
                <w:lang w:eastAsia="zh-CN"/>
              </w:rPr>
              <w:t>Установленная тепловая мощность, Гкал/час</w:t>
            </w:r>
          </w:p>
        </w:tc>
        <w:tc>
          <w:tcPr>
            <w:tcW w:w="2911" w:type="dxa"/>
            <w:shd w:val="clear" w:color="auto" w:fill="CFE7F5"/>
            <w:vAlign w:val="center"/>
          </w:tcPr>
          <w:p w:rsidR="00CA1F20" w:rsidRPr="006233B7" w:rsidRDefault="00CA1F20" w:rsidP="00935A86">
            <w:pPr>
              <w:jc w:val="center"/>
              <w:rPr>
                <w:rFonts w:ascii="Arial" w:hAnsi="Arial" w:cs="Arial"/>
                <w:lang w:eastAsia="zh-CN"/>
              </w:rPr>
            </w:pPr>
            <w:r w:rsidRPr="006233B7">
              <w:rPr>
                <w:rFonts w:ascii="Arial" w:hAnsi="Arial" w:cs="Arial"/>
                <w:lang w:eastAsia="zh-CN"/>
              </w:rPr>
              <w:t>Располагаемая тепловая мощность, Гкал/час</w:t>
            </w:r>
          </w:p>
        </w:tc>
        <w:tc>
          <w:tcPr>
            <w:tcW w:w="2910" w:type="dxa"/>
            <w:shd w:val="clear" w:color="auto" w:fill="CFE7F5"/>
            <w:vAlign w:val="center"/>
          </w:tcPr>
          <w:p w:rsidR="00CA1F20" w:rsidRPr="006233B7" w:rsidRDefault="00CA1F20" w:rsidP="00935A86">
            <w:pPr>
              <w:jc w:val="center"/>
              <w:rPr>
                <w:rFonts w:ascii="Arial" w:hAnsi="Arial" w:cs="Arial"/>
                <w:lang w:eastAsia="zh-CN"/>
              </w:rPr>
            </w:pPr>
            <w:r w:rsidRPr="006233B7">
              <w:rPr>
                <w:rFonts w:ascii="Arial" w:hAnsi="Arial" w:cs="Arial"/>
                <w:lang w:eastAsia="zh-CN"/>
              </w:rPr>
              <w:t>Установленная тепловая мощность, Гкал/час</w:t>
            </w:r>
          </w:p>
        </w:tc>
        <w:tc>
          <w:tcPr>
            <w:tcW w:w="3111" w:type="dxa"/>
            <w:shd w:val="clear" w:color="auto" w:fill="CFE7F5"/>
            <w:vAlign w:val="center"/>
          </w:tcPr>
          <w:p w:rsidR="00CA1F20" w:rsidRPr="006233B7" w:rsidRDefault="00CA1F20" w:rsidP="00935A86">
            <w:pPr>
              <w:jc w:val="center"/>
              <w:rPr>
                <w:rFonts w:ascii="Arial" w:hAnsi="Arial" w:cs="Arial"/>
                <w:lang w:eastAsia="zh-CN"/>
              </w:rPr>
            </w:pPr>
            <w:r w:rsidRPr="006233B7">
              <w:rPr>
                <w:rFonts w:ascii="Arial" w:hAnsi="Arial" w:cs="Arial"/>
                <w:lang w:eastAsia="zh-CN"/>
              </w:rPr>
              <w:t>Располагаемая тепловая мощность, Гкал/час</w:t>
            </w:r>
          </w:p>
        </w:tc>
      </w:tr>
      <w:tr w:rsidR="00CA1F20" w:rsidRPr="006233B7" w:rsidTr="00935A86">
        <w:trPr>
          <w:trHeight w:val="484"/>
        </w:trPr>
        <w:tc>
          <w:tcPr>
            <w:tcW w:w="2910" w:type="dxa"/>
            <w:shd w:val="clear" w:color="auto" w:fill="CFE7F5"/>
            <w:vAlign w:val="center"/>
          </w:tcPr>
          <w:p w:rsidR="00CA1F20" w:rsidRPr="006233B7" w:rsidRDefault="00CA1F20" w:rsidP="00935A86">
            <w:pPr>
              <w:jc w:val="center"/>
              <w:rPr>
                <w:rFonts w:ascii="Arial" w:hAnsi="Arial" w:cs="Arial"/>
                <w:lang w:eastAsia="zh-CN"/>
              </w:rPr>
            </w:pPr>
            <w:r w:rsidRPr="006233B7">
              <w:rPr>
                <w:rFonts w:ascii="Arial" w:hAnsi="Arial" w:cs="Arial"/>
                <w:lang w:eastAsia="zh-CN"/>
              </w:rPr>
              <w:t>1</w:t>
            </w:r>
          </w:p>
        </w:tc>
        <w:tc>
          <w:tcPr>
            <w:tcW w:w="2910" w:type="dxa"/>
            <w:shd w:val="clear" w:color="auto" w:fill="CFE7F5"/>
            <w:vAlign w:val="center"/>
          </w:tcPr>
          <w:p w:rsidR="00CA1F20" w:rsidRPr="006233B7" w:rsidRDefault="00CA1F20" w:rsidP="00935A86">
            <w:pPr>
              <w:jc w:val="center"/>
              <w:rPr>
                <w:rFonts w:ascii="Arial" w:hAnsi="Arial" w:cs="Arial"/>
                <w:lang w:eastAsia="zh-CN"/>
              </w:rPr>
            </w:pPr>
            <w:r w:rsidRPr="006233B7">
              <w:rPr>
                <w:rFonts w:ascii="Arial" w:hAnsi="Arial" w:cs="Arial"/>
                <w:lang w:eastAsia="zh-CN"/>
              </w:rPr>
              <w:t>2</w:t>
            </w:r>
          </w:p>
        </w:tc>
        <w:tc>
          <w:tcPr>
            <w:tcW w:w="2911" w:type="dxa"/>
            <w:shd w:val="clear" w:color="auto" w:fill="CFE7F5"/>
            <w:vAlign w:val="center"/>
          </w:tcPr>
          <w:p w:rsidR="00CA1F20" w:rsidRPr="006233B7" w:rsidRDefault="00CA1F20" w:rsidP="00935A86">
            <w:pPr>
              <w:jc w:val="center"/>
              <w:rPr>
                <w:rFonts w:ascii="Arial" w:hAnsi="Arial" w:cs="Arial"/>
                <w:lang w:eastAsia="zh-CN"/>
              </w:rPr>
            </w:pPr>
            <w:r w:rsidRPr="006233B7">
              <w:rPr>
                <w:rFonts w:ascii="Arial" w:hAnsi="Arial" w:cs="Arial"/>
                <w:lang w:eastAsia="zh-CN"/>
              </w:rPr>
              <w:t>3</w:t>
            </w:r>
          </w:p>
        </w:tc>
        <w:tc>
          <w:tcPr>
            <w:tcW w:w="2910" w:type="dxa"/>
            <w:shd w:val="clear" w:color="auto" w:fill="CFE7F5"/>
            <w:vAlign w:val="center"/>
          </w:tcPr>
          <w:p w:rsidR="00CA1F20" w:rsidRPr="006233B7" w:rsidRDefault="00CA1F20" w:rsidP="00935A86">
            <w:pPr>
              <w:jc w:val="center"/>
              <w:rPr>
                <w:rFonts w:ascii="Arial" w:hAnsi="Arial" w:cs="Arial"/>
                <w:lang w:eastAsia="zh-CN"/>
              </w:rPr>
            </w:pPr>
            <w:r w:rsidRPr="006233B7">
              <w:rPr>
                <w:rFonts w:ascii="Arial" w:hAnsi="Arial" w:cs="Arial"/>
                <w:lang w:eastAsia="zh-CN"/>
              </w:rPr>
              <w:t>4</w:t>
            </w:r>
          </w:p>
        </w:tc>
        <w:tc>
          <w:tcPr>
            <w:tcW w:w="3111" w:type="dxa"/>
            <w:shd w:val="clear" w:color="auto" w:fill="CFE7F5"/>
            <w:vAlign w:val="center"/>
          </w:tcPr>
          <w:p w:rsidR="00CA1F20" w:rsidRPr="006233B7" w:rsidRDefault="00CA1F20" w:rsidP="00935A86">
            <w:pPr>
              <w:jc w:val="center"/>
              <w:rPr>
                <w:rFonts w:ascii="Arial" w:hAnsi="Arial" w:cs="Arial"/>
                <w:lang w:eastAsia="zh-CN"/>
              </w:rPr>
            </w:pPr>
            <w:r w:rsidRPr="006233B7">
              <w:rPr>
                <w:rFonts w:ascii="Arial" w:hAnsi="Arial" w:cs="Arial"/>
                <w:lang w:eastAsia="zh-CN"/>
              </w:rPr>
              <w:t>5</w:t>
            </w:r>
          </w:p>
        </w:tc>
      </w:tr>
      <w:tr w:rsidR="00CA1F20" w:rsidRPr="006233B7" w:rsidTr="00935A86">
        <w:trPr>
          <w:trHeight w:val="966"/>
        </w:trPr>
        <w:tc>
          <w:tcPr>
            <w:tcW w:w="2910" w:type="dxa"/>
            <w:shd w:val="clear" w:color="auto" w:fill="auto"/>
            <w:vAlign w:val="center"/>
          </w:tcPr>
          <w:p w:rsidR="00CA1F20" w:rsidRPr="006233B7" w:rsidRDefault="00CA1F20" w:rsidP="00935A86">
            <w:pPr>
              <w:jc w:val="both"/>
              <w:rPr>
                <w:rFonts w:ascii="Arial" w:hAnsi="Arial" w:cs="Arial"/>
                <w:color w:val="000000"/>
                <w:lang w:eastAsia="ar-SA"/>
              </w:rPr>
            </w:pPr>
            <w:r w:rsidRPr="006233B7">
              <w:rPr>
                <w:rFonts w:ascii="Arial" w:hAnsi="Arial" w:cs="Arial"/>
                <w:color w:val="000000"/>
                <w:lang w:eastAsia="ar-SA"/>
              </w:rPr>
              <w:t>Котельная с сетями по адресу: г. Чухлома, ул. Калинина, д. 25А</w:t>
            </w:r>
          </w:p>
        </w:tc>
        <w:tc>
          <w:tcPr>
            <w:tcW w:w="2910" w:type="dxa"/>
            <w:shd w:val="clear" w:color="auto" w:fill="auto"/>
            <w:vAlign w:val="center"/>
          </w:tcPr>
          <w:p w:rsidR="00CA1F20" w:rsidRPr="006233B7" w:rsidRDefault="00CA1F20" w:rsidP="00935A86">
            <w:pPr>
              <w:jc w:val="center"/>
              <w:rPr>
                <w:rFonts w:ascii="Arial" w:hAnsi="Arial" w:cs="Arial"/>
                <w:color w:val="000000"/>
                <w:lang w:eastAsia="ar-SA"/>
              </w:rPr>
            </w:pPr>
            <w:r w:rsidRPr="006233B7">
              <w:rPr>
                <w:rFonts w:ascii="Arial" w:hAnsi="Arial" w:cs="Arial"/>
                <w:color w:val="000000"/>
                <w:lang w:eastAsia="ar-SA"/>
              </w:rPr>
              <w:t>0,13</w:t>
            </w:r>
          </w:p>
        </w:tc>
        <w:tc>
          <w:tcPr>
            <w:tcW w:w="2911" w:type="dxa"/>
            <w:shd w:val="clear" w:color="auto" w:fill="auto"/>
            <w:vAlign w:val="center"/>
          </w:tcPr>
          <w:p w:rsidR="00CA1F20" w:rsidRPr="006233B7" w:rsidRDefault="00CA1F20" w:rsidP="00935A86">
            <w:pPr>
              <w:jc w:val="center"/>
              <w:rPr>
                <w:rFonts w:ascii="Arial" w:hAnsi="Arial" w:cs="Arial"/>
                <w:color w:val="000000"/>
                <w:lang w:eastAsia="ar-SA"/>
              </w:rPr>
            </w:pPr>
            <w:r w:rsidRPr="006233B7">
              <w:rPr>
                <w:rFonts w:ascii="Arial" w:hAnsi="Arial" w:cs="Arial"/>
                <w:color w:val="000000"/>
                <w:lang w:eastAsia="ar-SA"/>
              </w:rPr>
              <w:t>0,13</w:t>
            </w:r>
          </w:p>
        </w:tc>
        <w:tc>
          <w:tcPr>
            <w:tcW w:w="2910" w:type="dxa"/>
            <w:shd w:val="clear" w:color="auto" w:fill="auto"/>
            <w:vAlign w:val="center"/>
          </w:tcPr>
          <w:p w:rsidR="00CA1F20" w:rsidRPr="006233B7" w:rsidRDefault="00CA1F20" w:rsidP="00935A86">
            <w:pPr>
              <w:jc w:val="center"/>
              <w:rPr>
                <w:rFonts w:ascii="Arial" w:hAnsi="Arial" w:cs="Arial"/>
                <w:color w:val="000000"/>
                <w:lang w:eastAsia="ar-SA"/>
              </w:rPr>
            </w:pPr>
            <w:r w:rsidRPr="006233B7">
              <w:rPr>
                <w:rFonts w:ascii="Arial" w:hAnsi="Arial" w:cs="Arial"/>
                <w:color w:val="000000"/>
                <w:lang w:eastAsia="ar-SA"/>
              </w:rPr>
              <w:t>0,13</w:t>
            </w:r>
          </w:p>
        </w:tc>
        <w:tc>
          <w:tcPr>
            <w:tcW w:w="3111" w:type="dxa"/>
            <w:shd w:val="clear" w:color="auto" w:fill="auto"/>
            <w:vAlign w:val="center"/>
          </w:tcPr>
          <w:p w:rsidR="00CA1F20" w:rsidRPr="006233B7" w:rsidRDefault="00CA1F20" w:rsidP="00935A86">
            <w:pPr>
              <w:jc w:val="center"/>
              <w:rPr>
                <w:rFonts w:ascii="Arial" w:hAnsi="Arial" w:cs="Arial"/>
                <w:color w:val="000000"/>
                <w:lang w:eastAsia="ar-SA"/>
              </w:rPr>
            </w:pPr>
            <w:r w:rsidRPr="006233B7">
              <w:rPr>
                <w:rFonts w:ascii="Arial" w:hAnsi="Arial" w:cs="Arial"/>
                <w:color w:val="000000"/>
                <w:lang w:eastAsia="ar-SA"/>
              </w:rPr>
              <w:t>0,13</w:t>
            </w:r>
          </w:p>
        </w:tc>
      </w:tr>
      <w:tr w:rsidR="00CA1F20" w:rsidRPr="006233B7" w:rsidTr="00935A86">
        <w:trPr>
          <w:trHeight w:val="482"/>
        </w:trPr>
        <w:tc>
          <w:tcPr>
            <w:tcW w:w="2910" w:type="dxa"/>
            <w:shd w:val="clear" w:color="auto" w:fill="auto"/>
            <w:vAlign w:val="center"/>
          </w:tcPr>
          <w:p w:rsidR="00CA1F20" w:rsidRPr="006233B7" w:rsidRDefault="00CA1F20" w:rsidP="00935A86">
            <w:pPr>
              <w:jc w:val="both"/>
              <w:rPr>
                <w:rFonts w:ascii="Arial" w:hAnsi="Arial" w:cs="Arial"/>
                <w:color w:val="000000"/>
                <w:lang w:eastAsia="ar-SA"/>
              </w:rPr>
            </w:pPr>
            <w:r w:rsidRPr="006233B7">
              <w:rPr>
                <w:rFonts w:ascii="Arial" w:hAnsi="Arial" w:cs="Arial"/>
                <w:color w:val="000000"/>
                <w:lang w:eastAsia="ar-SA"/>
              </w:rPr>
              <w:t>Котельная по адресу: г. Чухлома, ул. Лесная, д. 13</w:t>
            </w:r>
          </w:p>
        </w:tc>
        <w:tc>
          <w:tcPr>
            <w:tcW w:w="2910" w:type="dxa"/>
            <w:shd w:val="clear" w:color="auto" w:fill="auto"/>
            <w:vAlign w:val="center"/>
          </w:tcPr>
          <w:p w:rsidR="00CA1F20" w:rsidRPr="006233B7" w:rsidRDefault="00CA1F20" w:rsidP="00935A86">
            <w:pPr>
              <w:jc w:val="center"/>
              <w:rPr>
                <w:rFonts w:ascii="Arial" w:hAnsi="Arial" w:cs="Arial"/>
                <w:color w:val="000000"/>
                <w:lang w:eastAsia="ar-SA"/>
              </w:rPr>
            </w:pPr>
            <w:r w:rsidRPr="006233B7">
              <w:rPr>
                <w:rFonts w:ascii="Arial" w:hAnsi="Arial" w:cs="Arial"/>
                <w:color w:val="000000"/>
                <w:lang w:eastAsia="ar-SA"/>
              </w:rPr>
              <w:t>0,26</w:t>
            </w:r>
          </w:p>
        </w:tc>
        <w:tc>
          <w:tcPr>
            <w:tcW w:w="2911" w:type="dxa"/>
            <w:shd w:val="clear" w:color="auto" w:fill="auto"/>
            <w:vAlign w:val="center"/>
          </w:tcPr>
          <w:p w:rsidR="00CA1F20" w:rsidRPr="006233B7" w:rsidRDefault="00CA1F20" w:rsidP="00935A86">
            <w:pPr>
              <w:jc w:val="center"/>
              <w:rPr>
                <w:rFonts w:ascii="Arial" w:hAnsi="Arial" w:cs="Arial"/>
                <w:color w:val="000000"/>
                <w:lang w:eastAsia="ar-SA"/>
              </w:rPr>
            </w:pPr>
            <w:r w:rsidRPr="006233B7">
              <w:rPr>
                <w:rFonts w:ascii="Arial" w:hAnsi="Arial" w:cs="Arial"/>
                <w:color w:val="000000"/>
                <w:lang w:eastAsia="ar-SA"/>
              </w:rPr>
              <w:t>0,26</w:t>
            </w:r>
          </w:p>
        </w:tc>
        <w:tc>
          <w:tcPr>
            <w:tcW w:w="2910" w:type="dxa"/>
            <w:shd w:val="clear" w:color="auto" w:fill="auto"/>
            <w:vAlign w:val="center"/>
          </w:tcPr>
          <w:p w:rsidR="00CA1F20" w:rsidRPr="006233B7" w:rsidRDefault="00CA1F20" w:rsidP="00935A86">
            <w:pPr>
              <w:jc w:val="center"/>
              <w:rPr>
                <w:rFonts w:ascii="Arial" w:hAnsi="Arial" w:cs="Arial"/>
                <w:color w:val="000000"/>
                <w:lang w:eastAsia="ar-SA"/>
              </w:rPr>
            </w:pPr>
            <w:r w:rsidRPr="006233B7">
              <w:rPr>
                <w:rFonts w:ascii="Arial" w:hAnsi="Arial" w:cs="Arial"/>
                <w:color w:val="000000"/>
                <w:lang w:eastAsia="ar-SA"/>
              </w:rPr>
              <w:t>0,26</w:t>
            </w:r>
          </w:p>
        </w:tc>
        <w:tc>
          <w:tcPr>
            <w:tcW w:w="3111" w:type="dxa"/>
            <w:shd w:val="clear" w:color="auto" w:fill="auto"/>
            <w:vAlign w:val="center"/>
          </w:tcPr>
          <w:p w:rsidR="00CA1F20" w:rsidRPr="006233B7" w:rsidRDefault="00CA1F20" w:rsidP="00935A86">
            <w:pPr>
              <w:jc w:val="center"/>
              <w:rPr>
                <w:rFonts w:ascii="Arial" w:hAnsi="Arial" w:cs="Arial"/>
                <w:color w:val="000000"/>
                <w:lang w:eastAsia="ar-SA"/>
              </w:rPr>
            </w:pPr>
            <w:r w:rsidRPr="006233B7">
              <w:rPr>
                <w:rFonts w:ascii="Arial" w:hAnsi="Arial" w:cs="Arial"/>
                <w:color w:val="000000"/>
                <w:lang w:eastAsia="ar-SA"/>
              </w:rPr>
              <w:t>0,3</w:t>
            </w:r>
          </w:p>
        </w:tc>
      </w:tr>
      <w:tr w:rsidR="00CA1F20" w:rsidRPr="006233B7" w:rsidTr="00935A86">
        <w:trPr>
          <w:trHeight w:val="482"/>
        </w:trPr>
        <w:tc>
          <w:tcPr>
            <w:tcW w:w="2910" w:type="dxa"/>
            <w:shd w:val="clear" w:color="auto" w:fill="auto"/>
            <w:vAlign w:val="center"/>
          </w:tcPr>
          <w:p w:rsidR="00CA1F20" w:rsidRPr="006233B7" w:rsidRDefault="00CA1F20" w:rsidP="00935A86">
            <w:pPr>
              <w:jc w:val="both"/>
              <w:rPr>
                <w:rFonts w:ascii="Arial" w:hAnsi="Arial" w:cs="Arial"/>
                <w:color w:val="000000"/>
                <w:lang w:eastAsia="ar-SA"/>
              </w:rPr>
            </w:pPr>
            <w:r w:rsidRPr="006233B7">
              <w:rPr>
                <w:rFonts w:ascii="Arial" w:hAnsi="Arial" w:cs="Arial"/>
                <w:color w:val="000000"/>
                <w:lang w:eastAsia="ar-SA"/>
              </w:rPr>
              <w:t>Котельная с сетями по адресу: г. Чухлома, ул. Калинина, д. 64</w:t>
            </w:r>
          </w:p>
        </w:tc>
        <w:tc>
          <w:tcPr>
            <w:tcW w:w="2910" w:type="dxa"/>
            <w:shd w:val="clear" w:color="auto" w:fill="auto"/>
            <w:vAlign w:val="center"/>
          </w:tcPr>
          <w:p w:rsidR="00CA1F20" w:rsidRPr="006233B7" w:rsidRDefault="00CA1F20" w:rsidP="00935A86">
            <w:pPr>
              <w:jc w:val="center"/>
              <w:rPr>
                <w:rFonts w:ascii="Arial" w:hAnsi="Arial" w:cs="Arial"/>
                <w:color w:val="000000"/>
                <w:lang w:eastAsia="ar-SA"/>
              </w:rPr>
            </w:pPr>
            <w:r w:rsidRPr="006233B7">
              <w:rPr>
                <w:rFonts w:ascii="Arial" w:hAnsi="Arial" w:cs="Arial"/>
                <w:color w:val="000000"/>
                <w:lang w:eastAsia="ar-SA"/>
              </w:rPr>
              <w:t>3,15</w:t>
            </w:r>
          </w:p>
        </w:tc>
        <w:tc>
          <w:tcPr>
            <w:tcW w:w="2911" w:type="dxa"/>
            <w:shd w:val="clear" w:color="auto" w:fill="auto"/>
            <w:vAlign w:val="center"/>
          </w:tcPr>
          <w:p w:rsidR="00CA1F20" w:rsidRPr="006233B7" w:rsidRDefault="00CA1F20" w:rsidP="00935A86">
            <w:pPr>
              <w:jc w:val="center"/>
              <w:rPr>
                <w:rFonts w:ascii="Arial" w:hAnsi="Arial" w:cs="Arial"/>
                <w:color w:val="000000"/>
                <w:lang w:eastAsia="ar-SA"/>
              </w:rPr>
            </w:pPr>
            <w:r w:rsidRPr="006233B7">
              <w:rPr>
                <w:rFonts w:ascii="Arial" w:hAnsi="Arial" w:cs="Arial"/>
                <w:color w:val="000000"/>
                <w:lang w:eastAsia="ar-SA"/>
              </w:rPr>
              <w:t>3,15</w:t>
            </w:r>
          </w:p>
        </w:tc>
        <w:tc>
          <w:tcPr>
            <w:tcW w:w="2910" w:type="dxa"/>
            <w:shd w:val="clear" w:color="auto" w:fill="auto"/>
            <w:vAlign w:val="center"/>
          </w:tcPr>
          <w:p w:rsidR="00CA1F20" w:rsidRPr="006233B7" w:rsidRDefault="00CA1F20" w:rsidP="00935A86">
            <w:pPr>
              <w:jc w:val="center"/>
              <w:rPr>
                <w:rFonts w:ascii="Arial" w:hAnsi="Arial" w:cs="Arial"/>
                <w:color w:val="000000"/>
                <w:lang w:eastAsia="ar-SA"/>
              </w:rPr>
            </w:pPr>
            <w:r w:rsidRPr="006233B7">
              <w:rPr>
                <w:rFonts w:ascii="Arial" w:hAnsi="Arial" w:cs="Arial"/>
                <w:color w:val="000000"/>
                <w:lang w:eastAsia="ar-SA"/>
              </w:rPr>
              <w:t>3,15</w:t>
            </w:r>
          </w:p>
        </w:tc>
        <w:tc>
          <w:tcPr>
            <w:tcW w:w="3111" w:type="dxa"/>
            <w:shd w:val="clear" w:color="auto" w:fill="auto"/>
            <w:vAlign w:val="center"/>
          </w:tcPr>
          <w:p w:rsidR="00CA1F20" w:rsidRPr="006233B7" w:rsidRDefault="00CA1F20" w:rsidP="00935A86">
            <w:pPr>
              <w:jc w:val="center"/>
              <w:rPr>
                <w:rFonts w:ascii="Arial" w:hAnsi="Arial" w:cs="Arial"/>
                <w:color w:val="000000"/>
                <w:lang w:eastAsia="ar-SA"/>
              </w:rPr>
            </w:pPr>
            <w:r w:rsidRPr="006233B7">
              <w:rPr>
                <w:rFonts w:ascii="Arial" w:hAnsi="Arial" w:cs="Arial"/>
                <w:color w:val="000000"/>
                <w:lang w:eastAsia="ar-SA"/>
              </w:rPr>
              <w:t>3,15</w:t>
            </w:r>
          </w:p>
        </w:tc>
      </w:tr>
    </w:tbl>
    <w:p w:rsidR="00CA1F20" w:rsidRPr="006233B7" w:rsidRDefault="00CA1F20" w:rsidP="00CA1F20">
      <w:pPr>
        <w:spacing w:line="360" w:lineRule="auto"/>
        <w:ind w:firstLine="709"/>
        <w:jc w:val="both"/>
        <w:rPr>
          <w:rFonts w:ascii="Arial" w:hAnsi="Arial" w:cs="Arial"/>
          <w:lang w:eastAsia="ar-SA"/>
        </w:rPr>
        <w:sectPr w:rsidR="00CA1F20" w:rsidRPr="006233B7" w:rsidSect="00935A86">
          <w:footerReference w:type="even" r:id="rId144"/>
          <w:footerReference w:type="default" r:id="rId145"/>
          <w:footerReference w:type="first" r:id="rId146"/>
          <w:pgSz w:w="16838" w:h="11906" w:orient="landscape"/>
          <w:pgMar w:top="1134" w:right="851" w:bottom="1134" w:left="1701" w:header="720" w:footer="1134" w:gutter="0"/>
          <w:cols w:space="720"/>
          <w:docGrid w:linePitch="100" w:charSpace="-8193"/>
        </w:sectPr>
      </w:pPr>
    </w:p>
    <w:p w:rsidR="00CA1F20" w:rsidRPr="006233B7" w:rsidRDefault="00CA1F20" w:rsidP="00CA1F20">
      <w:pPr>
        <w:spacing w:before="3" w:line="100" w:lineRule="atLeast"/>
        <w:jc w:val="both"/>
        <w:rPr>
          <w:rFonts w:ascii="Arial" w:hAnsi="Arial" w:cs="Arial"/>
          <w:lang w:eastAsia="ar-SA"/>
        </w:rPr>
      </w:pPr>
    </w:p>
    <w:p w:rsidR="00CA1F20" w:rsidRPr="006233B7" w:rsidRDefault="00CA1F20" w:rsidP="00CA1F20">
      <w:pPr>
        <w:keepNext/>
        <w:keepLines/>
        <w:tabs>
          <w:tab w:val="num" w:pos="0"/>
          <w:tab w:val="left" w:pos="1433"/>
          <w:tab w:val="left" w:pos="1434"/>
        </w:tabs>
        <w:spacing w:line="360" w:lineRule="auto"/>
        <w:ind w:hanging="432"/>
        <w:jc w:val="center"/>
        <w:outlineLvl w:val="0"/>
        <w:rPr>
          <w:rFonts w:ascii="Arial" w:hAnsi="Arial" w:cs="Arial"/>
          <w:b/>
          <w:bCs/>
          <w:lang w:eastAsia="ar-SA"/>
        </w:rPr>
      </w:pPr>
      <w:bookmarkStart w:id="434" w:name="__RefHeading___Toc14445_3933176403"/>
      <w:bookmarkStart w:id="435" w:name="_Toc38281249"/>
      <w:bookmarkEnd w:id="434"/>
      <w:r>
        <w:rPr>
          <w:rFonts w:ascii="Arial" w:hAnsi="Arial" w:cs="Arial"/>
          <w:b/>
          <w:bCs/>
          <w:lang w:eastAsia="ar-SA"/>
        </w:rPr>
        <w:t>2.7.</w:t>
      </w:r>
      <w:r w:rsidRPr="006233B7">
        <w:rPr>
          <w:rFonts w:ascii="Arial" w:hAnsi="Arial" w:cs="Arial"/>
          <w:b/>
          <w:bCs/>
          <w:lang w:eastAsia="ar-SA"/>
        </w:rPr>
        <w:t>Существующие и перспективные затраты тепловой мощности на собственные и хозяйственны                          нужды источников тепловой энергии и располагаемая тепловая мощность</w:t>
      </w:r>
      <w:r w:rsidRPr="006233B7">
        <w:rPr>
          <w:rFonts w:ascii="Arial" w:hAnsi="Arial" w:cs="Arial"/>
          <w:b/>
          <w:bCs/>
          <w:spacing w:val="-18"/>
          <w:lang w:eastAsia="ar-SA"/>
        </w:rPr>
        <w:t xml:space="preserve"> </w:t>
      </w:r>
      <w:r w:rsidRPr="006233B7">
        <w:rPr>
          <w:rFonts w:ascii="Arial" w:hAnsi="Arial" w:cs="Arial"/>
          <w:b/>
          <w:bCs/>
          <w:lang w:eastAsia="ar-SA"/>
        </w:rPr>
        <w:t>«нетто»</w:t>
      </w:r>
      <w:bookmarkEnd w:id="435"/>
    </w:p>
    <w:p w:rsidR="00CA1F20" w:rsidRPr="006233B7" w:rsidRDefault="00CA1F20" w:rsidP="00CA1F20">
      <w:pPr>
        <w:spacing w:line="317" w:lineRule="exact"/>
        <w:ind w:left="216"/>
        <w:jc w:val="both"/>
        <w:rPr>
          <w:rFonts w:ascii="Arial" w:hAnsi="Arial" w:cs="Arial"/>
          <w:lang w:eastAsia="ar-SA"/>
        </w:rPr>
      </w:pPr>
      <w:r w:rsidRPr="006233B7">
        <w:rPr>
          <w:rFonts w:ascii="Arial" w:hAnsi="Arial" w:cs="Arial"/>
          <w:lang w:eastAsia="ar-SA"/>
        </w:rPr>
        <w:t>Таблица 6</w:t>
      </w:r>
    </w:p>
    <w:tbl>
      <w:tblPr>
        <w:tblW w:w="5000" w:type="pct"/>
        <w:tblLook w:val="04A0" w:firstRow="1" w:lastRow="0" w:firstColumn="1" w:lastColumn="0" w:noHBand="0" w:noVBand="1"/>
      </w:tblPr>
      <w:tblGrid>
        <w:gridCol w:w="3120"/>
        <w:gridCol w:w="3406"/>
        <w:gridCol w:w="2634"/>
        <w:gridCol w:w="2406"/>
        <w:gridCol w:w="2720"/>
      </w:tblGrid>
      <w:tr w:rsidR="00CA1F20" w:rsidRPr="006233B7" w:rsidTr="00935A86">
        <w:trPr>
          <w:trHeight w:val="20"/>
        </w:trPr>
        <w:tc>
          <w:tcPr>
            <w:tcW w:w="1092" w:type="pct"/>
            <w:vMerge w:val="restar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Наименование источника теплоснабжения</w:t>
            </w:r>
          </w:p>
        </w:tc>
        <w:tc>
          <w:tcPr>
            <w:tcW w:w="1192" w:type="pct"/>
            <w:vMerge w:val="restar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Установленная тепловая мощность, Гкал/час</w:t>
            </w:r>
          </w:p>
        </w:tc>
        <w:tc>
          <w:tcPr>
            <w:tcW w:w="922" w:type="pct"/>
            <w:vMerge w:val="restar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Располагаемая тепловая мощность, Гкал/час</w:t>
            </w:r>
          </w:p>
        </w:tc>
        <w:tc>
          <w:tcPr>
            <w:tcW w:w="842" w:type="pct"/>
            <w:vMerge w:val="restar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Затраты тепловой мощности на собственные    и хозяйственные нужды, Гкал/час</w:t>
            </w:r>
          </w:p>
        </w:tc>
        <w:tc>
          <w:tcPr>
            <w:tcW w:w="952" w:type="pc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Располагаемая тепловая мощность</w:t>
            </w:r>
          </w:p>
        </w:tc>
      </w:tr>
      <w:tr w:rsidR="00CA1F20" w:rsidRPr="006233B7" w:rsidTr="00935A86">
        <w:trPr>
          <w:trHeight w:val="20"/>
        </w:trPr>
        <w:tc>
          <w:tcPr>
            <w:tcW w:w="1092" w:type="pct"/>
            <w:vMerge/>
            <w:vAlign w:val="center"/>
            <w:hideMark/>
          </w:tcPr>
          <w:p w:rsidR="00CA1F20" w:rsidRPr="006233B7" w:rsidRDefault="00CA1F20" w:rsidP="00935A86">
            <w:pPr>
              <w:rPr>
                <w:rFonts w:ascii="Arial" w:hAnsi="Arial" w:cs="Arial"/>
                <w:color w:val="000000"/>
              </w:rPr>
            </w:pPr>
          </w:p>
        </w:tc>
        <w:tc>
          <w:tcPr>
            <w:tcW w:w="1192" w:type="pct"/>
            <w:vMerge/>
            <w:vAlign w:val="center"/>
            <w:hideMark/>
          </w:tcPr>
          <w:p w:rsidR="00CA1F20" w:rsidRPr="006233B7" w:rsidRDefault="00CA1F20" w:rsidP="00935A86">
            <w:pPr>
              <w:rPr>
                <w:rFonts w:ascii="Arial" w:hAnsi="Arial" w:cs="Arial"/>
                <w:color w:val="000000"/>
              </w:rPr>
            </w:pPr>
          </w:p>
        </w:tc>
        <w:tc>
          <w:tcPr>
            <w:tcW w:w="922" w:type="pct"/>
            <w:vMerge/>
            <w:vAlign w:val="center"/>
            <w:hideMark/>
          </w:tcPr>
          <w:p w:rsidR="00CA1F20" w:rsidRPr="006233B7" w:rsidRDefault="00CA1F20" w:rsidP="00935A86">
            <w:pPr>
              <w:rPr>
                <w:rFonts w:ascii="Arial" w:hAnsi="Arial" w:cs="Arial"/>
                <w:color w:val="000000"/>
              </w:rPr>
            </w:pPr>
          </w:p>
        </w:tc>
        <w:tc>
          <w:tcPr>
            <w:tcW w:w="842" w:type="pct"/>
            <w:vMerge/>
            <w:vAlign w:val="center"/>
            <w:hideMark/>
          </w:tcPr>
          <w:p w:rsidR="00CA1F20" w:rsidRPr="006233B7" w:rsidRDefault="00CA1F20" w:rsidP="00935A86">
            <w:pPr>
              <w:rPr>
                <w:rFonts w:ascii="Arial" w:hAnsi="Arial" w:cs="Arial"/>
                <w:color w:val="000000"/>
              </w:rPr>
            </w:pPr>
          </w:p>
        </w:tc>
        <w:tc>
          <w:tcPr>
            <w:tcW w:w="952" w:type="pc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«нетто»</w:t>
            </w:r>
          </w:p>
        </w:tc>
      </w:tr>
      <w:tr w:rsidR="00CA1F20" w:rsidRPr="006233B7" w:rsidTr="00935A86">
        <w:trPr>
          <w:trHeight w:val="20"/>
        </w:trPr>
        <w:tc>
          <w:tcPr>
            <w:tcW w:w="1092" w:type="pc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1</w:t>
            </w:r>
          </w:p>
        </w:tc>
        <w:tc>
          <w:tcPr>
            <w:tcW w:w="1192" w:type="pc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2</w:t>
            </w:r>
          </w:p>
        </w:tc>
        <w:tc>
          <w:tcPr>
            <w:tcW w:w="922" w:type="pc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3</w:t>
            </w:r>
          </w:p>
        </w:tc>
        <w:tc>
          <w:tcPr>
            <w:tcW w:w="842" w:type="pc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4</w:t>
            </w:r>
          </w:p>
        </w:tc>
        <w:tc>
          <w:tcPr>
            <w:tcW w:w="952" w:type="pc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5</w:t>
            </w:r>
          </w:p>
        </w:tc>
      </w:tr>
      <w:tr w:rsidR="00CA1F20" w:rsidRPr="006233B7" w:rsidTr="00935A86">
        <w:trPr>
          <w:trHeight w:val="20"/>
        </w:trPr>
        <w:tc>
          <w:tcPr>
            <w:tcW w:w="5000" w:type="pct"/>
            <w:gridSpan w:val="5"/>
            <w:shd w:val="clear" w:color="000000" w:fill="F2DBDB"/>
            <w:vAlign w:val="center"/>
            <w:hideMark/>
          </w:tcPr>
          <w:p w:rsidR="00CA1F20" w:rsidRPr="006233B7" w:rsidRDefault="00CA1F20" w:rsidP="00935A86">
            <w:pPr>
              <w:jc w:val="center"/>
              <w:rPr>
                <w:rFonts w:ascii="Arial" w:hAnsi="Arial" w:cs="Arial"/>
                <w:b/>
                <w:bCs/>
                <w:color w:val="000000"/>
              </w:rPr>
            </w:pPr>
            <w:r w:rsidRPr="006233B7">
              <w:rPr>
                <w:rFonts w:ascii="Arial" w:hAnsi="Arial" w:cs="Arial"/>
                <w:b/>
                <w:bCs/>
                <w:color w:val="000000"/>
              </w:rPr>
              <w:t>2020 г.</w:t>
            </w:r>
          </w:p>
        </w:tc>
      </w:tr>
      <w:tr w:rsidR="00CA1F20" w:rsidRPr="006233B7" w:rsidTr="00935A86">
        <w:trPr>
          <w:trHeight w:val="20"/>
        </w:trPr>
        <w:tc>
          <w:tcPr>
            <w:tcW w:w="1092" w:type="pct"/>
            <w:shd w:val="clear" w:color="auto" w:fill="auto"/>
            <w:vAlign w:val="center"/>
            <w:hideMark/>
          </w:tcPr>
          <w:p w:rsidR="00CA1F20" w:rsidRPr="006233B7" w:rsidRDefault="00CA1F20" w:rsidP="00935A86">
            <w:pPr>
              <w:rPr>
                <w:rFonts w:ascii="Arial" w:hAnsi="Arial" w:cs="Arial"/>
                <w:color w:val="000000"/>
              </w:rPr>
            </w:pPr>
            <w:r w:rsidRPr="006233B7">
              <w:rPr>
                <w:rFonts w:ascii="Arial" w:hAnsi="Arial" w:cs="Arial"/>
                <w:color w:val="000000"/>
              </w:rPr>
              <w:t>Котельная с сетями по адресу: г. Чухлома, ул. Калинина, д. 25А</w:t>
            </w:r>
          </w:p>
        </w:tc>
        <w:tc>
          <w:tcPr>
            <w:tcW w:w="119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0,13</w:t>
            </w:r>
          </w:p>
        </w:tc>
        <w:tc>
          <w:tcPr>
            <w:tcW w:w="92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0,13</w:t>
            </w:r>
          </w:p>
        </w:tc>
        <w:tc>
          <w:tcPr>
            <w:tcW w:w="84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0,0019</w:t>
            </w:r>
          </w:p>
        </w:tc>
        <w:tc>
          <w:tcPr>
            <w:tcW w:w="95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0,1281</w:t>
            </w:r>
          </w:p>
        </w:tc>
      </w:tr>
      <w:tr w:rsidR="00CA1F20" w:rsidRPr="006233B7" w:rsidTr="00935A86">
        <w:trPr>
          <w:trHeight w:val="20"/>
        </w:trPr>
        <w:tc>
          <w:tcPr>
            <w:tcW w:w="1092" w:type="pct"/>
            <w:shd w:val="clear" w:color="auto" w:fill="auto"/>
            <w:vAlign w:val="center"/>
            <w:hideMark/>
          </w:tcPr>
          <w:p w:rsidR="00CA1F20" w:rsidRPr="006233B7" w:rsidRDefault="00CA1F20" w:rsidP="00935A86">
            <w:pPr>
              <w:rPr>
                <w:rFonts w:ascii="Arial" w:hAnsi="Arial" w:cs="Arial"/>
                <w:color w:val="000000"/>
              </w:rPr>
            </w:pPr>
            <w:r w:rsidRPr="006233B7">
              <w:rPr>
                <w:rFonts w:ascii="Arial" w:hAnsi="Arial" w:cs="Arial"/>
                <w:color w:val="000000"/>
              </w:rPr>
              <w:t>Котельная по адресу: г. Чухлома, ул. Лесная, д. 13</w:t>
            </w:r>
          </w:p>
        </w:tc>
        <w:tc>
          <w:tcPr>
            <w:tcW w:w="119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0,26</w:t>
            </w:r>
          </w:p>
        </w:tc>
        <w:tc>
          <w:tcPr>
            <w:tcW w:w="92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0,26</w:t>
            </w:r>
          </w:p>
        </w:tc>
        <w:tc>
          <w:tcPr>
            <w:tcW w:w="84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0,0037</w:t>
            </w:r>
          </w:p>
        </w:tc>
        <w:tc>
          <w:tcPr>
            <w:tcW w:w="95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0,2563</w:t>
            </w:r>
          </w:p>
        </w:tc>
      </w:tr>
      <w:tr w:rsidR="00CA1F20" w:rsidRPr="006233B7" w:rsidTr="00935A86">
        <w:trPr>
          <w:trHeight w:val="20"/>
        </w:trPr>
        <w:tc>
          <w:tcPr>
            <w:tcW w:w="1092" w:type="pct"/>
            <w:shd w:val="clear" w:color="auto" w:fill="auto"/>
            <w:vAlign w:val="center"/>
            <w:hideMark/>
          </w:tcPr>
          <w:p w:rsidR="00CA1F20" w:rsidRPr="006233B7" w:rsidRDefault="00CA1F20" w:rsidP="00935A86">
            <w:pPr>
              <w:rPr>
                <w:rFonts w:ascii="Arial" w:hAnsi="Arial" w:cs="Arial"/>
                <w:color w:val="000000"/>
              </w:rPr>
            </w:pPr>
            <w:r w:rsidRPr="006233B7">
              <w:rPr>
                <w:rFonts w:ascii="Arial" w:hAnsi="Arial" w:cs="Arial"/>
                <w:color w:val="000000"/>
              </w:rPr>
              <w:t>Котельная с сетями по адресу: г. Чухлома, ул. Калинина, д. 64</w:t>
            </w:r>
          </w:p>
        </w:tc>
        <w:tc>
          <w:tcPr>
            <w:tcW w:w="119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3,15</w:t>
            </w:r>
          </w:p>
        </w:tc>
        <w:tc>
          <w:tcPr>
            <w:tcW w:w="92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3,15</w:t>
            </w:r>
          </w:p>
        </w:tc>
        <w:tc>
          <w:tcPr>
            <w:tcW w:w="84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0,045</w:t>
            </w:r>
          </w:p>
        </w:tc>
        <w:tc>
          <w:tcPr>
            <w:tcW w:w="95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3,105</w:t>
            </w:r>
          </w:p>
        </w:tc>
      </w:tr>
      <w:tr w:rsidR="00CA1F20" w:rsidRPr="006233B7" w:rsidTr="00935A86">
        <w:trPr>
          <w:trHeight w:val="20"/>
        </w:trPr>
        <w:tc>
          <w:tcPr>
            <w:tcW w:w="5000" w:type="pct"/>
            <w:gridSpan w:val="5"/>
            <w:shd w:val="clear" w:color="000000" w:fill="F2DBDB"/>
            <w:vAlign w:val="center"/>
            <w:hideMark/>
          </w:tcPr>
          <w:p w:rsidR="00CA1F20" w:rsidRPr="006233B7" w:rsidRDefault="00CA1F20" w:rsidP="00935A86">
            <w:pPr>
              <w:jc w:val="center"/>
              <w:rPr>
                <w:rFonts w:ascii="Arial" w:hAnsi="Arial" w:cs="Arial"/>
                <w:b/>
                <w:bCs/>
                <w:color w:val="000000"/>
              </w:rPr>
            </w:pPr>
            <w:r w:rsidRPr="006233B7">
              <w:rPr>
                <w:rFonts w:ascii="Arial" w:hAnsi="Arial" w:cs="Arial"/>
                <w:b/>
                <w:bCs/>
                <w:color w:val="000000"/>
              </w:rPr>
              <w:t>2021-2030 гг.</w:t>
            </w:r>
          </w:p>
        </w:tc>
      </w:tr>
      <w:tr w:rsidR="00CA1F20" w:rsidRPr="006233B7" w:rsidTr="00935A86">
        <w:trPr>
          <w:trHeight w:val="20"/>
        </w:trPr>
        <w:tc>
          <w:tcPr>
            <w:tcW w:w="1092" w:type="pct"/>
            <w:shd w:val="clear" w:color="auto" w:fill="auto"/>
            <w:vAlign w:val="center"/>
            <w:hideMark/>
          </w:tcPr>
          <w:p w:rsidR="00CA1F20" w:rsidRPr="006233B7" w:rsidRDefault="00CA1F20" w:rsidP="00935A86">
            <w:pPr>
              <w:rPr>
                <w:rFonts w:ascii="Arial" w:hAnsi="Arial" w:cs="Arial"/>
                <w:color w:val="000000"/>
              </w:rPr>
            </w:pPr>
            <w:r w:rsidRPr="006233B7">
              <w:rPr>
                <w:rFonts w:ascii="Arial" w:hAnsi="Arial" w:cs="Arial"/>
                <w:color w:val="000000"/>
              </w:rPr>
              <w:t>Котельная с сетями по адресу: г. Чухлома, ул. Калинина, д. 25А</w:t>
            </w:r>
          </w:p>
        </w:tc>
        <w:tc>
          <w:tcPr>
            <w:tcW w:w="119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0,13</w:t>
            </w:r>
          </w:p>
        </w:tc>
        <w:tc>
          <w:tcPr>
            <w:tcW w:w="92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0,13</w:t>
            </w:r>
          </w:p>
        </w:tc>
        <w:tc>
          <w:tcPr>
            <w:tcW w:w="84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0,0019</w:t>
            </w:r>
          </w:p>
        </w:tc>
        <w:tc>
          <w:tcPr>
            <w:tcW w:w="95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0,1281</w:t>
            </w:r>
          </w:p>
        </w:tc>
      </w:tr>
      <w:tr w:rsidR="00CA1F20" w:rsidRPr="006233B7" w:rsidTr="00935A86">
        <w:trPr>
          <w:trHeight w:val="20"/>
        </w:trPr>
        <w:tc>
          <w:tcPr>
            <w:tcW w:w="1092" w:type="pct"/>
            <w:shd w:val="clear" w:color="auto" w:fill="auto"/>
            <w:vAlign w:val="center"/>
            <w:hideMark/>
          </w:tcPr>
          <w:p w:rsidR="00CA1F20" w:rsidRPr="006233B7" w:rsidRDefault="00CA1F20" w:rsidP="00935A86">
            <w:pPr>
              <w:rPr>
                <w:rFonts w:ascii="Arial" w:hAnsi="Arial" w:cs="Arial"/>
                <w:color w:val="000000"/>
              </w:rPr>
            </w:pPr>
            <w:r w:rsidRPr="006233B7">
              <w:rPr>
                <w:rFonts w:ascii="Arial" w:hAnsi="Arial" w:cs="Arial"/>
                <w:color w:val="000000"/>
              </w:rPr>
              <w:t>Котельная по адресу: г. Чухлома, ул. Лесная, д. 13</w:t>
            </w:r>
          </w:p>
        </w:tc>
        <w:tc>
          <w:tcPr>
            <w:tcW w:w="119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0,26</w:t>
            </w:r>
          </w:p>
        </w:tc>
        <w:tc>
          <w:tcPr>
            <w:tcW w:w="92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0,26</w:t>
            </w:r>
          </w:p>
        </w:tc>
        <w:tc>
          <w:tcPr>
            <w:tcW w:w="84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0,0037</w:t>
            </w:r>
          </w:p>
        </w:tc>
        <w:tc>
          <w:tcPr>
            <w:tcW w:w="95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0,2563</w:t>
            </w:r>
          </w:p>
        </w:tc>
      </w:tr>
      <w:tr w:rsidR="00CA1F20" w:rsidRPr="006233B7" w:rsidTr="00935A86">
        <w:trPr>
          <w:trHeight w:val="20"/>
        </w:trPr>
        <w:tc>
          <w:tcPr>
            <w:tcW w:w="1092" w:type="pct"/>
            <w:shd w:val="clear" w:color="auto" w:fill="auto"/>
            <w:vAlign w:val="center"/>
            <w:hideMark/>
          </w:tcPr>
          <w:p w:rsidR="00CA1F20" w:rsidRPr="006233B7" w:rsidRDefault="00CA1F20" w:rsidP="00935A86">
            <w:pPr>
              <w:rPr>
                <w:rFonts w:ascii="Arial" w:hAnsi="Arial" w:cs="Arial"/>
                <w:color w:val="000000"/>
              </w:rPr>
            </w:pPr>
            <w:r w:rsidRPr="006233B7">
              <w:rPr>
                <w:rFonts w:ascii="Arial" w:hAnsi="Arial" w:cs="Arial"/>
                <w:color w:val="000000"/>
              </w:rPr>
              <w:t>Котельная с сетями по адресу: г. Чухлома, ул. Калинина, д. 64</w:t>
            </w:r>
          </w:p>
        </w:tc>
        <w:tc>
          <w:tcPr>
            <w:tcW w:w="119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3,15</w:t>
            </w:r>
          </w:p>
        </w:tc>
        <w:tc>
          <w:tcPr>
            <w:tcW w:w="92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3,15</w:t>
            </w:r>
          </w:p>
        </w:tc>
        <w:tc>
          <w:tcPr>
            <w:tcW w:w="84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0,045</w:t>
            </w:r>
          </w:p>
        </w:tc>
        <w:tc>
          <w:tcPr>
            <w:tcW w:w="952"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3,105</w:t>
            </w:r>
          </w:p>
        </w:tc>
      </w:tr>
    </w:tbl>
    <w:p w:rsidR="00CA1F20" w:rsidRPr="006233B7" w:rsidRDefault="00CA1F20" w:rsidP="00CA1F20">
      <w:pPr>
        <w:spacing w:line="317" w:lineRule="exact"/>
        <w:ind w:left="216"/>
        <w:jc w:val="both"/>
        <w:rPr>
          <w:rFonts w:ascii="Arial" w:hAnsi="Arial" w:cs="Arial"/>
          <w:lang w:eastAsia="ar-SA"/>
        </w:rPr>
      </w:pPr>
    </w:p>
    <w:p w:rsidR="00CA1F20" w:rsidRPr="006233B7" w:rsidRDefault="00CA1F20" w:rsidP="00CA1F20">
      <w:pPr>
        <w:spacing w:line="317" w:lineRule="exact"/>
        <w:ind w:left="216"/>
        <w:jc w:val="both"/>
        <w:rPr>
          <w:rFonts w:ascii="Arial" w:hAnsi="Arial" w:cs="Arial"/>
          <w:lang w:eastAsia="ar-SA"/>
        </w:rPr>
      </w:pPr>
    </w:p>
    <w:p w:rsidR="00CA1F20" w:rsidRPr="006233B7" w:rsidRDefault="00CA1F20" w:rsidP="00CA1F20">
      <w:pPr>
        <w:spacing w:line="360" w:lineRule="auto"/>
        <w:ind w:firstLine="709"/>
        <w:jc w:val="both"/>
        <w:rPr>
          <w:rFonts w:ascii="Arial" w:hAnsi="Arial" w:cs="Arial"/>
          <w:lang w:eastAsia="ar-SA"/>
        </w:rPr>
        <w:sectPr w:rsidR="00CA1F20" w:rsidRPr="006233B7" w:rsidSect="00935A86">
          <w:footerReference w:type="even" r:id="rId147"/>
          <w:footerReference w:type="default" r:id="rId148"/>
          <w:footerReference w:type="first" r:id="rId149"/>
          <w:pgSz w:w="16838" w:h="11906" w:orient="landscape"/>
          <w:pgMar w:top="1134" w:right="851" w:bottom="1134" w:left="1701" w:header="720" w:footer="1134" w:gutter="0"/>
          <w:cols w:space="720"/>
          <w:docGrid w:linePitch="100" w:charSpace="-8193"/>
        </w:sectPr>
      </w:pPr>
    </w:p>
    <w:p w:rsidR="00CA1F20" w:rsidRPr="006233B7" w:rsidRDefault="00CA1F20" w:rsidP="00CA1F20">
      <w:pPr>
        <w:spacing w:line="360" w:lineRule="auto"/>
        <w:jc w:val="both"/>
        <w:rPr>
          <w:rFonts w:ascii="Arial" w:hAnsi="Arial" w:cs="Arial"/>
          <w:lang w:eastAsia="ar-SA"/>
        </w:rPr>
      </w:pPr>
    </w:p>
    <w:p w:rsidR="00CA1F20" w:rsidRPr="006233B7" w:rsidRDefault="00CA1F20" w:rsidP="00CA1F20">
      <w:pPr>
        <w:keepNext/>
        <w:keepLines/>
        <w:tabs>
          <w:tab w:val="left" w:pos="1280"/>
        </w:tabs>
        <w:spacing w:line="360" w:lineRule="auto"/>
        <w:jc w:val="center"/>
        <w:outlineLvl w:val="0"/>
        <w:rPr>
          <w:rFonts w:ascii="Arial" w:hAnsi="Arial" w:cs="Arial"/>
          <w:b/>
          <w:bCs/>
          <w:lang w:eastAsia="ar-SA"/>
        </w:rPr>
      </w:pPr>
      <w:bookmarkStart w:id="436" w:name="__RefHeading___Toc14447_3933176403"/>
      <w:bookmarkStart w:id="437" w:name="_Toc38281250"/>
      <w:bookmarkEnd w:id="436"/>
      <w:r>
        <w:rPr>
          <w:rFonts w:ascii="Arial" w:hAnsi="Arial" w:cs="Arial"/>
          <w:b/>
          <w:bCs/>
          <w:lang w:eastAsia="ar-SA"/>
        </w:rPr>
        <w:t>2.8.</w:t>
      </w:r>
      <w:r w:rsidRPr="006233B7">
        <w:rPr>
          <w:rFonts w:ascii="Arial" w:hAnsi="Arial" w:cs="Arial"/>
          <w:b/>
          <w:bCs/>
          <w:lang w:eastAsia="ar-SA"/>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w:t>
      </w:r>
      <w:r w:rsidRPr="006233B7">
        <w:rPr>
          <w:rFonts w:ascii="Arial" w:hAnsi="Arial" w:cs="Arial"/>
          <w:b/>
          <w:bCs/>
          <w:spacing w:val="-32"/>
          <w:lang w:eastAsia="ar-SA"/>
        </w:rPr>
        <w:t xml:space="preserve"> </w:t>
      </w:r>
      <w:r w:rsidRPr="006233B7">
        <w:rPr>
          <w:rFonts w:ascii="Arial" w:hAnsi="Arial" w:cs="Arial"/>
          <w:b/>
          <w:bCs/>
          <w:lang w:eastAsia="ar-SA"/>
        </w:rPr>
        <w:t>конструкции теплопроводов и потери теплоносителя</w:t>
      </w:r>
      <w:bookmarkEnd w:id="437"/>
    </w:p>
    <w:p w:rsidR="00CA1F20" w:rsidRPr="006233B7" w:rsidRDefault="00CA1F20" w:rsidP="00CA1F20">
      <w:pPr>
        <w:spacing w:before="46" w:after="54" w:line="100" w:lineRule="atLeast"/>
        <w:ind w:left="216"/>
        <w:jc w:val="both"/>
        <w:rPr>
          <w:rFonts w:ascii="Arial" w:hAnsi="Arial" w:cs="Arial"/>
          <w:lang w:eastAsia="ar-SA"/>
        </w:rPr>
      </w:pPr>
      <w:r w:rsidRPr="006233B7">
        <w:rPr>
          <w:rFonts w:ascii="Arial" w:hAnsi="Arial" w:cs="Arial"/>
          <w:lang w:eastAsia="ar-SA"/>
        </w:rPr>
        <w:t>Таблица</w:t>
      </w:r>
      <w:r w:rsidRPr="006233B7">
        <w:rPr>
          <w:rFonts w:ascii="Arial" w:hAnsi="Arial" w:cs="Arial"/>
          <w:spacing w:val="70"/>
          <w:lang w:eastAsia="ar-SA"/>
        </w:rPr>
        <w:t xml:space="preserve"> </w:t>
      </w:r>
      <w:r w:rsidRPr="006233B7">
        <w:rPr>
          <w:rFonts w:ascii="Arial" w:hAnsi="Arial" w:cs="Arial"/>
          <w:lang w:eastAsia="ar-SA"/>
        </w:rPr>
        <w:t>7</w:t>
      </w:r>
    </w:p>
    <w:tbl>
      <w:tblPr>
        <w:tblW w:w="5000" w:type="pct"/>
        <w:tblLook w:val="04A0" w:firstRow="1" w:lastRow="0" w:firstColumn="1" w:lastColumn="0" w:noHBand="0" w:noVBand="1"/>
      </w:tblPr>
      <w:tblGrid>
        <w:gridCol w:w="4889"/>
        <w:gridCol w:w="4717"/>
        <w:gridCol w:w="4680"/>
      </w:tblGrid>
      <w:tr w:rsidR="00CA1F20" w:rsidRPr="006233B7" w:rsidTr="00935A86">
        <w:trPr>
          <w:trHeight w:val="20"/>
        </w:trPr>
        <w:tc>
          <w:tcPr>
            <w:tcW w:w="1711" w:type="pct"/>
            <w:vMerge w:val="restar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Наименование источника теплоснабжения</w:t>
            </w:r>
          </w:p>
        </w:tc>
        <w:tc>
          <w:tcPr>
            <w:tcW w:w="3289" w:type="pct"/>
            <w:gridSpan w:val="2"/>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Потери тепла, Гкал/час</w:t>
            </w:r>
          </w:p>
        </w:tc>
      </w:tr>
      <w:tr w:rsidR="00CA1F20" w:rsidRPr="006233B7" w:rsidTr="00935A86">
        <w:trPr>
          <w:trHeight w:val="20"/>
        </w:trPr>
        <w:tc>
          <w:tcPr>
            <w:tcW w:w="1711" w:type="pct"/>
            <w:vMerge/>
            <w:vAlign w:val="center"/>
            <w:hideMark/>
          </w:tcPr>
          <w:p w:rsidR="00CA1F20" w:rsidRPr="006233B7" w:rsidRDefault="00CA1F20" w:rsidP="00935A86">
            <w:pPr>
              <w:rPr>
                <w:rFonts w:ascii="Arial" w:hAnsi="Arial" w:cs="Arial"/>
                <w:color w:val="000000"/>
              </w:rPr>
            </w:pPr>
          </w:p>
        </w:tc>
        <w:tc>
          <w:tcPr>
            <w:tcW w:w="1651" w:type="pc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Существующие</w:t>
            </w:r>
          </w:p>
        </w:tc>
        <w:tc>
          <w:tcPr>
            <w:tcW w:w="1638" w:type="pct"/>
            <w:shd w:val="clear" w:color="000000" w:fill="CFE7F5"/>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Перспективные</w:t>
            </w:r>
          </w:p>
        </w:tc>
      </w:tr>
      <w:tr w:rsidR="00CA1F20" w:rsidRPr="006233B7" w:rsidTr="00935A86">
        <w:trPr>
          <w:trHeight w:val="20"/>
        </w:trPr>
        <w:tc>
          <w:tcPr>
            <w:tcW w:w="1711" w:type="pct"/>
            <w:shd w:val="clear" w:color="auto" w:fill="auto"/>
            <w:vAlign w:val="center"/>
            <w:hideMark/>
          </w:tcPr>
          <w:p w:rsidR="00CA1F20" w:rsidRPr="006233B7" w:rsidRDefault="00CA1F20" w:rsidP="00935A86">
            <w:pPr>
              <w:rPr>
                <w:rFonts w:ascii="Arial" w:hAnsi="Arial" w:cs="Arial"/>
                <w:color w:val="000000"/>
              </w:rPr>
            </w:pPr>
            <w:r w:rsidRPr="006233B7">
              <w:rPr>
                <w:rFonts w:ascii="Arial" w:hAnsi="Arial" w:cs="Arial"/>
                <w:color w:val="000000"/>
              </w:rPr>
              <w:t>Котельная с сетями по адресу: г. Чухлома, ул. Калинина, д. 25А</w:t>
            </w:r>
          </w:p>
        </w:tc>
        <w:tc>
          <w:tcPr>
            <w:tcW w:w="1651"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0,00073</w:t>
            </w:r>
          </w:p>
        </w:tc>
        <w:tc>
          <w:tcPr>
            <w:tcW w:w="1638"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0,00073</w:t>
            </w:r>
          </w:p>
        </w:tc>
      </w:tr>
      <w:tr w:rsidR="00CA1F20" w:rsidRPr="006233B7" w:rsidTr="00935A86">
        <w:trPr>
          <w:trHeight w:val="20"/>
        </w:trPr>
        <w:tc>
          <w:tcPr>
            <w:tcW w:w="1711" w:type="pct"/>
            <w:shd w:val="clear" w:color="auto" w:fill="auto"/>
            <w:vAlign w:val="center"/>
            <w:hideMark/>
          </w:tcPr>
          <w:p w:rsidR="00CA1F20" w:rsidRPr="006233B7" w:rsidRDefault="00CA1F20" w:rsidP="00935A86">
            <w:pPr>
              <w:rPr>
                <w:rFonts w:ascii="Arial" w:hAnsi="Arial" w:cs="Arial"/>
                <w:color w:val="000000"/>
              </w:rPr>
            </w:pPr>
            <w:r w:rsidRPr="006233B7">
              <w:rPr>
                <w:rFonts w:ascii="Arial" w:hAnsi="Arial" w:cs="Arial"/>
                <w:color w:val="000000"/>
              </w:rPr>
              <w:t>Котельная по адресу: г. Чухлома, ул. Лесная, д. 13</w:t>
            </w:r>
          </w:p>
        </w:tc>
        <w:tc>
          <w:tcPr>
            <w:tcW w:w="1651"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0,00018</w:t>
            </w:r>
          </w:p>
        </w:tc>
        <w:tc>
          <w:tcPr>
            <w:tcW w:w="1638"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0,00018</w:t>
            </w:r>
          </w:p>
        </w:tc>
      </w:tr>
      <w:tr w:rsidR="00CA1F20" w:rsidRPr="006233B7" w:rsidTr="00935A86">
        <w:trPr>
          <w:trHeight w:val="20"/>
        </w:trPr>
        <w:tc>
          <w:tcPr>
            <w:tcW w:w="1711" w:type="pct"/>
            <w:shd w:val="clear" w:color="auto" w:fill="auto"/>
            <w:vAlign w:val="center"/>
            <w:hideMark/>
          </w:tcPr>
          <w:p w:rsidR="00CA1F20" w:rsidRPr="006233B7" w:rsidRDefault="00CA1F20" w:rsidP="00935A86">
            <w:pPr>
              <w:rPr>
                <w:rFonts w:ascii="Arial" w:hAnsi="Arial" w:cs="Arial"/>
                <w:color w:val="000000"/>
              </w:rPr>
            </w:pPr>
            <w:r w:rsidRPr="006233B7">
              <w:rPr>
                <w:rFonts w:ascii="Arial" w:hAnsi="Arial" w:cs="Arial"/>
                <w:color w:val="000000"/>
              </w:rPr>
              <w:t>Котельная с сетями по адресу: г. Чухлома, ул. Калинина, д. 64</w:t>
            </w:r>
          </w:p>
        </w:tc>
        <w:tc>
          <w:tcPr>
            <w:tcW w:w="1651"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0,137</w:t>
            </w:r>
          </w:p>
        </w:tc>
        <w:tc>
          <w:tcPr>
            <w:tcW w:w="1638" w:type="pct"/>
            <w:shd w:val="clear" w:color="auto" w:fill="auto"/>
            <w:vAlign w:val="center"/>
            <w:hideMark/>
          </w:tcPr>
          <w:p w:rsidR="00CA1F20" w:rsidRPr="006233B7" w:rsidRDefault="00CA1F20" w:rsidP="00935A86">
            <w:pPr>
              <w:jc w:val="center"/>
              <w:rPr>
                <w:rFonts w:ascii="Arial" w:hAnsi="Arial" w:cs="Arial"/>
                <w:color w:val="000000"/>
              </w:rPr>
            </w:pPr>
            <w:r w:rsidRPr="006233B7">
              <w:rPr>
                <w:rFonts w:ascii="Arial" w:hAnsi="Arial" w:cs="Arial"/>
                <w:color w:val="000000"/>
              </w:rPr>
              <w:t>0,137</w:t>
            </w:r>
          </w:p>
        </w:tc>
      </w:tr>
    </w:tbl>
    <w:p w:rsidR="00CA1F20" w:rsidRPr="006233B7" w:rsidRDefault="00CA1F20" w:rsidP="00CA1F20">
      <w:pPr>
        <w:spacing w:before="46" w:after="54" w:line="100" w:lineRule="atLeast"/>
        <w:ind w:left="216"/>
        <w:jc w:val="both"/>
        <w:rPr>
          <w:rFonts w:ascii="Arial" w:hAnsi="Arial" w:cs="Arial"/>
          <w:lang w:eastAsia="ar-SA"/>
        </w:rPr>
      </w:pPr>
    </w:p>
    <w:p w:rsidR="00CA1F20" w:rsidRPr="006233B7" w:rsidRDefault="00CA1F20" w:rsidP="00CA1F20">
      <w:pPr>
        <w:spacing w:before="46" w:after="54" w:line="100" w:lineRule="atLeast"/>
        <w:ind w:left="216"/>
        <w:jc w:val="both"/>
        <w:rPr>
          <w:rFonts w:ascii="Arial" w:hAnsi="Arial" w:cs="Arial"/>
          <w:lang w:eastAsia="ar-SA"/>
        </w:rPr>
      </w:pPr>
    </w:p>
    <w:p w:rsidR="00CA1F20" w:rsidRPr="006233B7" w:rsidRDefault="00CA1F20" w:rsidP="00CA1F20">
      <w:pPr>
        <w:spacing w:before="46" w:after="54" w:line="100" w:lineRule="atLeast"/>
        <w:ind w:left="216"/>
        <w:jc w:val="both"/>
        <w:rPr>
          <w:rFonts w:ascii="Arial" w:hAnsi="Arial" w:cs="Arial"/>
          <w:lang w:eastAsia="ar-SA"/>
        </w:rPr>
      </w:pPr>
    </w:p>
    <w:p w:rsidR="00CA1F20" w:rsidRPr="006233B7" w:rsidRDefault="00CA1F20" w:rsidP="00CA1F20">
      <w:pPr>
        <w:keepNext/>
        <w:keepLines/>
        <w:tabs>
          <w:tab w:val="num" w:pos="0"/>
          <w:tab w:val="left" w:pos="1033"/>
        </w:tabs>
        <w:spacing w:before="1" w:line="360" w:lineRule="auto"/>
        <w:ind w:hanging="432"/>
        <w:jc w:val="center"/>
        <w:outlineLvl w:val="0"/>
        <w:rPr>
          <w:rFonts w:ascii="Arial" w:hAnsi="Arial" w:cs="Arial"/>
          <w:b/>
          <w:bCs/>
          <w:lang w:eastAsia="ar-SA"/>
        </w:rPr>
      </w:pPr>
    </w:p>
    <w:p w:rsidR="00CA1F20" w:rsidRPr="006233B7" w:rsidRDefault="00CA1F20" w:rsidP="00CA1F20">
      <w:pPr>
        <w:spacing w:line="360" w:lineRule="auto"/>
        <w:ind w:firstLine="709"/>
        <w:jc w:val="both"/>
        <w:rPr>
          <w:rFonts w:ascii="Arial" w:hAnsi="Arial" w:cs="Arial"/>
          <w:lang w:eastAsia="ar-SA"/>
        </w:rPr>
        <w:sectPr w:rsidR="00CA1F20" w:rsidRPr="006233B7" w:rsidSect="00935A86">
          <w:footerReference w:type="even" r:id="rId150"/>
          <w:footerReference w:type="default" r:id="rId151"/>
          <w:pgSz w:w="16838" w:h="11906" w:orient="landscape"/>
          <w:pgMar w:top="1134" w:right="851" w:bottom="1134" w:left="1701" w:header="720" w:footer="850" w:gutter="0"/>
          <w:cols w:space="720"/>
          <w:docGrid w:linePitch="600" w:charSpace="24576"/>
        </w:sectPr>
      </w:pPr>
    </w:p>
    <w:p w:rsidR="00CA1F20" w:rsidRPr="00935A86" w:rsidRDefault="00CA1F20" w:rsidP="00CA1F20">
      <w:pPr>
        <w:keepNext/>
        <w:keepLines/>
        <w:tabs>
          <w:tab w:val="num" w:pos="0"/>
        </w:tabs>
        <w:spacing w:before="240" w:after="240" w:line="360" w:lineRule="auto"/>
        <w:ind w:left="850" w:right="850"/>
        <w:jc w:val="center"/>
        <w:outlineLvl w:val="0"/>
        <w:rPr>
          <w:rFonts w:ascii="Arial" w:hAnsi="Arial" w:cs="Arial"/>
          <w:b/>
          <w:bCs/>
          <w:sz w:val="20"/>
          <w:szCs w:val="20"/>
          <w:lang w:eastAsia="ar-SA"/>
        </w:rPr>
      </w:pPr>
      <w:bookmarkStart w:id="438" w:name="__RefHeading__170_1979640507"/>
      <w:bookmarkStart w:id="439" w:name="__RefHeading__119_1017922116"/>
      <w:bookmarkStart w:id="440" w:name="__RefHeading__21_80430112"/>
      <w:bookmarkStart w:id="441" w:name="__RefHeading__70_629290490"/>
      <w:bookmarkStart w:id="442" w:name="__RefHeading__14820_1622391719"/>
      <w:bookmarkStart w:id="443" w:name="_Toc38281251"/>
      <w:bookmarkEnd w:id="438"/>
      <w:bookmarkEnd w:id="439"/>
      <w:bookmarkEnd w:id="440"/>
      <w:bookmarkEnd w:id="441"/>
      <w:bookmarkEnd w:id="442"/>
      <w:r w:rsidRPr="00935A86">
        <w:rPr>
          <w:rFonts w:ascii="Arial" w:hAnsi="Arial" w:cs="Arial"/>
          <w:b/>
          <w:bCs/>
          <w:sz w:val="20"/>
          <w:szCs w:val="20"/>
          <w:lang w:eastAsia="ar-SA"/>
        </w:rPr>
        <w:lastRenderedPageBreak/>
        <w:t>РАЗДЕЛ 3.Перспективные балансы теплоносителя</w:t>
      </w:r>
      <w:bookmarkEnd w:id="443"/>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444" w:name="__RefHeading__172_1979640507"/>
      <w:bookmarkStart w:id="445" w:name="__RefHeading__121_1017922116"/>
      <w:bookmarkStart w:id="446" w:name="__RefHeading__23_80430112"/>
      <w:bookmarkStart w:id="447" w:name="__RefHeading__72_629290490"/>
      <w:bookmarkStart w:id="448" w:name="__RefHeading__14822_1622391719"/>
      <w:bookmarkStart w:id="449" w:name="_Toc38281252"/>
      <w:bookmarkEnd w:id="444"/>
      <w:bookmarkEnd w:id="445"/>
      <w:bookmarkEnd w:id="446"/>
      <w:bookmarkEnd w:id="447"/>
      <w:bookmarkEnd w:id="448"/>
      <w:r w:rsidRPr="00935A86">
        <w:rPr>
          <w:rFonts w:ascii="Arial" w:hAnsi="Arial" w:cs="Arial"/>
          <w:b/>
          <w:bCs/>
          <w:sz w:val="20"/>
          <w:szCs w:val="20"/>
          <w:lang w:eastAsia="ar-SA"/>
        </w:rPr>
        <w:t>3.1.Перспективные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49"/>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Баланс производительности водоподготовительной установки складывается из нижеприведенных статей:</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объем воды на заполнение наружной тепловой сети, м</w:t>
      </w:r>
      <w:r w:rsidRPr="00935A86">
        <w:rPr>
          <w:rFonts w:ascii="Arial" w:hAnsi="Arial" w:cs="Arial"/>
          <w:sz w:val="20"/>
          <w:szCs w:val="20"/>
          <w:vertAlign w:val="superscript"/>
          <w:lang w:eastAsia="ar-SA"/>
        </w:rPr>
        <w:t>3</w:t>
      </w:r>
      <w:r w:rsidRPr="00935A86">
        <w:rPr>
          <w:rFonts w:ascii="Arial" w:hAnsi="Arial" w:cs="Arial"/>
          <w:sz w:val="20"/>
          <w:szCs w:val="20"/>
          <w:lang w:eastAsia="ar-SA"/>
        </w:rPr>
        <w:t>;</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объем воды на подпитку системы теплоснабжения,  м</w:t>
      </w:r>
      <w:r w:rsidRPr="00935A86">
        <w:rPr>
          <w:rFonts w:ascii="Arial" w:hAnsi="Arial" w:cs="Arial"/>
          <w:sz w:val="20"/>
          <w:szCs w:val="20"/>
          <w:vertAlign w:val="superscript"/>
          <w:lang w:eastAsia="ar-SA"/>
        </w:rPr>
        <w:t>3</w:t>
      </w:r>
      <w:r w:rsidRPr="00935A86">
        <w:rPr>
          <w:rFonts w:ascii="Arial" w:hAnsi="Arial" w:cs="Arial"/>
          <w:sz w:val="20"/>
          <w:szCs w:val="20"/>
          <w:lang w:eastAsia="ar-SA"/>
        </w:rPr>
        <w:t>;</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объем воды на собственные нужды котельной, м</w:t>
      </w:r>
      <w:r w:rsidRPr="00935A86">
        <w:rPr>
          <w:rFonts w:ascii="Arial" w:hAnsi="Arial" w:cs="Arial"/>
          <w:sz w:val="20"/>
          <w:szCs w:val="20"/>
          <w:vertAlign w:val="superscript"/>
          <w:lang w:eastAsia="ar-SA"/>
        </w:rPr>
        <w:t>3</w:t>
      </w:r>
      <w:r w:rsidRPr="00935A86">
        <w:rPr>
          <w:rFonts w:ascii="Arial" w:hAnsi="Arial" w:cs="Arial"/>
          <w:sz w:val="20"/>
          <w:szCs w:val="20"/>
          <w:lang w:eastAsia="ar-SA"/>
        </w:rPr>
        <w:t>;</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объем воды на заполнение системы отопления, м</w:t>
      </w:r>
      <w:r w:rsidRPr="00935A86">
        <w:rPr>
          <w:rFonts w:ascii="Arial" w:hAnsi="Arial" w:cs="Arial"/>
          <w:sz w:val="20"/>
          <w:szCs w:val="20"/>
          <w:vertAlign w:val="superscript"/>
          <w:lang w:eastAsia="ar-SA"/>
        </w:rPr>
        <w:t>3</w:t>
      </w:r>
      <w:r w:rsidRPr="00935A86">
        <w:rPr>
          <w:rFonts w:ascii="Arial" w:hAnsi="Arial" w:cs="Arial"/>
          <w:sz w:val="20"/>
          <w:szCs w:val="20"/>
          <w:lang w:eastAsia="ar-SA"/>
        </w:rPr>
        <w:t>;</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объем воды на горячее теплоснабжение, м</w:t>
      </w:r>
      <w:r w:rsidRPr="00935A86">
        <w:rPr>
          <w:rFonts w:ascii="Arial" w:hAnsi="Arial" w:cs="Arial"/>
          <w:sz w:val="20"/>
          <w:szCs w:val="20"/>
          <w:vertAlign w:val="superscript"/>
          <w:lang w:eastAsia="ar-SA"/>
        </w:rPr>
        <w:t>3</w:t>
      </w:r>
      <w:r w:rsidRPr="00935A86">
        <w:rPr>
          <w:rFonts w:ascii="Arial" w:hAnsi="Arial" w:cs="Arial"/>
          <w:sz w:val="20"/>
          <w:szCs w:val="20"/>
          <w:lang w:eastAsia="ar-SA"/>
        </w:rPr>
        <w:t>.</w:t>
      </w:r>
    </w:p>
    <w:p w:rsidR="00CA1F20" w:rsidRPr="00935A86" w:rsidRDefault="00CA1F20" w:rsidP="00CA1F20">
      <w:pPr>
        <w:spacing w:line="360" w:lineRule="auto"/>
        <w:ind w:firstLine="709"/>
        <w:jc w:val="both"/>
        <w:rPr>
          <w:rFonts w:ascii="Arial" w:hAnsi="Arial" w:cs="Arial"/>
          <w:i/>
          <w:sz w:val="20"/>
          <w:szCs w:val="20"/>
          <w:u w:val="single"/>
          <w:lang w:eastAsia="ar-SA"/>
        </w:rPr>
      </w:pPr>
      <w:r w:rsidRPr="00935A86">
        <w:rPr>
          <w:rFonts w:ascii="Arial" w:hAnsi="Arial" w:cs="Arial"/>
          <w:sz w:val="20"/>
          <w:szCs w:val="20"/>
          <w:lang w:eastAsia="ar-SA"/>
        </w:rPr>
        <w:t>В процессе эксплуатации необходимо чтобы ВПУ обеспечивала подпитку тепловой сети и собственные нужды котельной.</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i/>
          <w:sz w:val="20"/>
          <w:szCs w:val="20"/>
          <w:u w:val="single"/>
          <w:lang w:eastAsia="ar-SA"/>
        </w:rPr>
        <w:t>Объем воды на заполнение системы теплоснабжения:</w:t>
      </w:r>
    </w:p>
    <w:p w:rsidR="00CA1F20" w:rsidRPr="00935A86" w:rsidRDefault="00CA1F20" w:rsidP="00CA1F20">
      <w:pPr>
        <w:spacing w:line="360" w:lineRule="auto"/>
        <w:ind w:firstLine="709"/>
        <w:jc w:val="center"/>
        <w:rPr>
          <w:rFonts w:ascii="Arial" w:hAnsi="Arial" w:cs="Arial"/>
          <w:sz w:val="20"/>
          <w:szCs w:val="20"/>
          <w:lang w:eastAsia="ar-SA"/>
        </w:rPr>
      </w:pPr>
      <w:r w:rsidRPr="00935A86">
        <w:rPr>
          <w:rFonts w:ascii="Arial" w:hAnsi="Arial" w:cs="Arial"/>
          <w:sz w:val="20"/>
          <w:szCs w:val="20"/>
          <w:lang w:val="en-US" w:eastAsia="ar-SA"/>
        </w:rPr>
        <w:t>V</w:t>
      </w:r>
      <w:r w:rsidRPr="00935A86">
        <w:rPr>
          <w:rFonts w:ascii="Arial" w:hAnsi="Arial" w:cs="Arial"/>
          <w:sz w:val="20"/>
          <w:szCs w:val="20"/>
          <w:vertAlign w:val="subscript"/>
          <w:lang w:eastAsia="ar-SA"/>
        </w:rPr>
        <w:t>от</w:t>
      </w:r>
      <w:r w:rsidRPr="00935A86">
        <w:rPr>
          <w:rFonts w:ascii="Arial" w:hAnsi="Arial" w:cs="Arial"/>
          <w:sz w:val="20"/>
          <w:szCs w:val="20"/>
          <w:lang w:eastAsia="ar-SA"/>
        </w:rPr>
        <w:t>=</w:t>
      </w:r>
      <w:r w:rsidRPr="00935A86">
        <w:rPr>
          <w:rFonts w:ascii="Arial" w:hAnsi="Arial" w:cs="Arial"/>
          <w:sz w:val="20"/>
          <w:szCs w:val="20"/>
          <w:lang w:val="en-US" w:eastAsia="ar-SA"/>
        </w:rPr>
        <w:t>q</w:t>
      </w:r>
      <w:r w:rsidRPr="00935A86">
        <w:rPr>
          <w:rFonts w:ascii="Arial" w:hAnsi="Arial" w:cs="Arial"/>
          <w:sz w:val="20"/>
          <w:szCs w:val="20"/>
          <w:vertAlign w:val="subscript"/>
          <w:lang w:eastAsia="ar-SA"/>
        </w:rPr>
        <w:t>от</w:t>
      </w:r>
      <w:r w:rsidRPr="00935A86">
        <w:rPr>
          <w:rFonts w:ascii="Arial" w:hAnsi="Arial" w:cs="Arial"/>
          <w:sz w:val="20"/>
          <w:szCs w:val="20"/>
          <w:lang w:eastAsia="ar-SA"/>
        </w:rPr>
        <w:t>*</w:t>
      </w:r>
      <w:r w:rsidRPr="00935A86">
        <w:rPr>
          <w:rFonts w:ascii="Arial" w:hAnsi="Arial" w:cs="Arial"/>
          <w:sz w:val="20"/>
          <w:szCs w:val="20"/>
          <w:lang w:val="en-US" w:eastAsia="ar-SA"/>
        </w:rPr>
        <w:t>Q</w:t>
      </w:r>
      <w:r w:rsidRPr="00935A86">
        <w:rPr>
          <w:rFonts w:ascii="Arial" w:hAnsi="Arial" w:cs="Arial"/>
          <w:sz w:val="20"/>
          <w:szCs w:val="20"/>
          <w:vertAlign w:val="subscript"/>
          <w:lang w:eastAsia="ar-SA"/>
        </w:rPr>
        <w:t xml:space="preserve">от ,                                                                                                           </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где</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val="en-US" w:eastAsia="ar-SA"/>
        </w:rPr>
        <w:t>q</w:t>
      </w:r>
      <w:r w:rsidRPr="00935A86">
        <w:rPr>
          <w:rFonts w:ascii="Arial" w:hAnsi="Arial" w:cs="Arial"/>
          <w:sz w:val="20"/>
          <w:szCs w:val="20"/>
          <w:vertAlign w:val="subscript"/>
          <w:lang w:eastAsia="ar-SA"/>
        </w:rPr>
        <w:t>от</w:t>
      </w:r>
      <w:r w:rsidRPr="00935A86">
        <w:rPr>
          <w:rFonts w:ascii="Arial" w:hAnsi="Arial" w:cs="Arial"/>
          <w:sz w:val="20"/>
          <w:szCs w:val="20"/>
          <w:lang w:eastAsia="ar-SA"/>
        </w:rPr>
        <w:t xml:space="preserve"> – удельный объем воды, (справочная величина</w:t>
      </w:r>
      <w:r w:rsidRPr="00935A86">
        <w:rPr>
          <w:rFonts w:ascii="Arial" w:hAnsi="Arial" w:cs="Arial"/>
          <w:sz w:val="20"/>
          <w:szCs w:val="20"/>
          <w:vertAlign w:val="subscript"/>
          <w:lang w:eastAsia="ar-SA"/>
        </w:rPr>
        <w:t xml:space="preserve"> , </w:t>
      </w:r>
      <w:r w:rsidRPr="00935A86">
        <w:rPr>
          <w:rFonts w:ascii="Arial" w:hAnsi="Arial" w:cs="Arial"/>
          <w:sz w:val="20"/>
          <w:szCs w:val="20"/>
          <w:lang w:val="en-US" w:eastAsia="ar-SA"/>
        </w:rPr>
        <w:t>q</w:t>
      </w:r>
      <w:r w:rsidRPr="00935A86">
        <w:rPr>
          <w:rFonts w:ascii="Arial" w:hAnsi="Arial" w:cs="Arial"/>
          <w:sz w:val="20"/>
          <w:szCs w:val="20"/>
          <w:vertAlign w:val="subscript"/>
          <w:lang w:eastAsia="ar-SA"/>
        </w:rPr>
        <w:t>от</w:t>
      </w:r>
      <w:r w:rsidRPr="00935A86">
        <w:rPr>
          <w:rFonts w:ascii="Arial" w:hAnsi="Arial" w:cs="Arial"/>
          <w:sz w:val="20"/>
          <w:szCs w:val="20"/>
          <w:lang w:eastAsia="ar-SA"/>
        </w:rPr>
        <w:t>=30 м</w:t>
      </w:r>
      <w:r w:rsidRPr="00935A86">
        <w:rPr>
          <w:rFonts w:ascii="Arial" w:hAnsi="Arial" w:cs="Arial"/>
          <w:sz w:val="20"/>
          <w:szCs w:val="20"/>
          <w:vertAlign w:val="superscript"/>
          <w:lang w:eastAsia="ar-SA"/>
        </w:rPr>
        <w:t>3</w:t>
      </w:r>
      <w:r w:rsidRPr="00935A86">
        <w:rPr>
          <w:rFonts w:ascii="Arial" w:hAnsi="Arial" w:cs="Arial"/>
          <w:sz w:val="20"/>
          <w:szCs w:val="20"/>
          <w:lang w:eastAsia="ar-SA"/>
        </w:rPr>
        <w:t>/(Гкал/час);</w:t>
      </w:r>
    </w:p>
    <w:p w:rsidR="00CA1F20" w:rsidRPr="00935A86" w:rsidRDefault="00CA1F20" w:rsidP="00CA1F20">
      <w:pPr>
        <w:spacing w:line="360" w:lineRule="auto"/>
        <w:ind w:firstLine="709"/>
        <w:jc w:val="both"/>
        <w:rPr>
          <w:rFonts w:ascii="Arial" w:hAnsi="Arial" w:cs="Arial"/>
          <w:i/>
          <w:sz w:val="20"/>
          <w:szCs w:val="20"/>
          <w:u w:val="single"/>
          <w:lang w:eastAsia="ar-SA"/>
        </w:rPr>
      </w:pPr>
      <w:r w:rsidRPr="00935A86">
        <w:rPr>
          <w:rFonts w:ascii="Arial" w:hAnsi="Arial" w:cs="Arial"/>
          <w:sz w:val="20"/>
          <w:szCs w:val="20"/>
          <w:lang w:val="en-US" w:eastAsia="ar-SA"/>
        </w:rPr>
        <w:t>Q</w:t>
      </w:r>
      <w:r w:rsidRPr="00935A86">
        <w:rPr>
          <w:rFonts w:ascii="Arial" w:hAnsi="Arial" w:cs="Arial"/>
          <w:sz w:val="20"/>
          <w:szCs w:val="20"/>
          <w:vertAlign w:val="subscript"/>
          <w:lang w:eastAsia="ar-SA"/>
        </w:rPr>
        <w:t xml:space="preserve">от </w:t>
      </w:r>
      <w:r w:rsidRPr="00935A86">
        <w:rPr>
          <w:rFonts w:ascii="Arial" w:hAnsi="Arial" w:cs="Arial"/>
          <w:sz w:val="20"/>
          <w:szCs w:val="20"/>
          <w:lang w:eastAsia="ar-SA"/>
        </w:rPr>
        <w:t xml:space="preserve"> - максимальный тепловой поток га отопление здания, Гкал/час.</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i/>
          <w:sz w:val="20"/>
          <w:szCs w:val="20"/>
          <w:u w:val="single"/>
          <w:lang w:eastAsia="ar-SA"/>
        </w:rPr>
        <w:t>Объем воды на подпитку системы теплоснабжения.</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Закрытая система</w:t>
      </w:r>
    </w:p>
    <w:p w:rsidR="00CA1F20" w:rsidRPr="00935A86" w:rsidRDefault="00CA1F20" w:rsidP="00CA1F20">
      <w:pPr>
        <w:spacing w:line="360" w:lineRule="auto"/>
        <w:ind w:firstLine="709"/>
        <w:jc w:val="center"/>
        <w:rPr>
          <w:rFonts w:ascii="Arial" w:hAnsi="Arial" w:cs="Arial"/>
          <w:sz w:val="20"/>
          <w:szCs w:val="20"/>
          <w:lang w:eastAsia="ar-SA"/>
        </w:rPr>
      </w:pPr>
      <w:r w:rsidRPr="00935A86">
        <w:rPr>
          <w:rFonts w:ascii="Arial" w:hAnsi="Arial" w:cs="Arial"/>
          <w:sz w:val="20"/>
          <w:szCs w:val="20"/>
          <w:lang w:val="en-US" w:eastAsia="ar-SA"/>
        </w:rPr>
        <w:t>V</w:t>
      </w:r>
      <w:r w:rsidRPr="00935A86">
        <w:rPr>
          <w:rFonts w:ascii="Arial" w:hAnsi="Arial" w:cs="Arial"/>
          <w:sz w:val="20"/>
          <w:szCs w:val="20"/>
          <w:vertAlign w:val="subscript"/>
          <w:lang w:eastAsia="ar-SA"/>
        </w:rPr>
        <w:t>подп.</w:t>
      </w:r>
      <w:r w:rsidRPr="00935A86">
        <w:rPr>
          <w:rFonts w:ascii="Arial" w:hAnsi="Arial" w:cs="Arial"/>
          <w:sz w:val="20"/>
          <w:szCs w:val="20"/>
          <w:lang w:eastAsia="ar-SA"/>
        </w:rPr>
        <w:t>=0,0025*</w:t>
      </w:r>
      <w:r w:rsidRPr="00935A86">
        <w:rPr>
          <w:rFonts w:ascii="Arial" w:hAnsi="Arial" w:cs="Arial"/>
          <w:sz w:val="20"/>
          <w:szCs w:val="20"/>
          <w:lang w:val="en-US" w:eastAsia="ar-SA"/>
        </w:rPr>
        <w:t>V</w:t>
      </w:r>
      <w:r w:rsidRPr="00935A86">
        <w:rPr>
          <w:rFonts w:ascii="Arial" w:hAnsi="Arial" w:cs="Arial"/>
          <w:sz w:val="20"/>
          <w:szCs w:val="20"/>
          <w:lang w:eastAsia="ar-SA"/>
        </w:rPr>
        <w:t>,</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где</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val="en-US" w:eastAsia="ar-SA"/>
        </w:rPr>
        <w:t>V</w:t>
      </w:r>
      <w:r w:rsidRPr="00935A86">
        <w:rPr>
          <w:rFonts w:ascii="Arial" w:hAnsi="Arial" w:cs="Arial"/>
          <w:sz w:val="20"/>
          <w:szCs w:val="20"/>
          <w:lang w:eastAsia="ar-SA"/>
        </w:rPr>
        <w:t>- объем воды в трубопроводах и системе отопления;</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Открытая система</w:t>
      </w:r>
    </w:p>
    <w:p w:rsidR="00CA1F20" w:rsidRPr="00935A86" w:rsidRDefault="00CA1F20" w:rsidP="00CA1F20">
      <w:pPr>
        <w:spacing w:line="360" w:lineRule="auto"/>
        <w:ind w:firstLine="709"/>
        <w:jc w:val="center"/>
        <w:rPr>
          <w:rFonts w:ascii="Arial" w:hAnsi="Arial" w:cs="Arial"/>
          <w:sz w:val="20"/>
          <w:szCs w:val="20"/>
          <w:lang w:eastAsia="ar-SA"/>
        </w:rPr>
      </w:pPr>
      <w:r w:rsidRPr="00935A86">
        <w:rPr>
          <w:rFonts w:ascii="Arial" w:hAnsi="Arial" w:cs="Arial"/>
          <w:sz w:val="20"/>
          <w:szCs w:val="20"/>
          <w:lang w:val="en-US" w:eastAsia="ar-SA"/>
        </w:rPr>
        <w:t>V</w:t>
      </w:r>
      <w:r w:rsidRPr="00935A86">
        <w:rPr>
          <w:rFonts w:ascii="Arial" w:hAnsi="Arial" w:cs="Arial"/>
          <w:sz w:val="20"/>
          <w:szCs w:val="20"/>
          <w:vertAlign w:val="subscript"/>
          <w:lang w:eastAsia="ar-SA"/>
        </w:rPr>
        <w:t>подп.</w:t>
      </w:r>
      <w:r w:rsidRPr="00935A86">
        <w:rPr>
          <w:rFonts w:ascii="Arial" w:hAnsi="Arial" w:cs="Arial"/>
          <w:sz w:val="20"/>
          <w:szCs w:val="20"/>
          <w:lang w:eastAsia="ar-SA"/>
        </w:rPr>
        <w:t>=0,0025*</w:t>
      </w:r>
      <w:r w:rsidRPr="00935A86">
        <w:rPr>
          <w:rFonts w:ascii="Arial" w:hAnsi="Arial" w:cs="Arial"/>
          <w:sz w:val="20"/>
          <w:szCs w:val="20"/>
          <w:lang w:val="en-US" w:eastAsia="ar-SA"/>
        </w:rPr>
        <w:t>V</w:t>
      </w:r>
      <w:r w:rsidRPr="00935A86">
        <w:rPr>
          <w:rFonts w:ascii="Arial" w:hAnsi="Arial" w:cs="Arial"/>
          <w:sz w:val="20"/>
          <w:szCs w:val="20"/>
          <w:lang w:eastAsia="ar-SA"/>
        </w:rPr>
        <w:t>+</w:t>
      </w:r>
      <w:r w:rsidRPr="00935A86">
        <w:rPr>
          <w:rFonts w:ascii="Arial" w:hAnsi="Arial" w:cs="Arial"/>
          <w:sz w:val="20"/>
          <w:szCs w:val="20"/>
          <w:lang w:val="en-US" w:eastAsia="ar-SA"/>
        </w:rPr>
        <w:t>G</w:t>
      </w:r>
      <w:r w:rsidRPr="00935A86">
        <w:rPr>
          <w:rFonts w:ascii="Arial" w:hAnsi="Arial" w:cs="Arial"/>
          <w:sz w:val="20"/>
          <w:szCs w:val="20"/>
          <w:vertAlign w:val="subscript"/>
          <w:lang w:eastAsia="ar-SA"/>
        </w:rPr>
        <w:t>ГВС</w:t>
      </w:r>
      <w:r w:rsidRPr="00935A86">
        <w:rPr>
          <w:rFonts w:ascii="Arial" w:hAnsi="Arial" w:cs="Arial"/>
          <w:sz w:val="20"/>
          <w:szCs w:val="20"/>
          <w:lang w:eastAsia="ar-SA"/>
        </w:rPr>
        <w:t>,</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где</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val="en-US" w:eastAsia="ar-SA"/>
        </w:rPr>
        <w:t>G</w:t>
      </w:r>
      <w:r w:rsidRPr="00935A86">
        <w:rPr>
          <w:rFonts w:ascii="Arial" w:hAnsi="Arial" w:cs="Arial"/>
          <w:sz w:val="20"/>
          <w:szCs w:val="20"/>
          <w:vertAlign w:val="subscript"/>
          <w:lang w:eastAsia="ar-SA"/>
        </w:rPr>
        <w:t xml:space="preserve">ГВС </w:t>
      </w:r>
      <w:r w:rsidRPr="00935A86">
        <w:rPr>
          <w:rFonts w:ascii="Arial" w:hAnsi="Arial" w:cs="Arial"/>
          <w:sz w:val="20"/>
          <w:szCs w:val="20"/>
          <w:lang w:eastAsia="ar-SA"/>
        </w:rPr>
        <w:t>-  среднечасовой расход воды на горячее водоснабжение, м</w:t>
      </w:r>
      <w:r w:rsidRPr="00935A86">
        <w:rPr>
          <w:rFonts w:ascii="Arial" w:hAnsi="Arial" w:cs="Arial"/>
          <w:sz w:val="20"/>
          <w:szCs w:val="20"/>
          <w:vertAlign w:val="superscript"/>
          <w:lang w:eastAsia="ar-SA"/>
        </w:rPr>
        <w:t>3</w:t>
      </w:r>
      <w:r w:rsidRPr="00935A86">
        <w:rPr>
          <w:rFonts w:ascii="Arial" w:hAnsi="Arial" w:cs="Arial"/>
          <w:sz w:val="20"/>
          <w:szCs w:val="20"/>
          <w:lang w:eastAsia="ar-SA"/>
        </w:rPr>
        <w:t>.</w:t>
      </w:r>
    </w:p>
    <w:p w:rsidR="00CA1F20" w:rsidRPr="00935A86" w:rsidRDefault="00CA1F20" w:rsidP="00CA1F20">
      <w:pPr>
        <w:spacing w:line="360" w:lineRule="auto"/>
        <w:ind w:firstLine="709"/>
        <w:jc w:val="both"/>
        <w:rPr>
          <w:rFonts w:ascii="Arial" w:hAnsi="Arial" w:cs="Arial"/>
          <w:sz w:val="20"/>
          <w:szCs w:val="20"/>
          <w:lang w:eastAsia="ar-SA"/>
        </w:rPr>
      </w:pP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Таблица 8</w:t>
      </w:r>
    </w:p>
    <w:tbl>
      <w:tblPr>
        <w:tblW w:w="5000" w:type="pct"/>
        <w:tblLook w:val="04A0" w:firstRow="1" w:lastRow="0" w:firstColumn="1" w:lastColumn="0" w:noHBand="0" w:noVBand="1"/>
      </w:tblPr>
      <w:tblGrid>
        <w:gridCol w:w="3810"/>
        <w:gridCol w:w="2816"/>
        <w:gridCol w:w="2728"/>
      </w:tblGrid>
      <w:tr w:rsidR="00CA1F20" w:rsidRPr="00935A86" w:rsidTr="00935A86">
        <w:trPr>
          <w:trHeight w:val="20"/>
        </w:trPr>
        <w:tc>
          <w:tcPr>
            <w:tcW w:w="2037" w:type="pct"/>
            <w:shd w:val="clear" w:color="000000" w:fill="CFE7F5"/>
            <w:vAlign w:val="center"/>
            <w:hideMark/>
          </w:tcPr>
          <w:p w:rsidR="00CA1F20" w:rsidRPr="00935A86" w:rsidRDefault="00CA1F20" w:rsidP="00935A86">
            <w:pPr>
              <w:rPr>
                <w:rFonts w:ascii="Arial" w:hAnsi="Arial" w:cs="Arial"/>
                <w:color w:val="000000"/>
                <w:sz w:val="20"/>
                <w:szCs w:val="20"/>
              </w:rPr>
            </w:pPr>
            <w:r w:rsidRPr="00935A86">
              <w:rPr>
                <w:rFonts w:ascii="Arial" w:hAnsi="Arial" w:cs="Arial"/>
                <w:color w:val="000000"/>
                <w:sz w:val="20"/>
                <w:szCs w:val="20"/>
              </w:rPr>
              <w:t> </w:t>
            </w:r>
          </w:p>
        </w:tc>
        <w:tc>
          <w:tcPr>
            <w:tcW w:w="2963" w:type="pct"/>
            <w:gridSpan w:val="2"/>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Заполнение тепловой сети, м</w:t>
            </w:r>
            <w:r w:rsidRPr="00935A86">
              <w:rPr>
                <w:rFonts w:ascii="Arial" w:hAnsi="Arial" w:cs="Arial"/>
                <w:color w:val="000000"/>
                <w:sz w:val="20"/>
                <w:szCs w:val="20"/>
                <w:vertAlign w:val="superscript"/>
              </w:rPr>
              <w:t>3</w:t>
            </w:r>
          </w:p>
        </w:tc>
      </w:tr>
      <w:tr w:rsidR="00CA1F20" w:rsidRPr="00935A86" w:rsidTr="00935A86">
        <w:trPr>
          <w:trHeight w:val="322"/>
        </w:trPr>
        <w:tc>
          <w:tcPr>
            <w:tcW w:w="2037" w:type="pct"/>
            <w:vMerge w:val="restar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Наименование источника теплоснабжения</w:t>
            </w:r>
          </w:p>
        </w:tc>
        <w:tc>
          <w:tcPr>
            <w:tcW w:w="1505" w:type="pct"/>
            <w:vMerge w:val="restar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Существующие</w:t>
            </w:r>
          </w:p>
        </w:tc>
        <w:tc>
          <w:tcPr>
            <w:tcW w:w="1458" w:type="pct"/>
            <w:vMerge w:val="restar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Перспективное</w:t>
            </w:r>
          </w:p>
        </w:tc>
      </w:tr>
      <w:tr w:rsidR="00CA1F20" w:rsidRPr="00935A86" w:rsidTr="00935A86">
        <w:trPr>
          <w:trHeight w:val="322"/>
        </w:trPr>
        <w:tc>
          <w:tcPr>
            <w:tcW w:w="2037" w:type="pct"/>
            <w:vMerge/>
            <w:vAlign w:val="center"/>
            <w:hideMark/>
          </w:tcPr>
          <w:p w:rsidR="00CA1F20" w:rsidRPr="00935A86" w:rsidRDefault="00CA1F20" w:rsidP="00935A86">
            <w:pPr>
              <w:rPr>
                <w:rFonts w:ascii="Arial" w:hAnsi="Arial" w:cs="Arial"/>
                <w:color w:val="000000"/>
                <w:sz w:val="20"/>
                <w:szCs w:val="20"/>
              </w:rPr>
            </w:pPr>
          </w:p>
        </w:tc>
        <w:tc>
          <w:tcPr>
            <w:tcW w:w="1505" w:type="pct"/>
            <w:vMerge/>
            <w:vAlign w:val="center"/>
            <w:hideMark/>
          </w:tcPr>
          <w:p w:rsidR="00CA1F20" w:rsidRPr="00935A86" w:rsidRDefault="00CA1F20" w:rsidP="00935A86">
            <w:pPr>
              <w:rPr>
                <w:rFonts w:ascii="Arial" w:hAnsi="Arial" w:cs="Arial"/>
                <w:color w:val="000000"/>
                <w:sz w:val="20"/>
                <w:szCs w:val="20"/>
              </w:rPr>
            </w:pPr>
          </w:p>
        </w:tc>
        <w:tc>
          <w:tcPr>
            <w:tcW w:w="1458" w:type="pct"/>
            <w:vMerge/>
            <w:vAlign w:val="center"/>
            <w:hideMark/>
          </w:tcPr>
          <w:p w:rsidR="00CA1F20" w:rsidRPr="00935A86" w:rsidRDefault="00CA1F20" w:rsidP="00935A86">
            <w:pPr>
              <w:rPr>
                <w:rFonts w:ascii="Arial" w:hAnsi="Arial" w:cs="Arial"/>
                <w:color w:val="000000"/>
                <w:sz w:val="20"/>
                <w:szCs w:val="20"/>
              </w:rPr>
            </w:pPr>
          </w:p>
        </w:tc>
      </w:tr>
      <w:tr w:rsidR="00CA1F20" w:rsidRPr="00935A86" w:rsidTr="00935A86">
        <w:trPr>
          <w:trHeight w:val="20"/>
        </w:trPr>
        <w:tc>
          <w:tcPr>
            <w:tcW w:w="2037" w:type="pct"/>
            <w:shd w:val="clear" w:color="auto" w:fill="auto"/>
            <w:vAlign w:val="center"/>
            <w:hideMark/>
          </w:tcPr>
          <w:p w:rsidR="00CA1F20" w:rsidRPr="00935A86" w:rsidRDefault="00CA1F20" w:rsidP="00935A86">
            <w:pP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25А</w:t>
            </w:r>
          </w:p>
        </w:tc>
        <w:tc>
          <w:tcPr>
            <w:tcW w:w="1505"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3,9</w:t>
            </w:r>
          </w:p>
        </w:tc>
        <w:tc>
          <w:tcPr>
            <w:tcW w:w="1458"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3,9</w:t>
            </w:r>
          </w:p>
        </w:tc>
      </w:tr>
      <w:tr w:rsidR="00CA1F20" w:rsidRPr="00935A86" w:rsidTr="00935A86">
        <w:trPr>
          <w:trHeight w:val="20"/>
        </w:trPr>
        <w:tc>
          <w:tcPr>
            <w:tcW w:w="2037" w:type="pct"/>
            <w:shd w:val="clear" w:color="auto" w:fill="auto"/>
            <w:vAlign w:val="center"/>
            <w:hideMark/>
          </w:tcPr>
          <w:p w:rsidR="00CA1F20" w:rsidRPr="00935A86" w:rsidRDefault="00CA1F20" w:rsidP="00935A86">
            <w:pPr>
              <w:rPr>
                <w:rFonts w:ascii="Arial" w:hAnsi="Arial" w:cs="Arial"/>
                <w:color w:val="000000"/>
                <w:sz w:val="20"/>
                <w:szCs w:val="20"/>
              </w:rPr>
            </w:pPr>
            <w:r w:rsidRPr="00935A86">
              <w:rPr>
                <w:rFonts w:ascii="Arial" w:hAnsi="Arial" w:cs="Arial"/>
                <w:color w:val="000000"/>
                <w:sz w:val="20"/>
                <w:szCs w:val="20"/>
              </w:rPr>
              <w:t>Котельная по адресу: г. Чухлома, ул. Лесная, д. 13</w:t>
            </w:r>
          </w:p>
        </w:tc>
        <w:tc>
          <w:tcPr>
            <w:tcW w:w="1505"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7,8</w:t>
            </w:r>
          </w:p>
        </w:tc>
        <w:tc>
          <w:tcPr>
            <w:tcW w:w="1458"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7,8</w:t>
            </w:r>
          </w:p>
        </w:tc>
      </w:tr>
      <w:tr w:rsidR="00CA1F20" w:rsidRPr="00935A86" w:rsidTr="00935A86">
        <w:trPr>
          <w:trHeight w:val="20"/>
        </w:trPr>
        <w:tc>
          <w:tcPr>
            <w:tcW w:w="2037" w:type="pct"/>
            <w:shd w:val="clear" w:color="auto" w:fill="auto"/>
            <w:vAlign w:val="center"/>
            <w:hideMark/>
          </w:tcPr>
          <w:p w:rsidR="00CA1F20" w:rsidRPr="00935A86" w:rsidRDefault="00CA1F20" w:rsidP="00935A86">
            <w:pP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64</w:t>
            </w:r>
          </w:p>
        </w:tc>
        <w:tc>
          <w:tcPr>
            <w:tcW w:w="1505"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94,5</w:t>
            </w:r>
          </w:p>
        </w:tc>
        <w:tc>
          <w:tcPr>
            <w:tcW w:w="1458"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94,5</w:t>
            </w:r>
          </w:p>
        </w:tc>
      </w:tr>
      <w:tr w:rsidR="00CA1F20" w:rsidRPr="00935A86" w:rsidTr="00935A86">
        <w:trPr>
          <w:trHeight w:val="20"/>
        </w:trPr>
        <w:tc>
          <w:tcPr>
            <w:tcW w:w="2037" w:type="pct"/>
            <w:shd w:val="clear" w:color="000000" w:fill="CFE7F5"/>
            <w:vAlign w:val="center"/>
            <w:hideMark/>
          </w:tcPr>
          <w:p w:rsidR="00CA1F20" w:rsidRPr="00935A86" w:rsidRDefault="00CA1F20" w:rsidP="00935A86">
            <w:pPr>
              <w:rPr>
                <w:rFonts w:ascii="Arial" w:hAnsi="Arial" w:cs="Arial"/>
                <w:color w:val="000000"/>
                <w:sz w:val="20"/>
                <w:szCs w:val="20"/>
              </w:rPr>
            </w:pPr>
            <w:r w:rsidRPr="00935A86">
              <w:rPr>
                <w:rFonts w:ascii="Arial" w:hAnsi="Arial" w:cs="Arial"/>
                <w:color w:val="000000"/>
                <w:sz w:val="20"/>
                <w:szCs w:val="20"/>
              </w:rPr>
              <w:t> </w:t>
            </w:r>
          </w:p>
        </w:tc>
        <w:tc>
          <w:tcPr>
            <w:tcW w:w="2963" w:type="pct"/>
            <w:gridSpan w:val="2"/>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Подпитка тепловой сети, м</w:t>
            </w:r>
            <w:r w:rsidRPr="00935A86">
              <w:rPr>
                <w:rFonts w:ascii="Arial" w:hAnsi="Arial" w:cs="Arial"/>
                <w:color w:val="000000"/>
                <w:sz w:val="20"/>
                <w:szCs w:val="20"/>
                <w:vertAlign w:val="superscript"/>
              </w:rPr>
              <w:t>3</w:t>
            </w:r>
          </w:p>
        </w:tc>
      </w:tr>
      <w:tr w:rsidR="00CA1F20" w:rsidRPr="00935A86" w:rsidTr="00935A86">
        <w:trPr>
          <w:trHeight w:val="20"/>
        </w:trPr>
        <w:tc>
          <w:tcPr>
            <w:tcW w:w="2037" w:type="pct"/>
            <w:shd w:val="clear" w:color="auto" w:fill="auto"/>
            <w:vAlign w:val="center"/>
            <w:hideMark/>
          </w:tcPr>
          <w:p w:rsidR="00CA1F20" w:rsidRPr="00935A86" w:rsidRDefault="00CA1F20" w:rsidP="00935A86">
            <w:pP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25А</w:t>
            </w:r>
          </w:p>
        </w:tc>
        <w:tc>
          <w:tcPr>
            <w:tcW w:w="1505"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0,00975</w:t>
            </w:r>
          </w:p>
        </w:tc>
        <w:tc>
          <w:tcPr>
            <w:tcW w:w="1458"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0,00975</w:t>
            </w:r>
          </w:p>
        </w:tc>
      </w:tr>
      <w:tr w:rsidR="00CA1F20" w:rsidRPr="00935A86" w:rsidTr="00935A86">
        <w:trPr>
          <w:trHeight w:val="20"/>
        </w:trPr>
        <w:tc>
          <w:tcPr>
            <w:tcW w:w="2037" w:type="pct"/>
            <w:shd w:val="clear" w:color="auto" w:fill="auto"/>
            <w:vAlign w:val="center"/>
            <w:hideMark/>
          </w:tcPr>
          <w:p w:rsidR="00CA1F20" w:rsidRPr="00935A86" w:rsidRDefault="00CA1F20" w:rsidP="00935A86">
            <w:pPr>
              <w:rPr>
                <w:rFonts w:ascii="Arial" w:hAnsi="Arial" w:cs="Arial"/>
                <w:color w:val="000000"/>
                <w:sz w:val="20"/>
                <w:szCs w:val="20"/>
              </w:rPr>
            </w:pPr>
            <w:r w:rsidRPr="00935A86">
              <w:rPr>
                <w:rFonts w:ascii="Arial" w:hAnsi="Arial" w:cs="Arial"/>
                <w:color w:val="000000"/>
                <w:sz w:val="20"/>
                <w:szCs w:val="20"/>
              </w:rPr>
              <w:t>Котельная по адресу: г. Чухлома, ул. Лесная, д. 13</w:t>
            </w:r>
          </w:p>
        </w:tc>
        <w:tc>
          <w:tcPr>
            <w:tcW w:w="1505"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0,0195</w:t>
            </w:r>
          </w:p>
        </w:tc>
        <w:tc>
          <w:tcPr>
            <w:tcW w:w="1458"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0,0195</w:t>
            </w:r>
          </w:p>
        </w:tc>
      </w:tr>
      <w:tr w:rsidR="00CA1F20" w:rsidRPr="00935A86" w:rsidTr="00935A86">
        <w:trPr>
          <w:trHeight w:val="20"/>
        </w:trPr>
        <w:tc>
          <w:tcPr>
            <w:tcW w:w="2037" w:type="pct"/>
            <w:shd w:val="clear" w:color="auto" w:fill="auto"/>
            <w:vAlign w:val="center"/>
            <w:hideMark/>
          </w:tcPr>
          <w:p w:rsidR="00CA1F20" w:rsidRPr="00935A86" w:rsidRDefault="00CA1F20" w:rsidP="00935A86">
            <w:pPr>
              <w:rPr>
                <w:rFonts w:ascii="Arial" w:hAnsi="Arial" w:cs="Arial"/>
                <w:color w:val="000000"/>
                <w:sz w:val="20"/>
                <w:szCs w:val="20"/>
              </w:rPr>
            </w:pPr>
            <w:r w:rsidRPr="00935A86">
              <w:rPr>
                <w:rFonts w:ascii="Arial" w:hAnsi="Arial" w:cs="Arial"/>
                <w:color w:val="000000"/>
                <w:sz w:val="20"/>
                <w:szCs w:val="20"/>
              </w:rPr>
              <w:t xml:space="preserve">Котельная с сетями по адресу: г. </w:t>
            </w:r>
            <w:r w:rsidRPr="00935A86">
              <w:rPr>
                <w:rFonts w:ascii="Arial" w:hAnsi="Arial" w:cs="Arial"/>
                <w:color w:val="000000"/>
                <w:sz w:val="20"/>
                <w:szCs w:val="20"/>
              </w:rPr>
              <w:lastRenderedPageBreak/>
              <w:t>Чухлома, ул. Калинина, д. 64</w:t>
            </w:r>
          </w:p>
        </w:tc>
        <w:tc>
          <w:tcPr>
            <w:tcW w:w="1505"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lastRenderedPageBreak/>
              <w:t>0,23625</w:t>
            </w:r>
          </w:p>
        </w:tc>
        <w:tc>
          <w:tcPr>
            <w:tcW w:w="1458"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0,23625</w:t>
            </w:r>
          </w:p>
        </w:tc>
      </w:tr>
    </w:tbl>
    <w:p w:rsidR="00CA1F20" w:rsidRPr="00935A86" w:rsidRDefault="00CA1F20" w:rsidP="00CA1F20">
      <w:pPr>
        <w:spacing w:line="360" w:lineRule="auto"/>
        <w:ind w:firstLine="709"/>
        <w:jc w:val="both"/>
        <w:rPr>
          <w:rFonts w:ascii="Arial" w:hAnsi="Arial" w:cs="Arial"/>
          <w:sz w:val="20"/>
          <w:szCs w:val="20"/>
          <w:lang w:eastAsia="ar-SA"/>
        </w:rPr>
      </w:pP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450" w:name="__RefHeading__174_1979640507"/>
      <w:bookmarkStart w:id="451" w:name="__RefHeading__123_1017922116"/>
      <w:bookmarkStart w:id="452" w:name="__RefHeading__25_80430112"/>
      <w:bookmarkStart w:id="453" w:name="__RefHeading__74_629290490"/>
      <w:bookmarkStart w:id="454" w:name="__RefHeading__14824_1622391719"/>
      <w:bookmarkStart w:id="455" w:name="_Toc38281253"/>
      <w:bookmarkEnd w:id="450"/>
      <w:bookmarkEnd w:id="451"/>
      <w:bookmarkEnd w:id="452"/>
      <w:bookmarkEnd w:id="453"/>
      <w:bookmarkEnd w:id="454"/>
      <w:r w:rsidRPr="00935A86">
        <w:rPr>
          <w:rFonts w:ascii="Arial" w:hAnsi="Arial" w:cs="Arial"/>
          <w:b/>
          <w:bCs/>
          <w:sz w:val="20"/>
          <w:szCs w:val="20"/>
          <w:lang w:eastAsia="ar-SA"/>
        </w:rPr>
        <w:t>3.2.Перспективные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55"/>
    </w:p>
    <w:p w:rsidR="00935A86" w:rsidRDefault="00CA1F20" w:rsidP="00935A86">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В соответствии с п. 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для открытых систем теплоснабжения. Сравнение объемов аварийной подпитки с объемом тепловых сетей городского поселения позволяет сделать вывод о достаточности существующих мощностей ВПУ, которые обеспечивают аварийную подпитку. Дополнительные мероприятия по повышению объемов аварийной подпитки не требуются.</w:t>
      </w:r>
      <w:bookmarkStart w:id="456" w:name="_Toc38281254"/>
    </w:p>
    <w:p w:rsidR="00CA1F20" w:rsidRPr="00935A86" w:rsidRDefault="00CA1F20" w:rsidP="00935A86">
      <w:pPr>
        <w:spacing w:line="360" w:lineRule="auto"/>
        <w:ind w:firstLine="708"/>
        <w:jc w:val="both"/>
        <w:rPr>
          <w:rFonts w:ascii="Arial" w:hAnsi="Arial" w:cs="Arial"/>
          <w:b/>
          <w:bCs/>
          <w:sz w:val="20"/>
          <w:szCs w:val="20"/>
          <w:lang w:eastAsia="ar-SA"/>
        </w:rPr>
      </w:pPr>
      <w:r w:rsidRPr="00935A86">
        <w:rPr>
          <w:rFonts w:ascii="Arial" w:hAnsi="Arial" w:cs="Arial"/>
          <w:b/>
          <w:bCs/>
          <w:sz w:val="20"/>
          <w:szCs w:val="20"/>
          <w:lang w:eastAsia="ar-SA"/>
        </w:rPr>
        <w:t>РАЗДЕЛ 4.Основные положения мастер-плана развития системы теплоснабжения поселения</w:t>
      </w:r>
      <w:bookmarkEnd w:id="456"/>
      <w:r w:rsidRPr="00935A86">
        <w:rPr>
          <w:rFonts w:ascii="Arial" w:hAnsi="Arial" w:cs="Arial"/>
          <w:b/>
          <w:bCs/>
          <w:sz w:val="20"/>
          <w:szCs w:val="20"/>
          <w:lang w:eastAsia="ar-SA"/>
        </w:rPr>
        <w:t xml:space="preserve"> </w:t>
      </w:r>
    </w:p>
    <w:p w:rsidR="00CA1F20" w:rsidRPr="00935A86" w:rsidRDefault="00CA1F20" w:rsidP="00CA1F20">
      <w:pPr>
        <w:widowControl/>
        <w:numPr>
          <w:ilvl w:val="0"/>
          <w:numId w:val="3"/>
        </w:numPr>
        <w:tabs>
          <w:tab w:val="clear" w:pos="720"/>
          <w:tab w:val="num" w:pos="0"/>
        </w:tabs>
        <w:autoSpaceDN w:val="0"/>
        <w:adjustRightInd w:val="0"/>
        <w:ind w:left="432" w:hanging="432"/>
        <w:jc w:val="both"/>
        <w:rPr>
          <w:rFonts w:ascii="Arial" w:hAnsi="Arial" w:cs="Arial"/>
          <w:color w:val="000000"/>
          <w:sz w:val="20"/>
          <w:szCs w:val="20"/>
        </w:rPr>
      </w:pPr>
    </w:p>
    <w:p w:rsidR="00CA1F20" w:rsidRPr="00935A86" w:rsidRDefault="00CA1F20" w:rsidP="00CA1F20">
      <w:pPr>
        <w:spacing w:line="360" w:lineRule="auto"/>
        <w:ind w:firstLine="709"/>
        <w:jc w:val="both"/>
        <w:rPr>
          <w:rFonts w:ascii="Arial" w:hAnsi="Arial" w:cs="Arial"/>
          <w:sz w:val="20"/>
          <w:szCs w:val="20"/>
        </w:rPr>
      </w:pPr>
      <w:r w:rsidRPr="00935A86">
        <w:rPr>
          <w:rFonts w:ascii="Arial" w:hAnsi="Arial" w:cs="Arial"/>
          <w:sz w:val="20"/>
          <w:szCs w:val="20"/>
        </w:rPr>
        <w:t xml:space="preserve">Развитие теплоснабжения в </w:t>
      </w:r>
      <w:r w:rsidRPr="00935A86">
        <w:rPr>
          <w:rFonts w:ascii="Arial" w:hAnsi="Arial" w:cs="Arial"/>
          <w:sz w:val="20"/>
          <w:szCs w:val="20"/>
          <w:lang w:eastAsia="ar-SA"/>
        </w:rPr>
        <w:t>городском поселении город Чухлома</w:t>
      </w:r>
      <w:r w:rsidRPr="00935A86">
        <w:rPr>
          <w:rFonts w:ascii="Arial" w:hAnsi="Arial" w:cs="Arial"/>
          <w:sz w:val="20"/>
          <w:szCs w:val="20"/>
        </w:rPr>
        <w:t xml:space="preserve"> возможно по двум вариантам. </w:t>
      </w:r>
    </w:p>
    <w:p w:rsidR="00CA1F20" w:rsidRPr="00935A86" w:rsidRDefault="00CA1F20" w:rsidP="00CA1F20">
      <w:pPr>
        <w:spacing w:line="360" w:lineRule="auto"/>
        <w:ind w:firstLine="709"/>
        <w:jc w:val="both"/>
        <w:rPr>
          <w:rFonts w:ascii="Arial" w:hAnsi="Arial" w:cs="Arial"/>
          <w:sz w:val="20"/>
          <w:szCs w:val="20"/>
        </w:rPr>
      </w:pPr>
      <w:r w:rsidRPr="00935A86">
        <w:rPr>
          <w:rFonts w:ascii="Arial" w:hAnsi="Arial" w:cs="Arial"/>
          <w:sz w:val="20"/>
          <w:szCs w:val="20"/>
        </w:rPr>
        <w:t xml:space="preserve">Первый. Для центрального теплоснабжения предлагается выполнить замену водогрейных котлов, заменить тепловую изоляцию теплосетей, заменить сетевые насосы и установить систему водоподготовки. </w:t>
      </w:r>
    </w:p>
    <w:p w:rsidR="00CA1F20" w:rsidRPr="00935A86" w:rsidRDefault="00CA1F20" w:rsidP="00CA1F20">
      <w:pPr>
        <w:spacing w:line="360" w:lineRule="auto"/>
        <w:ind w:firstLine="709"/>
        <w:jc w:val="both"/>
        <w:rPr>
          <w:rFonts w:ascii="Arial" w:hAnsi="Arial" w:cs="Arial"/>
          <w:sz w:val="20"/>
          <w:szCs w:val="20"/>
        </w:rPr>
      </w:pPr>
      <w:r w:rsidRPr="00935A86">
        <w:rPr>
          <w:rFonts w:ascii="Arial" w:hAnsi="Arial" w:cs="Arial"/>
          <w:sz w:val="20"/>
          <w:szCs w:val="20"/>
        </w:rPr>
        <w:t>Второй. Замены водогрейных котлов, замены тепловой изоляции теплосетей, замены сетевых насосов и установка системы водоподготовки не будет реализовываться. Соответственно будет происходить износ системы теплоснабжения и как следствие, будут ухудшаться показатели ее работы (повысится аварийность тепловых сетей и котельной, снизится КПД, увеличатся эксплуатационные издержки).</w:t>
      </w:r>
    </w:p>
    <w:p w:rsidR="00935A86" w:rsidRDefault="00CA1F20" w:rsidP="00935A86">
      <w:pPr>
        <w:spacing w:line="360" w:lineRule="auto"/>
        <w:ind w:firstLine="709"/>
        <w:jc w:val="both"/>
        <w:rPr>
          <w:rFonts w:ascii="Arial" w:hAnsi="Arial" w:cs="Arial"/>
          <w:sz w:val="20"/>
          <w:szCs w:val="20"/>
        </w:rPr>
      </w:pPr>
      <w:r w:rsidRPr="00935A86">
        <w:rPr>
          <w:rFonts w:ascii="Arial" w:hAnsi="Arial" w:cs="Arial"/>
          <w:sz w:val="20"/>
          <w:szCs w:val="20"/>
        </w:rPr>
        <w:t>Приоритетным вариантом перспективного развития систем теплоснабжения поселения предлагается вариант 1.</w:t>
      </w:r>
      <w:bookmarkStart w:id="457" w:name="__RefHeading__176_1979640507"/>
      <w:bookmarkStart w:id="458" w:name="__RefHeading__125_1017922116"/>
      <w:bookmarkStart w:id="459" w:name="__RefHeading__27_80430112"/>
      <w:bookmarkStart w:id="460" w:name="__RefHeading__76_629290490"/>
      <w:bookmarkStart w:id="461" w:name="__RefHeading__14826_1622391719"/>
      <w:bookmarkStart w:id="462" w:name="_Toc38281255"/>
      <w:bookmarkEnd w:id="457"/>
      <w:bookmarkEnd w:id="458"/>
      <w:bookmarkEnd w:id="459"/>
      <w:bookmarkEnd w:id="460"/>
      <w:bookmarkEnd w:id="461"/>
    </w:p>
    <w:p w:rsidR="00CA1F20" w:rsidRPr="00935A86" w:rsidRDefault="00CA1F20" w:rsidP="00935A86">
      <w:pPr>
        <w:spacing w:line="360" w:lineRule="auto"/>
        <w:ind w:firstLine="709"/>
        <w:jc w:val="both"/>
        <w:rPr>
          <w:rFonts w:ascii="Arial" w:hAnsi="Arial" w:cs="Arial"/>
          <w:b/>
          <w:bCs/>
          <w:sz w:val="20"/>
          <w:szCs w:val="20"/>
          <w:lang w:eastAsia="ar-SA"/>
        </w:rPr>
      </w:pPr>
      <w:r w:rsidRPr="00935A86">
        <w:rPr>
          <w:rFonts w:ascii="Arial" w:hAnsi="Arial" w:cs="Arial"/>
          <w:b/>
          <w:bCs/>
          <w:sz w:val="20"/>
          <w:szCs w:val="20"/>
          <w:lang w:eastAsia="ar-SA"/>
        </w:rPr>
        <w:t>РАЗДЕЛ 5.Предложения по строительству, реконструкции и техническому перевооружению источников тепловой энергии</w:t>
      </w:r>
      <w:bookmarkEnd w:id="462"/>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463" w:name="__RefHeading__178_1979640507"/>
      <w:bookmarkStart w:id="464" w:name="__RefHeading__127_1017922116"/>
      <w:bookmarkStart w:id="465" w:name="__RefHeading__29_80430112"/>
      <w:bookmarkStart w:id="466" w:name="__RefHeading__78_629290490"/>
      <w:bookmarkStart w:id="467" w:name="__RefHeading__14828_1622391719"/>
      <w:bookmarkStart w:id="468" w:name="_Toc38281256"/>
      <w:bookmarkEnd w:id="463"/>
      <w:bookmarkEnd w:id="464"/>
      <w:bookmarkEnd w:id="465"/>
      <w:bookmarkEnd w:id="466"/>
      <w:bookmarkEnd w:id="467"/>
      <w:r w:rsidRPr="00935A86">
        <w:rPr>
          <w:rFonts w:ascii="Arial" w:hAnsi="Arial" w:cs="Arial"/>
          <w:b/>
          <w:bCs/>
          <w:sz w:val="20"/>
          <w:szCs w:val="20"/>
          <w:lang w:eastAsia="ar-SA"/>
        </w:rPr>
        <w:t>5.1.Предложения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468"/>
      <w:r w:rsidRPr="00935A86">
        <w:rPr>
          <w:rFonts w:ascii="Arial" w:hAnsi="Arial" w:cs="Arial"/>
          <w:b/>
          <w:bCs/>
          <w:sz w:val="20"/>
          <w:szCs w:val="20"/>
          <w:lang w:eastAsia="ar-SA"/>
        </w:rPr>
        <w:t xml:space="preserve"> </w:t>
      </w:r>
    </w:p>
    <w:p w:rsidR="00CA1F20" w:rsidRPr="00935A86" w:rsidRDefault="00CA1F20" w:rsidP="00CA1F20">
      <w:pPr>
        <w:tabs>
          <w:tab w:val="left" w:pos="1418"/>
        </w:tabs>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На расчётный срок строительство объектов с централизованной системой  теплоснабжения не планируется, в строительстве дополнительных источников теплоснабжения нет необходимости.</w:t>
      </w: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469" w:name="__RefHeading__180_1979640507"/>
      <w:bookmarkStart w:id="470" w:name="__RefHeading__129_1017922116"/>
      <w:bookmarkStart w:id="471" w:name="__RefHeading__31_80430112"/>
      <w:bookmarkStart w:id="472" w:name="__RefHeading__80_629290490"/>
      <w:bookmarkStart w:id="473" w:name="__RefHeading__14830_1622391719"/>
      <w:bookmarkStart w:id="474" w:name="_Toc38281257"/>
      <w:bookmarkEnd w:id="469"/>
      <w:bookmarkEnd w:id="470"/>
      <w:bookmarkEnd w:id="471"/>
      <w:bookmarkEnd w:id="472"/>
      <w:bookmarkEnd w:id="473"/>
      <w:r w:rsidRPr="00935A86">
        <w:rPr>
          <w:rFonts w:ascii="Arial" w:hAnsi="Arial" w:cs="Arial"/>
          <w:b/>
          <w:bCs/>
          <w:sz w:val="20"/>
          <w:szCs w:val="20"/>
          <w:lang w:eastAsia="ar-SA"/>
        </w:rPr>
        <w:lastRenderedPageBreak/>
        <w:t>5.2.Предложения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74"/>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В соответствии с вариантом развития схемы теплоснабжения  городского поселения город Чухлома, не предусмотрены предложения по реконструкции  источников тепловой энергии, обеспечивающих перспективную тепловую нагрузку. Система теплоснабжения находятся в удовлетворительном состоянии и пригодна к эксплуатации.</w:t>
      </w: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475" w:name="__RefHeading__182_1979640507"/>
      <w:bookmarkStart w:id="476" w:name="__RefHeading__131_1017922116"/>
      <w:bookmarkStart w:id="477" w:name="__RefHeading__33_80430112"/>
      <w:bookmarkStart w:id="478" w:name="__RefHeading__82_629290490"/>
      <w:bookmarkStart w:id="479" w:name="__RefHeading__14832_1622391719"/>
      <w:bookmarkStart w:id="480" w:name="_Toc38281258"/>
      <w:bookmarkEnd w:id="475"/>
      <w:bookmarkEnd w:id="476"/>
      <w:bookmarkEnd w:id="477"/>
      <w:bookmarkEnd w:id="478"/>
      <w:bookmarkEnd w:id="479"/>
      <w:r w:rsidRPr="00935A86">
        <w:rPr>
          <w:rFonts w:ascii="Arial" w:hAnsi="Arial" w:cs="Arial"/>
          <w:b/>
          <w:bCs/>
          <w:sz w:val="20"/>
          <w:szCs w:val="20"/>
          <w:lang w:eastAsia="ar-SA"/>
        </w:rPr>
        <w:t>5.3.Предложения по техническому перевооружению источников тепловой энергии с целью повышения эффективности работы систем теплоснабжения</w:t>
      </w:r>
      <w:bookmarkEnd w:id="480"/>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В соответствии с вариантом развития схемы теплоснабжения города Чухлома, по техническому перевооружению источников тепловой энергии планируется с целью повышения эффективности работы систем теплоснабжения. Планируется замена водогрейных котлов в котельных по адресу ул. Калинина д. 25 и ул.Лесная д.13, на котлы КВР-0,15 и КВР-0,3.</w:t>
      </w: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481" w:name="__RefHeading__184_1979640507"/>
      <w:bookmarkStart w:id="482" w:name="__RefHeading__133_1017922116"/>
      <w:bookmarkStart w:id="483" w:name="__RefHeading__35_80430112"/>
      <w:bookmarkStart w:id="484" w:name="__RefHeading__84_629290490"/>
      <w:bookmarkStart w:id="485" w:name="__RefHeading__14834_1622391719"/>
      <w:bookmarkStart w:id="486" w:name="_Toc38281259"/>
      <w:bookmarkEnd w:id="481"/>
      <w:bookmarkEnd w:id="482"/>
      <w:bookmarkEnd w:id="483"/>
      <w:bookmarkEnd w:id="484"/>
      <w:bookmarkEnd w:id="485"/>
      <w:r w:rsidRPr="00935A86">
        <w:rPr>
          <w:rFonts w:ascii="Arial" w:hAnsi="Arial" w:cs="Arial"/>
          <w:b/>
          <w:bCs/>
          <w:sz w:val="20"/>
          <w:szCs w:val="20"/>
          <w:lang w:eastAsia="ar-SA"/>
        </w:rPr>
        <w:t>5.4.Графики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86"/>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Источники тепловой энергии с комбинированной выработкой тепловой и электрической энергии на территории городского поселения отсутствуют.</w:t>
      </w: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487" w:name="__RefHeading__186_1979640507"/>
      <w:bookmarkStart w:id="488" w:name="__RefHeading__135_1017922116"/>
      <w:bookmarkStart w:id="489" w:name="__RefHeading__37_80430112"/>
      <w:bookmarkStart w:id="490" w:name="__RefHeading__86_629290490"/>
      <w:bookmarkStart w:id="491" w:name="__RefHeading__14836_1622391719"/>
      <w:bookmarkStart w:id="492" w:name="_Toc38281260"/>
      <w:bookmarkEnd w:id="487"/>
      <w:bookmarkEnd w:id="488"/>
      <w:bookmarkEnd w:id="489"/>
      <w:bookmarkEnd w:id="490"/>
      <w:bookmarkEnd w:id="491"/>
      <w:r w:rsidRPr="00935A86">
        <w:rPr>
          <w:rFonts w:ascii="Arial" w:hAnsi="Arial" w:cs="Arial"/>
          <w:b/>
          <w:bCs/>
          <w:sz w:val="20"/>
          <w:szCs w:val="20"/>
          <w:lang w:eastAsia="ar-SA"/>
        </w:rPr>
        <w:t>5.5.Меры по переоборудованию котельных в источники комбинированной выработки электрической и тепловой энергии для каждого этапа</w:t>
      </w:r>
      <w:bookmarkEnd w:id="492"/>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Переоборудование котельных в источники комбинированной выработки электрической и тепловой энергии не предусмотрены.</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Для возможности переоборудования и строительства источников с комбинированной выработкой электрической и тепловой энергии, необходим следующий перечень документов:</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  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№823 «О схемах и программах перспективного развития электроэнергетики»;</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 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 решения по строительству объектов генерации тепловой мощности, утвержденных в программах газификации поселения;</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 решения связанные с отказом подключения потребителей к существующим электрическим сетям.</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В связи с отсутствием в г.</w:t>
      </w:r>
      <w:r w:rsidRPr="00935A86">
        <w:rPr>
          <w:rFonts w:ascii="Arial" w:hAnsi="Arial" w:cs="Arial"/>
          <w:sz w:val="20"/>
          <w:szCs w:val="20"/>
          <w:lang w:val="en-US" w:eastAsia="ar-SA"/>
        </w:rPr>
        <w:t> </w:t>
      </w:r>
      <w:r w:rsidRPr="00935A86">
        <w:rPr>
          <w:rFonts w:ascii="Arial" w:hAnsi="Arial" w:cs="Arial"/>
          <w:sz w:val="20"/>
          <w:szCs w:val="20"/>
          <w:lang w:eastAsia="ar-SA"/>
        </w:rPr>
        <w:t>Чухлома вышеуказанных решений, переоборудование котельных в источники комбинированной выработки электрической и тепловой энергии не планируется.</w:t>
      </w:r>
    </w:p>
    <w:p w:rsidR="00CA1F20" w:rsidRPr="00935A86" w:rsidRDefault="00CA1F20" w:rsidP="00CA1F20">
      <w:pPr>
        <w:spacing w:line="360" w:lineRule="auto"/>
        <w:ind w:firstLine="708"/>
        <w:jc w:val="both"/>
        <w:rPr>
          <w:rFonts w:ascii="Arial" w:hAnsi="Arial" w:cs="Arial"/>
          <w:sz w:val="20"/>
          <w:szCs w:val="20"/>
          <w:lang w:eastAsia="ar-SA"/>
        </w:rPr>
      </w:pP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493" w:name="__RefHeading__188_1979640507"/>
      <w:bookmarkStart w:id="494" w:name="__RefHeading__137_1017922116"/>
      <w:bookmarkStart w:id="495" w:name="__RefHeading__39_80430112"/>
      <w:bookmarkStart w:id="496" w:name="__RefHeading__88_629290490"/>
      <w:bookmarkStart w:id="497" w:name="__RefHeading__14838_1622391719"/>
      <w:bookmarkStart w:id="498" w:name="_Toc38281261"/>
      <w:bookmarkEnd w:id="493"/>
      <w:bookmarkEnd w:id="494"/>
      <w:bookmarkEnd w:id="495"/>
      <w:bookmarkEnd w:id="496"/>
      <w:bookmarkEnd w:id="497"/>
      <w:r w:rsidRPr="00935A86">
        <w:rPr>
          <w:rFonts w:ascii="Arial" w:hAnsi="Arial" w:cs="Arial"/>
          <w:b/>
          <w:bCs/>
          <w:sz w:val="20"/>
          <w:szCs w:val="20"/>
          <w:lang w:eastAsia="ar-SA"/>
        </w:rPr>
        <w:lastRenderedPageBreak/>
        <w:t>5.6.Меры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498"/>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В связи с отсутствием источников с комбинированной выработкой тепловой и электрической энергии, предложения по переводу котельных в пиковый режим работы не рассматривались.</w:t>
      </w: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499" w:name="__RefHeading__190_1979640507"/>
      <w:bookmarkStart w:id="500" w:name="__RefHeading__139_1017922116"/>
      <w:bookmarkStart w:id="501" w:name="__RefHeading__41_80430112"/>
      <w:bookmarkStart w:id="502" w:name="__RefHeading__90_629290490"/>
      <w:bookmarkStart w:id="503" w:name="__RefHeading__14840_1622391719"/>
      <w:bookmarkStart w:id="504" w:name="_Toc38281262"/>
      <w:bookmarkEnd w:id="499"/>
      <w:bookmarkEnd w:id="500"/>
      <w:bookmarkEnd w:id="501"/>
      <w:bookmarkEnd w:id="502"/>
      <w:bookmarkEnd w:id="503"/>
      <w:r w:rsidRPr="00935A86">
        <w:rPr>
          <w:rFonts w:ascii="Arial" w:hAnsi="Arial" w:cs="Arial"/>
          <w:b/>
          <w:bCs/>
          <w:sz w:val="20"/>
          <w:szCs w:val="20"/>
          <w:lang w:eastAsia="ar-SA"/>
        </w:rPr>
        <w:t xml:space="preserve">5.7.Решение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w:t>
      </w:r>
      <w:r w:rsidRPr="00935A86">
        <w:rPr>
          <w:rFonts w:ascii="Arial" w:hAnsi="Arial" w:cs="Arial"/>
          <w:b/>
          <w:bCs/>
          <w:color w:val="000000"/>
          <w:sz w:val="20"/>
          <w:szCs w:val="20"/>
          <w:lang w:eastAsia="ar-SA"/>
        </w:rPr>
        <w:t>теплоснабжения между источниками тепловой энергии, поставляющими тепловую энергию в данной системе теплоснабжения, на каждом этапе</w:t>
      </w:r>
      <w:bookmarkEnd w:id="504"/>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Согласно предоставленной информацией МКУ «Служба муниципальных заказов», строительство новых котельных до 2030 года не планируется.</w:t>
      </w: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505" w:name="__RefHeading__192_1979640507"/>
      <w:bookmarkStart w:id="506" w:name="__RefHeading__141_1017922116"/>
      <w:bookmarkStart w:id="507" w:name="__RefHeading__43_80430112"/>
      <w:bookmarkStart w:id="508" w:name="__RefHeading__92_629290490"/>
      <w:bookmarkStart w:id="509" w:name="__RefHeading__14842_1622391719"/>
      <w:bookmarkStart w:id="510" w:name="_Toc38281263"/>
      <w:bookmarkEnd w:id="505"/>
      <w:bookmarkEnd w:id="506"/>
      <w:bookmarkEnd w:id="507"/>
      <w:bookmarkEnd w:id="508"/>
      <w:bookmarkEnd w:id="509"/>
      <w:r w:rsidRPr="00935A86">
        <w:rPr>
          <w:rFonts w:ascii="Arial" w:hAnsi="Arial" w:cs="Arial"/>
          <w:b/>
          <w:bCs/>
          <w:sz w:val="20"/>
          <w:szCs w:val="20"/>
          <w:lang w:eastAsia="ar-SA"/>
        </w:rPr>
        <w:t>5.8.Оптимальный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510"/>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В соответствии со СНиП 41-02-2003 регулирование отпуска теплоты от источников тепловой энергии предусматривается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xml:space="preserve">Система отопления жилых и общественных зданий проектируются и эксплуатируются исходя из внутреннего расчетного температурного графика 95/70 </w:t>
      </w:r>
      <w:r w:rsidRPr="00935A86">
        <w:rPr>
          <w:rFonts w:ascii="Arial" w:hAnsi="Arial" w:cs="Arial"/>
          <w:sz w:val="20"/>
          <w:szCs w:val="20"/>
          <w:vertAlign w:val="superscript"/>
          <w:lang w:eastAsia="ar-SA"/>
        </w:rPr>
        <w:t>0</w:t>
      </w:r>
      <w:r w:rsidRPr="00935A86">
        <w:rPr>
          <w:rFonts w:ascii="Arial" w:hAnsi="Arial" w:cs="Arial"/>
          <w:sz w:val="20"/>
          <w:szCs w:val="20"/>
          <w:lang w:eastAsia="ar-SA"/>
        </w:rPr>
        <w:t xml:space="preserve">С.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горячего водоснабжения. </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Результаты расчета графика температур 95/70 приведены в таблице 9.</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Таблица 9</w:t>
      </w:r>
    </w:p>
    <w:tbl>
      <w:tblPr>
        <w:tblW w:w="0" w:type="auto"/>
        <w:tblInd w:w="646" w:type="dxa"/>
        <w:tblLayout w:type="fixed"/>
        <w:tblLook w:val="0000" w:firstRow="0" w:lastRow="0" w:firstColumn="0" w:lastColumn="0" w:noHBand="0" w:noVBand="0"/>
      </w:tblPr>
      <w:tblGrid>
        <w:gridCol w:w="2725"/>
        <w:gridCol w:w="2950"/>
        <w:gridCol w:w="2890"/>
      </w:tblGrid>
      <w:tr w:rsidR="00CA1F20" w:rsidRPr="00935A86" w:rsidTr="00935A86">
        <w:tc>
          <w:tcPr>
            <w:tcW w:w="2725" w:type="dxa"/>
            <w:shd w:val="clear" w:color="auto" w:fill="CFE7F5"/>
            <w:vAlign w:val="center"/>
          </w:tcPr>
          <w:p w:rsidR="00CA1F20" w:rsidRPr="00935A86" w:rsidRDefault="00CA1F20" w:rsidP="00935A86">
            <w:pPr>
              <w:jc w:val="center"/>
              <w:rPr>
                <w:rFonts w:ascii="Arial" w:hAnsi="Arial" w:cs="Arial"/>
                <w:sz w:val="20"/>
                <w:szCs w:val="20"/>
                <w:lang w:eastAsia="ar-SA"/>
              </w:rPr>
            </w:pPr>
            <w:r w:rsidRPr="00935A86">
              <w:rPr>
                <w:rFonts w:ascii="Arial" w:hAnsi="Arial" w:cs="Arial"/>
                <w:sz w:val="20"/>
                <w:szCs w:val="20"/>
                <w:lang w:eastAsia="ar-SA"/>
              </w:rPr>
              <w:t>Температура наружного воздуха</w:t>
            </w:r>
          </w:p>
        </w:tc>
        <w:tc>
          <w:tcPr>
            <w:tcW w:w="2950" w:type="dxa"/>
            <w:shd w:val="clear" w:color="auto" w:fill="CFE7F5"/>
            <w:vAlign w:val="center"/>
          </w:tcPr>
          <w:p w:rsidR="00CA1F20" w:rsidRPr="00935A86" w:rsidRDefault="00CA1F20" w:rsidP="00935A86">
            <w:pPr>
              <w:jc w:val="center"/>
              <w:rPr>
                <w:rFonts w:ascii="Arial" w:hAnsi="Arial" w:cs="Arial"/>
                <w:sz w:val="20"/>
                <w:szCs w:val="20"/>
                <w:lang w:eastAsia="ar-SA"/>
              </w:rPr>
            </w:pPr>
            <w:r w:rsidRPr="00935A86">
              <w:rPr>
                <w:rFonts w:ascii="Arial" w:hAnsi="Arial" w:cs="Arial"/>
                <w:sz w:val="20"/>
                <w:szCs w:val="20"/>
                <w:lang w:eastAsia="ar-SA"/>
              </w:rPr>
              <w:t xml:space="preserve">Температура на падающей линии, </w:t>
            </w:r>
            <w:r w:rsidRPr="00935A86">
              <w:rPr>
                <w:rFonts w:ascii="Arial" w:hAnsi="Arial" w:cs="Arial"/>
                <w:sz w:val="20"/>
                <w:szCs w:val="20"/>
                <w:vertAlign w:val="superscript"/>
                <w:lang w:eastAsia="ar-SA"/>
              </w:rPr>
              <w:t>0</w:t>
            </w:r>
            <w:r w:rsidRPr="00935A86">
              <w:rPr>
                <w:rFonts w:ascii="Arial" w:hAnsi="Arial" w:cs="Arial"/>
                <w:sz w:val="20"/>
                <w:szCs w:val="20"/>
                <w:lang w:eastAsia="ar-SA"/>
              </w:rPr>
              <w:t>С</w:t>
            </w:r>
          </w:p>
        </w:tc>
        <w:tc>
          <w:tcPr>
            <w:tcW w:w="2890" w:type="dxa"/>
            <w:shd w:val="clear" w:color="auto" w:fill="CFE7F5"/>
          </w:tcPr>
          <w:p w:rsidR="00CA1F20" w:rsidRPr="00935A86" w:rsidRDefault="00CA1F20" w:rsidP="00935A86">
            <w:pPr>
              <w:jc w:val="center"/>
              <w:rPr>
                <w:rFonts w:ascii="Arial" w:hAnsi="Arial" w:cs="Arial"/>
                <w:sz w:val="20"/>
                <w:szCs w:val="20"/>
                <w:lang w:eastAsia="ar-SA"/>
              </w:rPr>
            </w:pPr>
            <w:r w:rsidRPr="00935A86">
              <w:rPr>
                <w:rFonts w:ascii="Arial" w:hAnsi="Arial" w:cs="Arial"/>
                <w:sz w:val="20"/>
                <w:szCs w:val="20"/>
                <w:lang w:eastAsia="ar-SA"/>
              </w:rPr>
              <w:t xml:space="preserve">Температура на обратной линии, </w:t>
            </w:r>
            <w:r w:rsidRPr="00935A86">
              <w:rPr>
                <w:rFonts w:ascii="Arial" w:hAnsi="Arial" w:cs="Arial"/>
                <w:sz w:val="20"/>
                <w:szCs w:val="20"/>
                <w:vertAlign w:val="superscript"/>
                <w:lang w:eastAsia="ar-SA"/>
              </w:rPr>
              <w:t>0</w:t>
            </w:r>
            <w:r w:rsidRPr="00935A86">
              <w:rPr>
                <w:rFonts w:ascii="Arial" w:hAnsi="Arial" w:cs="Arial"/>
                <w:sz w:val="20"/>
                <w:szCs w:val="20"/>
                <w:lang w:eastAsia="ar-SA"/>
              </w:rPr>
              <w:t>С</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5</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40</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37</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4</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45</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39</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3</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47</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40</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2</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51</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41</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1</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52</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42</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0</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53</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43</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-1</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53</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45</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-2</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57</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46</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-3</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58</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47</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lastRenderedPageBreak/>
              <w:t>-4</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59</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48</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-5</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62</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49</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-6</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63</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50</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-7</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65</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50</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-8</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66</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51</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-9</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67</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52</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-10</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69</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53</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-11</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70</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54</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-12</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72</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55</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-13</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73</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56</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-14</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75</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57</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-15</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76</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58</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-16</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77</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59</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-17</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78</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60</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-18</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80</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60</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-19</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81</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61</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-20</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82</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62</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-21</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83</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62</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-22</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85</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63</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-23</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87</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64</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-24</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88</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65</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-25</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89</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66</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-26</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90</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67</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-27</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92</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68</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-28</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93</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68</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-29</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94</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69</w:t>
            </w:r>
          </w:p>
        </w:tc>
      </w:tr>
      <w:tr w:rsidR="00CA1F20" w:rsidRPr="00935A86" w:rsidTr="00935A86">
        <w:tc>
          <w:tcPr>
            <w:tcW w:w="2725"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-30</w:t>
            </w:r>
          </w:p>
        </w:tc>
        <w:tc>
          <w:tcPr>
            <w:tcW w:w="295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95</w:t>
            </w:r>
          </w:p>
        </w:tc>
        <w:tc>
          <w:tcPr>
            <w:tcW w:w="289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70</w:t>
            </w:r>
          </w:p>
        </w:tc>
      </w:tr>
    </w:tbl>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color w:val="000000"/>
          <w:sz w:val="20"/>
          <w:szCs w:val="20"/>
          <w:lang w:eastAsia="ar-SA"/>
        </w:rPr>
      </w:pPr>
      <w:bookmarkStart w:id="511" w:name="__RefHeading__194_1979640507"/>
      <w:bookmarkStart w:id="512" w:name="__RefHeading__143_1017922116"/>
      <w:bookmarkStart w:id="513" w:name="__RefHeading__45_80430112"/>
      <w:bookmarkStart w:id="514" w:name="__RefHeading__94_629290490"/>
      <w:bookmarkStart w:id="515" w:name="__RefHeading__14844_1622391719"/>
      <w:bookmarkStart w:id="516" w:name="_Toc38281264"/>
      <w:bookmarkEnd w:id="511"/>
      <w:bookmarkEnd w:id="512"/>
      <w:bookmarkEnd w:id="513"/>
      <w:bookmarkEnd w:id="514"/>
      <w:bookmarkEnd w:id="515"/>
      <w:r w:rsidRPr="00935A86">
        <w:rPr>
          <w:rFonts w:ascii="Arial" w:hAnsi="Arial" w:cs="Arial"/>
          <w:b/>
          <w:bCs/>
          <w:sz w:val="20"/>
          <w:szCs w:val="20"/>
          <w:lang w:eastAsia="ar-SA"/>
        </w:rPr>
        <w:t>5.9.Анализ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516"/>
    </w:p>
    <w:p w:rsidR="00CA1F20" w:rsidRPr="00935A86" w:rsidRDefault="00CA1F20" w:rsidP="00CA1F20">
      <w:pPr>
        <w:spacing w:before="75" w:after="75" w:line="360" w:lineRule="auto"/>
        <w:ind w:left="75" w:right="75" w:firstLine="633"/>
        <w:jc w:val="both"/>
        <w:rPr>
          <w:rFonts w:ascii="Arial" w:hAnsi="Arial" w:cs="Arial"/>
          <w:color w:val="252525"/>
          <w:sz w:val="20"/>
          <w:szCs w:val="20"/>
          <w:lang w:eastAsia="ar-SA"/>
        </w:rPr>
      </w:pPr>
      <w:r w:rsidRPr="00935A86">
        <w:rPr>
          <w:rFonts w:ascii="Arial" w:hAnsi="Arial" w:cs="Arial"/>
          <w:bCs/>
          <w:color w:val="000000"/>
          <w:sz w:val="20"/>
          <w:szCs w:val="20"/>
          <w:lang w:eastAsia="ar-SA"/>
        </w:rPr>
        <w:t>Возобновляемая энергия</w:t>
      </w:r>
      <w:r w:rsidRPr="00935A86">
        <w:rPr>
          <w:rFonts w:ascii="Arial" w:hAnsi="Arial" w:cs="Arial"/>
          <w:color w:val="000000"/>
          <w:sz w:val="20"/>
          <w:szCs w:val="20"/>
          <w:lang w:eastAsia="ar-SA"/>
        </w:rPr>
        <w:t xml:space="preserve"> из источников, которые по человеческим масштабам являются неисчерпаемыми. Основной принцип использования возобновляемой энергии заключается в её извлечении из постоянно происходящих в окружающей среде процессов и предоставлении для технического применения. Возобновляемую энергию получают из природных ресурсов, таких как: солнечный свет, водные потоки, ветер, приливы и геотермальная теплота, которые являются возобновляемыми (пополняются естественным путем).</w:t>
      </w:r>
    </w:p>
    <w:p w:rsidR="00CA1F20" w:rsidRPr="00935A86" w:rsidRDefault="00CA1F20" w:rsidP="00CA1F20">
      <w:pPr>
        <w:spacing w:before="75" w:after="75" w:line="360" w:lineRule="auto"/>
        <w:ind w:left="75" w:right="75" w:firstLine="633"/>
        <w:jc w:val="both"/>
        <w:rPr>
          <w:rFonts w:ascii="Arial" w:hAnsi="Arial" w:cs="Arial"/>
          <w:color w:val="252525"/>
          <w:sz w:val="20"/>
          <w:szCs w:val="20"/>
          <w:u w:val="single"/>
          <w:lang w:eastAsia="ar-SA"/>
        </w:rPr>
      </w:pPr>
      <w:r w:rsidRPr="00935A86">
        <w:rPr>
          <w:rFonts w:ascii="Arial" w:hAnsi="Arial" w:cs="Arial"/>
          <w:color w:val="252525"/>
          <w:sz w:val="20"/>
          <w:szCs w:val="20"/>
          <w:lang w:eastAsia="ar-SA"/>
        </w:rPr>
        <w:t>В отличие от многих других стран в России ясной и последовательной государственной политики в области ВИЭ пока не сформулировано. Политические декларации о важности ВИЭ пока не подкреплены необходимым набором законодательных актов и нормативных документов, стимулирующих использование ВИЭ.</w:t>
      </w:r>
    </w:p>
    <w:p w:rsidR="00CA1F20" w:rsidRPr="00935A86" w:rsidRDefault="00CA1F20" w:rsidP="00CA1F20">
      <w:pPr>
        <w:spacing w:before="75" w:after="75" w:line="360" w:lineRule="auto"/>
        <w:ind w:left="75" w:right="75"/>
        <w:jc w:val="both"/>
        <w:rPr>
          <w:rFonts w:ascii="Arial" w:hAnsi="Arial" w:cs="Arial"/>
          <w:color w:val="252525"/>
          <w:sz w:val="20"/>
          <w:szCs w:val="20"/>
          <w:lang w:eastAsia="ar-SA"/>
        </w:rPr>
      </w:pPr>
      <w:r w:rsidRPr="00935A86">
        <w:rPr>
          <w:rFonts w:ascii="Arial" w:hAnsi="Arial" w:cs="Arial"/>
          <w:color w:val="252525"/>
          <w:sz w:val="20"/>
          <w:szCs w:val="20"/>
          <w:u w:val="single"/>
          <w:lang w:eastAsia="ar-SA"/>
        </w:rPr>
        <w:t>Достоинства ВИЭ.</w:t>
      </w:r>
    </w:p>
    <w:p w:rsidR="00CA1F20" w:rsidRPr="00935A86" w:rsidRDefault="00CA1F20" w:rsidP="00CA1F20">
      <w:pPr>
        <w:spacing w:before="100" w:after="100" w:line="360" w:lineRule="auto"/>
        <w:ind w:firstLine="709"/>
        <w:jc w:val="both"/>
        <w:rPr>
          <w:rFonts w:ascii="Arial" w:hAnsi="Arial" w:cs="Arial"/>
          <w:color w:val="252525"/>
          <w:sz w:val="20"/>
          <w:szCs w:val="20"/>
          <w:lang w:eastAsia="ar-SA"/>
        </w:rPr>
      </w:pPr>
      <w:r w:rsidRPr="00935A86">
        <w:rPr>
          <w:rFonts w:ascii="Arial" w:hAnsi="Arial" w:cs="Arial"/>
          <w:color w:val="252525"/>
          <w:sz w:val="20"/>
          <w:szCs w:val="20"/>
          <w:lang w:eastAsia="ar-SA"/>
        </w:rPr>
        <w:t>1.Забота о будущих поколениях: энергетика - крайне инерционная сфера экономики, продвижение новых энергетических технологий занимает десятки лет, необходима диверсификация первичных источников энергии, в том числе за счет разумного использования ВИЭ;</w:t>
      </w:r>
    </w:p>
    <w:p w:rsidR="00CA1F20" w:rsidRPr="00935A86" w:rsidRDefault="00CA1F20" w:rsidP="00CA1F20">
      <w:pPr>
        <w:spacing w:before="100" w:after="100" w:line="360" w:lineRule="auto"/>
        <w:ind w:firstLine="709"/>
        <w:jc w:val="both"/>
        <w:rPr>
          <w:rFonts w:ascii="Arial" w:hAnsi="Arial" w:cs="Arial"/>
          <w:bCs/>
          <w:color w:val="252525"/>
          <w:sz w:val="20"/>
          <w:szCs w:val="20"/>
          <w:u w:val="single"/>
          <w:lang w:eastAsia="ar-SA"/>
        </w:rPr>
      </w:pPr>
      <w:r w:rsidRPr="00935A86">
        <w:rPr>
          <w:rFonts w:ascii="Arial" w:hAnsi="Arial" w:cs="Arial"/>
          <w:color w:val="252525"/>
          <w:sz w:val="20"/>
          <w:szCs w:val="20"/>
          <w:lang w:eastAsia="ar-SA"/>
        </w:rPr>
        <w:t xml:space="preserve">2.Многие технологии энергетического использования ВИЭ уже подтвердили свою состоятельность и за последнее десятилетие продемонстрировали существенное улучшение технико-экономических показателей. Удельные капитальные затраты на создание энергоустановок на ВИЭ и стоимость генерируемой ими энергии приблизились к аналогичным показателям традиционных энергоустановок, и в ряде случаев использование ВИЭ в некоторых регионах и </w:t>
      </w:r>
      <w:r w:rsidRPr="00935A86">
        <w:rPr>
          <w:rFonts w:ascii="Arial" w:hAnsi="Arial" w:cs="Arial"/>
          <w:color w:val="252525"/>
          <w:sz w:val="20"/>
          <w:szCs w:val="20"/>
          <w:lang w:eastAsia="ar-SA"/>
        </w:rPr>
        <w:lastRenderedPageBreak/>
        <w:t>практических приложениях стало вполне конкурентоспособным.</w:t>
      </w:r>
    </w:p>
    <w:p w:rsidR="00CA1F20" w:rsidRPr="00935A86" w:rsidRDefault="00CA1F20" w:rsidP="00CA1F20">
      <w:pPr>
        <w:spacing w:before="75" w:after="75" w:line="360" w:lineRule="auto"/>
        <w:ind w:left="75" w:right="75"/>
        <w:jc w:val="both"/>
        <w:rPr>
          <w:rFonts w:ascii="Arial" w:hAnsi="Arial" w:cs="Arial"/>
          <w:color w:val="252525"/>
          <w:sz w:val="20"/>
          <w:szCs w:val="20"/>
          <w:lang w:eastAsia="ar-SA"/>
        </w:rPr>
      </w:pPr>
      <w:r w:rsidRPr="00935A86">
        <w:rPr>
          <w:rFonts w:ascii="Arial" w:hAnsi="Arial" w:cs="Arial"/>
          <w:bCs/>
          <w:color w:val="252525"/>
          <w:sz w:val="20"/>
          <w:szCs w:val="20"/>
          <w:u w:val="single"/>
          <w:lang w:eastAsia="ar-SA"/>
        </w:rPr>
        <w:t>Недостатки ВИЭ.</w:t>
      </w:r>
    </w:p>
    <w:p w:rsidR="00CA1F20" w:rsidRPr="00935A86" w:rsidRDefault="00CA1F20" w:rsidP="00CA1F20">
      <w:pPr>
        <w:spacing w:before="75" w:after="75" w:line="360" w:lineRule="auto"/>
        <w:ind w:left="75" w:right="75"/>
        <w:jc w:val="both"/>
        <w:rPr>
          <w:rFonts w:ascii="Arial" w:hAnsi="Arial" w:cs="Arial"/>
          <w:color w:val="252525"/>
          <w:sz w:val="20"/>
          <w:szCs w:val="20"/>
          <w:lang w:eastAsia="ar-SA"/>
        </w:rPr>
      </w:pPr>
      <w:r w:rsidRPr="00935A86">
        <w:rPr>
          <w:rFonts w:ascii="Arial" w:hAnsi="Arial" w:cs="Arial"/>
          <w:color w:val="252525"/>
          <w:sz w:val="20"/>
          <w:szCs w:val="20"/>
          <w:lang w:eastAsia="ar-SA"/>
        </w:rPr>
        <w:t>1.ВИЭ характеризуются, как правило, небольшой плотностью энергетических потоков: солнечное излучение - менее 1кВт на 1 м</w:t>
      </w:r>
      <w:r w:rsidRPr="00935A86">
        <w:rPr>
          <w:rFonts w:ascii="Arial" w:hAnsi="Arial" w:cs="Arial"/>
          <w:color w:val="252525"/>
          <w:sz w:val="20"/>
          <w:szCs w:val="20"/>
          <w:vertAlign w:val="superscript"/>
          <w:lang w:eastAsia="ar-SA"/>
        </w:rPr>
        <w:t>2</w:t>
      </w:r>
      <w:r w:rsidRPr="00935A86">
        <w:rPr>
          <w:rFonts w:ascii="Arial" w:hAnsi="Arial" w:cs="Arial"/>
          <w:color w:val="252525"/>
          <w:sz w:val="20"/>
          <w:szCs w:val="20"/>
          <w:lang w:eastAsia="ar-SA"/>
        </w:rPr>
        <w:t>, ветер при скорости 10 м/с и поток воды при скорости 1 м/с - около 500 Вт на 1 м</w:t>
      </w:r>
      <w:r w:rsidRPr="00935A86">
        <w:rPr>
          <w:rFonts w:ascii="Arial" w:hAnsi="Arial" w:cs="Arial"/>
          <w:color w:val="252525"/>
          <w:sz w:val="20"/>
          <w:szCs w:val="20"/>
          <w:vertAlign w:val="superscript"/>
          <w:lang w:eastAsia="ar-SA"/>
        </w:rPr>
        <w:t>2</w:t>
      </w:r>
      <w:r w:rsidRPr="00935A86">
        <w:rPr>
          <w:rFonts w:ascii="Arial" w:hAnsi="Arial" w:cs="Arial"/>
          <w:color w:val="252525"/>
          <w:sz w:val="20"/>
          <w:szCs w:val="20"/>
          <w:lang w:eastAsia="ar-SA"/>
        </w:rPr>
        <w:t>. В то время как в современных энергетических устройствах, мы имеем потоки, измеряемые сотнями киловатт, а иногда и мегаваттами на 1 м</w:t>
      </w:r>
      <w:r w:rsidRPr="00935A86">
        <w:rPr>
          <w:rFonts w:ascii="Arial" w:hAnsi="Arial" w:cs="Arial"/>
          <w:color w:val="252525"/>
          <w:sz w:val="20"/>
          <w:szCs w:val="20"/>
          <w:vertAlign w:val="superscript"/>
          <w:lang w:eastAsia="ar-SA"/>
        </w:rPr>
        <w:t>2</w:t>
      </w:r>
      <w:r w:rsidRPr="00935A86">
        <w:rPr>
          <w:rFonts w:ascii="Arial" w:hAnsi="Arial" w:cs="Arial"/>
          <w:color w:val="252525"/>
          <w:sz w:val="20"/>
          <w:szCs w:val="20"/>
          <w:lang w:eastAsia="ar-SA"/>
        </w:rPr>
        <w:t xml:space="preserve">. Сбор, преобразование и управление энергетическими потоками малой плотности, в ряде случаев имеющих суточную, сезонную и погодную нестабильность, требуют значительных затрат на создание приемников, преобразователей, аккумуляторов, регуляторов и т.п. </w:t>
      </w:r>
    </w:p>
    <w:p w:rsidR="00CA1F20" w:rsidRPr="00935A86" w:rsidRDefault="00CA1F20" w:rsidP="00CA1F20">
      <w:pPr>
        <w:spacing w:before="75" w:after="75" w:line="360" w:lineRule="auto"/>
        <w:ind w:left="75" w:right="75"/>
        <w:jc w:val="both"/>
        <w:rPr>
          <w:rFonts w:ascii="Arial" w:hAnsi="Arial" w:cs="Arial"/>
          <w:color w:val="252525"/>
          <w:sz w:val="20"/>
          <w:szCs w:val="20"/>
          <w:lang w:eastAsia="ar-SA"/>
        </w:rPr>
      </w:pPr>
      <w:r w:rsidRPr="00935A86">
        <w:rPr>
          <w:rFonts w:ascii="Arial" w:hAnsi="Arial" w:cs="Arial"/>
          <w:color w:val="252525"/>
          <w:sz w:val="20"/>
          <w:szCs w:val="20"/>
          <w:lang w:eastAsia="ar-SA"/>
        </w:rPr>
        <w:t>2.Высокие начальные капитальные затраты, правда, в большинстве случаев компенсируются низкими эксплуатационными издержками.</w:t>
      </w:r>
    </w:p>
    <w:p w:rsidR="00CA1F20" w:rsidRPr="00935A86" w:rsidRDefault="00CA1F20" w:rsidP="00CA1F20">
      <w:pPr>
        <w:spacing w:before="75" w:after="75" w:line="360" w:lineRule="auto"/>
        <w:ind w:left="75" w:right="75" w:firstLine="633"/>
        <w:jc w:val="both"/>
        <w:rPr>
          <w:rFonts w:ascii="Arial" w:hAnsi="Arial" w:cs="Arial"/>
          <w:color w:val="252525"/>
          <w:sz w:val="20"/>
          <w:szCs w:val="20"/>
          <w:lang w:eastAsia="ar-SA"/>
        </w:rPr>
      </w:pPr>
      <w:r w:rsidRPr="00935A86">
        <w:rPr>
          <w:rFonts w:ascii="Arial" w:hAnsi="Arial" w:cs="Arial"/>
          <w:color w:val="252525"/>
          <w:sz w:val="20"/>
          <w:szCs w:val="20"/>
          <w:lang w:eastAsia="ar-SA"/>
        </w:rPr>
        <w:t>Важно подчеркнуть, что использование ВИЭ оказывается целесообразным, как правило, лишь в оптимальном сочетании с мерами повышения энергоэффективности: например, бессмысленно устанавливать дорогие солнечные системы отопления или тепловые насосы на дом с высокими тепловыми потерями, неразумно с помощью фотоэлектрических преобразователей обеспечивать питание электроприборов с низким КПД, например, систем освещения с лампами накаливания.</w:t>
      </w:r>
    </w:p>
    <w:p w:rsidR="00CA1F20" w:rsidRPr="00935A86" w:rsidRDefault="00CA1F20" w:rsidP="00CA1F20">
      <w:pPr>
        <w:spacing w:before="75" w:after="75" w:line="360" w:lineRule="auto"/>
        <w:ind w:left="75" w:right="75" w:firstLine="633"/>
        <w:jc w:val="both"/>
        <w:rPr>
          <w:rFonts w:ascii="Arial" w:hAnsi="Arial" w:cs="Arial"/>
          <w:color w:val="252525"/>
          <w:sz w:val="20"/>
          <w:szCs w:val="20"/>
          <w:lang w:eastAsia="ar-SA"/>
        </w:rPr>
      </w:pPr>
      <w:r w:rsidRPr="00935A86">
        <w:rPr>
          <w:rFonts w:ascii="Arial" w:hAnsi="Arial" w:cs="Arial"/>
          <w:color w:val="252525"/>
          <w:sz w:val="20"/>
          <w:szCs w:val="20"/>
          <w:lang w:eastAsia="ar-SA"/>
        </w:rPr>
        <w:t>В связи с этим, в поселении не целесообразно вводить новые и реконструировать существующие источники тепловой энергии с использованием возобновляемых источников энергии.</w:t>
      </w:r>
    </w:p>
    <w:p w:rsidR="00CA1F20" w:rsidRPr="00935A86" w:rsidRDefault="00CA1F20" w:rsidP="00CA1F20">
      <w:pPr>
        <w:spacing w:before="75" w:after="75" w:line="360" w:lineRule="auto"/>
        <w:ind w:left="75" w:right="75" w:firstLine="633"/>
        <w:jc w:val="both"/>
        <w:rPr>
          <w:rFonts w:ascii="Arial" w:hAnsi="Arial" w:cs="Arial"/>
          <w:color w:val="252525"/>
          <w:sz w:val="20"/>
          <w:szCs w:val="20"/>
          <w:lang w:eastAsia="ar-SA"/>
        </w:rPr>
      </w:pP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517" w:name="__RefHeading__196_1979640507"/>
      <w:bookmarkStart w:id="518" w:name="__RefHeading__145_1017922116"/>
      <w:bookmarkStart w:id="519" w:name="__RefHeading__47_80430112"/>
      <w:bookmarkStart w:id="520" w:name="__RefHeading__96_629290490"/>
      <w:bookmarkStart w:id="521" w:name="__RefHeading__14846_1622391719"/>
      <w:bookmarkStart w:id="522" w:name="_Toc38281265"/>
      <w:bookmarkEnd w:id="517"/>
      <w:bookmarkEnd w:id="518"/>
      <w:bookmarkEnd w:id="519"/>
      <w:bookmarkEnd w:id="520"/>
      <w:bookmarkEnd w:id="521"/>
      <w:r w:rsidRPr="00935A86">
        <w:rPr>
          <w:rFonts w:ascii="Arial" w:hAnsi="Arial" w:cs="Arial"/>
          <w:b/>
          <w:bCs/>
          <w:sz w:val="20"/>
          <w:szCs w:val="20"/>
          <w:lang w:eastAsia="ar-SA"/>
        </w:rPr>
        <w:t>5.10.Вид топлива, потребляемый источником тепловой энергии, в том числе с использованием возобновляемых источников энергии</w:t>
      </w:r>
      <w:bookmarkEnd w:id="522"/>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Основным видом топлива котельной являются дрова. Возобновляемые источники энергии на территории городского поселения город Чухлома на момент составления  не используются.</w:t>
      </w:r>
    </w:p>
    <w:p w:rsidR="00CA1F20" w:rsidRPr="00935A86" w:rsidRDefault="00CA1F20" w:rsidP="00CA1F20">
      <w:pPr>
        <w:keepNext/>
        <w:keepLines/>
        <w:tabs>
          <w:tab w:val="num" w:pos="0"/>
        </w:tabs>
        <w:spacing w:before="240" w:after="240" w:line="360" w:lineRule="auto"/>
        <w:ind w:left="850" w:right="850"/>
        <w:jc w:val="center"/>
        <w:outlineLvl w:val="0"/>
        <w:rPr>
          <w:rFonts w:ascii="Arial" w:hAnsi="Arial" w:cs="Arial"/>
          <w:b/>
          <w:bCs/>
          <w:sz w:val="20"/>
          <w:szCs w:val="20"/>
          <w:lang w:eastAsia="ar-SA"/>
        </w:rPr>
      </w:pPr>
      <w:bookmarkStart w:id="523" w:name="__RefHeading__198_1979640507"/>
      <w:bookmarkStart w:id="524" w:name="__RefHeading__147_1017922116"/>
      <w:bookmarkStart w:id="525" w:name="__RefHeading__49_80430112"/>
      <w:bookmarkStart w:id="526" w:name="__RefHeading__98_629290490"/>
      <w:bookmarkStart w:id="527" w:name="__RefHeading__14848_1622391719"/>
      <w:bookmarkStart w:id="528" w:name="_Toc38281266"/>
      <w:bookmarkEnd w:id="523"/>
      <w:bookmarkEnd w:id="524"/>
      <w:bookmarkEnd w:id="525"/>
      <w:bookmarkEnd w:id="526"/>
      <w:bookmarkEnd w:id="527"/>
      <w:r w:rsidRPr="00935A86">
        <w:rPr>
          <w:rFonts w:ascii="Arial" w:hAnsi="Arial" w:cs="Arial"/>
          <w:b/>
          <w:bCs/>
          <w:sz w:val="20"/>
          <w:szCs w:val="20"/>
          <w:lang w:eastAsia="ar-SA"/>
        </w:rPr>
        <w:t>РАЗДЕЛ: 6.Предложения по новому строительству и реконструкции тепловых сетей</w:t>
      </w:r>
      <w:bookmarkEnd w:id="528"/>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529" w:name="__RefHeading__200_1979640507"/>
      <w:bookmarkStart w:id="530" w:name="__RefHeading__149_1017922116"/>
      <w:bookmarkStart w:id="531" w:name="__RefHeading__51_80430112"/>
      <w:bookmarkStart w:id="532" w:name="__RefHeading__100_629290490"/>
      <w:bookmarkStart w:id="533" w:name="__RefHeading__14850_1622391719"/>
      <w:bookmarkStart w:id="534" w:name="_Toc38281267"/>
      <w:bookmarkEnd w:id="529"/>
      <w:bookmarkEnd w:id="530"/>
      <w:bookmarkEnd w:id="531"/>
      <w:bookmarkEnd w:id="532"/>
      <w:bookmarkEnd w:id="533"/>
      <w:r w:rsidRPr="00935A86">
        <w:rPr>
          <w:rFonts w:ascii="Arial" w:hAnsi="Arial" w:cs="Arial"/>
          <w:b/>
          <w:bCs/>
          <w:sz w:val="20"/>
          <w:szCs w:val="20"/>
          <w:lang w:eastAsia="ar-SA"/>
        </w:rPr>
        <w:t>6.1. Предложения по новому строительству и реконструкции тепловых сетей, обеспечивающие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34"/>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Учитывая, что администрацией городского поселения город Чухлома  не предусмотрено изменение существующей схемы теплоснабжения,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CA1F20" w:rsidRPr="00935A86" w:rsidRDefault="00CA1F20" w:rsidP="00CA1F20">
      <w:pPr>
        <w:spacing w:line="360" w:lineRule="auto"/>
        <w:ind w:firstLine="708"/>
        <w:jc w:val="both"/>
        <w:rPr>
          <w:rFonts w:ascii="Arial" w:hAnsi="Arial" w:cs="Arial"/>
          <w:sz w:val="20"/>
          <w:szCs w:val="20"/>
          <w:lang w:eastAsia="ar-SA"/>
        </w:rPr>
      </w:pP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535" w:name="__RefHeading__202_1979640507"/>
      <w:bookmarkStart w:id="536" w:name="__RefHeading__151_1017922116"/>
      <w:bookmarkStart w:id="537" w:name="__RefHeading__53_80430112"/>
      <w:bookmarkStart w:id="538" w:name="__RefHeading__102_629290490"/>
      <w:bookmarkStart w:id="539" w:name="__RefHeading__14852_1622391719"/>
      <w:bookmarkStart w:id="540" w:name="_Toc38281268"/>
      <w:bookmarkEnd w:id="535"/>
      <w:bookmarkEnd w:id="536"/>
      <w:bookmarkEnd w:id="537"/>
      <w:bookmarkEnd w:id="538"/>
      <w:bookmarkEnd w:id="539"/>
      <w:r w:rsidRPr="00935A86">
        <w:rPr>
          <w:rFonts w:ascii="Arial" w:hAnsi="Arial" w:cs="Arial"/>
          <w:b/>
          <w:bCs/>
          <w:sz w:val="20"/>
          <w:szCs w:val="20"/>
          <w:lang w:eastAsia="ar-SA"/>
        </w:rPr>
        <w:lastRenderedPageBreak/>
        <w:t>6.2.Предложения по новому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540"/>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В соответствии с Генеральным планом на расчетный срок не планируется прирост тепловых нагрузок в осваиваемых территориях, поэтому нет необходимости в строительстве новых тепловых сетей.</w:t>
      </w: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color w:val="000000"/>
          <w:sz w:val="20"/>
          <w:szCs w:val="20"/>
          <w:lang w:eastAsia="ar-SA"/>
        </w:rPr>
      </w:pPr>
      <w:bookmarkStart w:id="541" w:name="__RefHeading__204_1979640507"/>
      <w:bookmarkStart w:id="542" w:name="__RefHeading__153_1017922116"/>
      <w:bookmarkStart w:id="543" w:name="__RefHeading__55_80430112"/>
      <w:bookmarkStart w:id="544" w:name="__RefHeading__104_629290490"/>
      <w:bookmarkStart w:id="545" w:name="__RefHeading__14854_1622391719"/>
      <w:bookmarkStart w:id="546" w:name="_Toc38281269"/>
      <w:bookmarkEnd w:id="541"/>
      <w:bookmarkEnd w:id="542"/>
      <w:bookmarkEnd w:id="543"/>
      <w:bookmarkEnd w:id="544"/>
      <w:bookmarkEnd w:id="545"/>
      <w:r w:rsidRPr="00935A86">
        <w:rPr>
          <w:rFonts w:ascii="Arial" w:hAnsi="Arial" w:cs="Arial"/>
          <w:b/>
          <w:bCs/>
          <w:sz w:val="20"/>
          <w:szCs w:val="20"/>
          <w:lang w:eastAsia="ar-SA"/>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46"/>
    </w:p>
    <w:p w:rsidR="00CA1F20" w:rsidRPr="00935A86" w:rsidRDefault="00CA1F20" w:rsidP="00CA1F20">
      <w:pPr>
        <w:spacing w:line="360" w:lineRule="auto"/>
        <w:ind w:firstLine="708"/>
        <w:jc w:val="both"/>
        <w:rPr>
          <w:rFonts w:ascii="Arial" w:hAnsi="Arial" w:cs="Arial"/>
          <w:color w:val="000000"/>
          <w:sz w:val="20"/>
          <w:szCs w:val="20"/>
          <w:lang w:eastAsia="ar-SA"/>
        </w:rPr>
      </w:pPr>
      <w:r w:rsidRPr="00935A86">
        <w:rPr>
          <w:rFonts w:ascii="Arial" w:hAnsi="Arial" w:cs="Arial"/>
          <w:color w:val="000000"/>
          <w:sz w:val="20"/>
          <w:szCs w:val="20"/>
          <w:lang w:eastAsia="ar-SA"/>
        </w:rPr>
        <w:t>Учитывая, что Генеральным планом городском поселения не предусмотрено изменение схемы теплоснабжения, поэтому новое строительство тепловых сетей не планируется. Все новые потребители тепловой энергии, находящиеся вне зоны действия котельной, подключаются к индивидуальным источникам тепла (децентрализованное теплоснабжение).</w:t>
      </w:r>
    </w:p>
    <w:p w:rsidR="00CA1F20" w:rsidRPr="00935A86" w:rsidRDefault="00CA1F20" w:rsidP="00CA1F20">
      <w:pPr>
        <w:spacing w:line="360" w:lineRule="auto"/>
        <w:ind w:firstLine="708"/>
        <w:jc w:val="both"/>
        <w:rPr>
          <w:rFonts w:ascii="Arial" w:hAnsi="Arial" w:cs="Arial"/>
          <w:color w:val="000000"/>
          <w:sz w:val="20"/>
          <w:szCs w:val="20"/>
          <w:lang w:eastAsia="ar-SA"/>
        </w:rPr>
      </w:pP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color w:val="000000"/>
          <w:sz w:val="20"/>
          <w:szCs w:val="20"/>
          <w:lang w:eastAsia="ar-SA"/>
        </w:rPr>
      </w:pPr>
      <w:bookmarkStart w:id="547" w:name="__RefHeading__206_1979640507"/>
      <w:bookmarkStart w:id="548" w:name="__RefHeading__155_1017922116"/>
      <w:bookmarkStart w:id="549" w:name="__RefHeading__57_80430112"/>
      <w:bookmarkStart w:id="550" w:name="__RefHeading__106_629290490"/>
      <w:bookmarkStart w:id="551" w:name="__RefHeading__14856_1622391719"/>
      <w:bookmarkStart w:id="552" w:name="_Toc38281270"/>
      <w:bookmarkEnd w:id="547"/>
      <w:bookmarkEnd w:id="548"/>
      <w:bookmarkEnd w:id="549"/>
      <w:bookmarkEnd w:id="550"/>
      <w:bookmarkEnd w:id="551"/>
      <w:r w:rsidRPr="00935A86">
        <w:rPr>
          <w:rFonts w:ascii="Arial" w:hAnsi="Arial" w:cs="Arial"/>
          <w:b/>
          <w:bCs/>
          <w:sz w:val="20"/>
          <w:szCs w:val="20"/>
          <w:lang w:eastAsia="ar-SA"/>
        </w:rPr>
        <w:t>6.4.Предложения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52"/>
    </w:p>
    <w:p w:rsidR="00CA1F20" w:rsidRPr="00935A86" w:rsidRDefault="00CA1F20" w:rsidP="00CA1F20">
      <w:pPr>
        <w:spacing w:line="360" w:lineRule="auto"/>
        <w:ind w:firstLine="708"/>
        <w:jc w:val="both"/>
        <w:rPr>
          <w:rFonts w:ascii="Arial" w:hAnsi="Arial" w:cs="Arial"/>
          <w:color w:val="000000"/>
          <w:sz w:val="20"/>
          <w:szCs w:val="20"/>
          <w:lang w:eastAsia="ar-SA"/>
        </w:rPr>
      </w:pPr>
      <w:r w:rsidRPr="00935A86">
        <w:rPr>
          <w:rFonts w:ascii="Arial" w:hAnsi="Arial" w:cs="Arial"/>
          <w:color w:val="000000"/>
          <w:sz w:val="20"/>
          <w:szCs w:val="20"/>
          <w:lang w:eastAsia="ar-SA"/>
        </w:rPr>
        <w:t>Строительство тепловых сетей для повышения эффективности функционирования системы теплоснабжения, в т.ч. за счет перевода котельных в пиковый режим работы не планируется. Необходима реконструкция существующих сетей и оборудования связи с большой степенью износа. В таблице 10 приведен список мероприятий для городского поселения город Чухлома.</w:t>
      </w:r>
    </w:p>
    <w:p w:rsidR="00CA1F20" w:rsidRPr="00935A86" w:rsidRDefault="00CA1F20" w:rsidP="00CA1F20">
      <w:pPr>
        <w:spacing w:line="360" w:lineRule="auto"/>
        <w:ind w:firstLine="708"/>
        <w:jc w:val="both"/>
        <w:rPr>
          <w:rFonts w:ascii="Arial" w:hAnsi="Arial" w:cs="Arial"/>
          <w:color w:val="000000"/>
          <w:sz w:val="20"/>
          <w:szCs w:val="20"/>
          <w:lang w:eastAsia="ar-SA"/>
        </w:rPr>
      </w:pPr>
      <w:r w:rsidRPr="00935A86">
        <w:rPr>
          <w:rFonts w:ascii="Arial" w:hAnsi="Arial" w:cs="Arial"/>
          <w:color w:val="000000"/>
          <w:sz w:val="20"/>
          <w:szCs w:val="20"/>
          <w:lang w:eastAsia="ar-SA"/>
        </w:rPr>
        <w:t>Таблица 10</w:t>
      </w:r>
    </w:p>
    <w:tbl>
      <w:tblPr>
        <w:tblW w:w="5000" w:type="pct"/>
        <w:tblCellMar>
          <w:top w:w="28" w:type="dxa"/>
          <w:left w:w="28" w:type="dxa"/>
          <w:bottom w:w="28" w:type="dxa"/>
          <w:right w:w="28" w:type="dxa"/>
        </w:tblCellMar>
        <w:tblLook w:val="0000" w:firstRow="0" w:lastRow="0" w:firstColumn="0" w:lastColumn="0" w:noHBand="0" w:noVBand="0"/>
      </w:tblPr>
      <w:tblGrid>
        <w:gridCol w:w="5635"/>
        <w:gridCol w:w="1777"/>
        <w:gridCol w:w="1942"/>
      </w:tblGrid>
      <w:tr w:rsidR="00CA1F20" w:rsidRPr="00935A86" w:rsidTr="00935A86">
        <w:trPr>
          <w:tblHeader/>
        </w:trPr>
        <w:tc>
          <w:tcPr>
            <w:tcW w:w="3012" w:type="pct"/>
            <w:shd w:val="clear" w:color="auto" w:fill="CFE7FF"/>
            <w:vAlign w:val="center"/>
          </w:tcPr>
          <w:p w:rsidR="00CA1F20" w:rsidRPr="00935A86" w:rsidRDefault="00CA1F20" w:rsidP="00935A86">
            <w:pPr>
              <w:suppressLineNumbers/>
              <w:jc w:val="center"/>
              <w:rPr>
                <w:rFonts w:ascii="Arial" w:hAnsi="Arial" w:cs="Arial"/>
                <w:sz w:val="20"/>
                <w:szCs w:val="20"/>
                <w:lang w:eastAsia="ar-SA"/>
              </w:rPr>
            </w:pPr>
            <w:r w:rsidRPr="00935A86">
              <w:rPr>
                <w:rFonts w:ascii="Arial" w:hAnsi="Arial" w:cs="Arial"/>
                <w:color w:val="000000"/>
                <w:sz w:val="20"/>
                <w:szCs w:val="20"/>
                <w:lang w:eastAsia="ar-SA"/>
              </w:rPr>
              <w:t>Планируемые реконструкции, ремонты, замены оборудования</w:t>
            </w:r>
          </w:p>
        </w:tc>
        <w:tc>
          <w:tcPr>
            <w:tcW w:w="950" w:type="pct"/>
            <w:shd w:val="clear" w:color="auto" w:fill="CFE7FF"/>
            <w:vAlign w:val="center"/>
          </w:tcPr>
          <w:p w:rsidR="00CA1F20" w:rsidRPr="00935A86" w:rsidRDefault="00CA1F20" w:rsidP="00935A86">
            <w:pPr>
              <w:suppressLineNumbers/>
              <w:jc w:val="center"/>
              <w:rPr>
                <w:rFonts w:ascii="Arial" w:hAnsi="Arial" w:cs="Arial"/>
                <w:sz w:val="20"/>
                <w:szCs w:val="20"/>
                <w:lang w:eastAsia="ar-SA"/>
              </w:rPr>
            </w:pPr>
            <w:r w:rsidRPr="00935A86">
              <w:rPr>
                <w:rFonts w:ascii="Arial" w:hAnsi="Arial" w:cs="Arial"/>
                <w:sz w:val="20"/>
                <w:szCs w:val="20"/>
                <w:lang w:eastAsia="ar-SA"/>
              </w:rPr>
              <w:t>Год реализации</w:t>
            </w:r>
          </w:p>
        </w:tc>
        <w:tc>
          <w:tcPr>
            <w:tcW w:w="1038" w:type="pct"/>
            <w:shd w:val="clear" w:color="auto" w:fill="CFE7FF"/>
            <w:vAlign w:val="center"/>
          </w:tcPr>
          <w:p w:rsidR="00CA1F20" w:rsidRPr="00935A86" w:rsidRDefault="00CA1F20" w:rsidP="00935A86">
            <w:pPr>
              <w:suppressLineNumbers/>
              <w:jc w:val="center"/>
              <w:rPr>
                <w:rFonts w:ascii="Arial" w:hAnsi="Arial" w:cs="Arial"/>
                <w:sz w:val="20"/>
                <w:szCs w:val="20"/>
                <w:lang w:eastAsia="ar-SA"/>
              </w:rPr>
            </w:pPr>
            <w:r w:rsidRPr="00935A86">
              <w:rPr>
                <w:rFonts w:ascii="Arial" w:hAnsi="Arial" w:cs="Arial"/>
                <w:color w:val="000000"/>
                <w:sz w:val="20"/>
                <w:szCs w:val="20"/>
                <w:lang w:eastAsia="ar-SA"/>
              </w:rPr>
              <w:t>Примечание</w:t>
            </w:r>
          </w:p>
        </w:tc>
      </w:tr>
      <w:tr w:rsidR="00CA1F20" w:rsidRPr="00935A86" w:rsidTr="00935A86">
        <w:tc>
          <w:tcPr>
            <w:tcW w:w="5000" w:type="pct"/>
            <w:gridSpan w:val="3"/>
            <w:shd w:val="clear" w:color="auto" w:fill="FFFFFF"/>
            <w:vAlign w:val="center"/>
          </w:tcPr>
          <w:p w:rsidR="00CA1F20" w:rsidRPr="00935A86" w:rsidRDefault="00CA1F20" w:rsidP="00935A86">
            <w:pPr>
              <w:suppressLineNumbers/>
              <w:jc w:val="center"/>
              <w:rPr>
                <w:rFonts w:ascii="Arial" w:hAnsi="Arial" w:cs="Arial"/>
                <w:sz w:val="20"/>
                <w:szCs w:val="20"/>
                <w:lang w:eastAsia="ar-SA"/>
              </w:rPr>
            </w:pPr>
            <w:r w:rsidRPr="00935A86">
              <w:rPr>
                <w:rFonts w:ascii="Arial" w:hAnsi="Arial" w:cs="Arial"/>
                <w:b/>
                <w:color w:val="000000"/>
                <w:sz w:val="20"/>
                <w:szCs w:val="20"/>
                <w:lang w:eastAsia="ar-SA"/>
              </w:rPr>
              <w:t>МКУ «Служба муниципального заказа»</w:t>
            </w:r>
          </w:p>
        </w:tc>
      </w:tr>
      <w:tr w:rsidR="00CA1F20" w:rsidRPr="00935A86" w:rsidTr="00935A86">
        <w:tc>
          <w:tcPr>
            <w:tcW w:w="3012" w:type="pct"/>
            <w:shd w:val="clear" w:color="auto" w:fill="FFFFFF"/>
            <w:vAlign w:val="center"/>
          </w:tcPr>
          <w:p w:rsidR="00CA1F20" w:rsidRPr="00935A86" w:rsidRDefault="00CA1F20" w:rsidP="00935A86">
            <w:pPr>
              <w:suppressLineNumbers/>
              <w:jc w:val="center"/>
              <w:rPr>
                <w:rFonts w:ascii="Arial" w:hAnsi="Arial" w:cs="Arial"/>
                <w:sz w:val="20"/>
                <w:szCs w:val="20"/>
                <w:lang w:eastAsia="ar-SA"/>
              </w:rPr>
            </w:pPr>
            <w:r w:rsidRPr="00935A86">
              <w:rPr>
                <w:rFonts w:ascii="Arial" w:hAnsi="Arial" w:cs="Arial"/>
                <w:color w:val="000000"/>
                <w:sz w:val="20"/>
                <w:szCs w:val="20"/>
                <w:lang w:eastAsia="ar-SA"/>
              </w:rPr>
              <w:t>Наладка тепловых сетей</w:t>
            </w:r>
          </w:p>
        </w:tc>
        <w:tc>
          <w:tcPr>
            <w:tcW w:w="950" w:type="pct"/>
            <w:shd w:val="clear" w:color="auto" w:fill="FFFFFF"/>
            <w:vAlign w:val="center"/>
          </w:tcPr>
          <w:p w:rsidR="00CA1F20" w:rsidRPr="00935A86" w:rsidRDefault="00CA1F20" w:rsidP="00935A86">
            <w:pPr>
              <w:suppressLineNumbers/>
              <w:jc w:val="center"/>
              <w:rPr>
                <w:rFonts w:ascii="Arial" w:hAnsi="Arial" w:cs="Arial"/>
                <w:sz w:val="20"/>
                <w:szCs w:val="20"/>
                <w:lang w:eastAsia="ar-SA"/>
              </w:rPr>
            </w:pPr>
            <w:r w:rsidRPr="00935A86">
              <w:rPr>
                <w:rFonts w:ascii="Arial" w:hAnsi="Arial" w:cs="Arial"/>
                <w:color w:val="000000"/>
                <w:sz w:val="20"/>
                <w:szCs w:val="20"/>
                <w:lang w:eastAsia="ar-SA"/>
              </w:rPr>
              <w:t>2020-2030 год</w:t>
            </w:r>
          </w:p>
        </w:tc>
        <w:tc>
          <w:tcPr>
            <w:tcW w:w="1038" w:type="pct"/>
            <w:shd w:val="clear" w:color="auto" w:fill="FFFFFF"/>
            <w:vAlign w:val="center"/>
          </w:tcPr>
          <w:p w:rsidR="00CA1F20" w:rsidRPr="00935A86" w:rsidRDefault="00CA1F20" w:rsidP="00935A86">
            <w:pPr>
              <w:suppressLineNumbers/>
              <w:jc w:val="center"/>
              <w:rPr>
                <w:rFonts w:ascii="Arial" w:hAnsi="Arial" w:cs="Arial"/>
                <w:sz w:val="20"/>
                <w:szCs w:val="20"/>
                <w:lang w:eastAsia="ar-SA"/>
              </w:rPr>
            </w:pPr>
            <w:r w:rsidRPr="00935A86">
              <w:rPr>
                <w:rFonts w:ascii="Arial" w:hAnsi="Arial" w:cs="Arial"/>
                <w:color w:val="000000"/>
                <w:sz w:val="20"/>
                <w:szCs w:val="20"/>
                <w:lang w:eastAsia="ar-SA"/>
              </w:rPr>
              <w:t>Снижение потребления топлива</w:t>
            </w:r>
          </w:p>
        </w:tc>
      </w:tr>
      <w:tr w:rsidR="00CA1F20" w:rsidRPr="00935A86" w:rsidTr="00935A86">
        <w:tc>
          <w:tcPr>
            <w:tcW w:w="3012" w:type="pct"/>
            <w:shd w:val="clear" w:color="auto" w:fill="FFFFFF"/>
            <w:vAlign w:val="center"/>
          </w:tcPr>
          <w:p w:rsidR="00CA1F20" w:rsidRPr="00935A86" w:rsidRDefault="00CA1F20" w:rsidP="00935A86">
            <w:pPr>
              <w:suppressLineNumbers/>
              <w:jc w:val="center"/>
              <w:rPr>
                <w:rFonts w:ascii="Arial" w:hAnsi="Arial" w:cs="Arial"/>
                <w:sz w:val="20"/>
                <w:szCs w:val="20"/>
                <w:lang w:eastAsia="ar-SA"/>
              </w:rPr>
            </w:pPr>
            <w:r w:rsidRPr="00935A86">
              <w:rPr>
                <w:rFonts w:ascii="Arial" w:hAnsi="Arial" w:cs="Arial"/>
                <w:color w:val="000000"/>
                <w:sz w:val="20"/>
                <w:szCs w:val="20"/>
                <w:lang w:eastAsia="ar-SA"/>
              </w:rPr>
              <w:t>Замена тепловой изоляции теплосетей</w:t>
            </w:r>
          </w:p>
        </w:tc>
        <w:tc>
          <w:tcPr>
            <w:tcW w:w="950" w:type="pct"/>
            <w:shd w:val="clear" w:color="auto" w:fill="FFFFFF"/>
            <w:vAlign w:val="center"/>
          </w:tcPr>
          <w:p w:rsidR="00CA1F20" w:rsidRPr="00935A86" w:rsidRDefault="00CA1F20" w:rsidP="00935A86">
            <w:pPr>
              <w:suppressLineNumbers/>
              <w:jc w:val="center"/>
              <w:rPr>
                <w:rFonts w:ascii="Arial" w:hAnsi="Arial" w:cs="Arial"/>
                <w:sz w:val="20"/>
                <w:szCs w:val="20"/>
                <w:lang w:eastAsia="ar-SA"/>
              </w:rPr>
            </w:pPr>
            <w:r w:rsidRPr="00935A86">
              <w:rPr>
                <w:rFonts w:ascii="Arial" w:hAnsi="Arial" w:cs="Arial"/>
                <w:color w:val="000000"/>
                <w:sz w:val="20"/>
                <w:szCs w:val="20"/>
                <w:lang w:eastAsia="ar-SA"/>
              </w:rPr>
              <w:t>2020-2030 год</w:t>
            </w:r>
          </w:p>
        </w:tc>
        <w:tc>
          <w:tcPr>
            <w:tcW w:w="1038" w:type="pct"/>
            <w:shd w:val="clear" w:color="auto" w:fill="FFFFFF"/>
            <w:vAlign w:val="center"/>
          </w:tcPr>
          <w:p w:rsidR="00CA1F20" w:rsidRPr="00935A86" w:rsidRDefault="00CA1F20" w:rsidP="00935A86">
            <w:pPr>
              <w:suppressLineNumbers/>
              <w:jc w:val="center"/>
              <w:rPr>
                <w:rFonts w:ascii="Arial" w:hAnsi="Arial" w:cs="Arial"/>
                <w:sz w:val="20"/>
                <w:szCs w:val="20"/>
                <w:lang w:eastAsia="ar-SA"/>
              </w:rPr>
            </w:pPr>
            <w:r w:rsidRPr="00935A86">
              <w:rPr>
                <w:rFonts w:ascii="Arial" w:hAnsi="Arial" w:cs="Arial"/>
                <w:color w:val="000000"/>
                <w:sz w:val="20"/>
                <w:szCs w:val="20"/>
                <w:lang w:eastAsia="ar-SA"/>
              </w:rPr>
              <w:t>Снижение потребления топлива</w:t>
            </w:r>
          </w:p>
        </w:tc>
      </w:tr>
      <w:tr w:rsidR="00CA1F20" w:rsidRPr="00935A86" w:rsidTr="00935A86">
        <w:tc>
          <w:tcPr>
            <w:tcW w:w="3012" w:type="pct"/>
            <w:shd w:val="clear" w:color="auto" w:fill="FFFFFF"/>
            <w:vAlign w:val="center"/>
          </w:tcPr>
          <w:p w:rsidR="00CA1F20" w:rsidRPr="00935A86" w:rsidRDefault="00CA1F20" w:rsidP="00935A86">
            <w:pPr>
              <w:suppressLineNumbers/>
              <w:jc w:val="center"/>
              <w:rPr>
                <w:rFonts w:ascii="Arial" w:hAnsi="Arial" w:cs="Arial"/>
                <w:sz w:val="20"/>
                <w:szCs w:val="20"/>
                <w:lang w:eastAsia="ar-SA"/>
              </w:rPr>
            </w:pPr>
            <w:r w:rsidRPr="00935A86">
              <w:rPr>
                <w:rFonts w:ascii="Arial" w:hAnsi="Arial" w:cs="Arial"/>
                <w:sz w:val="20"/>
                <w:szCs w:val="20"/>
                <w:lang w:eastAsia="ar-SA"/>
              </w:rPr>
              <w:t>Замена сетевых насосов</w:t>
            </w:r>
          </w:p>
        </w:tc>
        <w:tc>
          <w:tcPr>
            <w:tcW w:w="950" w:type="pct"/>
            <w:shd w:val="clear" w:color="auto" w:fill="FFFFFF"/>
            <w:vAlign w:val="center"/>
          </w:tcPr>
          <w:p w:rsidR="00CA1F20" w:rsidRPr="00935A86" w:rsidRDefault="00CA1F20" w:rsidP="00935A86">
            <w:pPr>
              <w:suppressLineNumbers/>
              <w:jc w:val="center"/>
              <w:rPr>
                <w:rFonts w:ascii="Arial" w:hAnsi="Arial" w:cs="Arial"/>
                <w:sz w:val="20"/>
                <w:szCs w:val="20"/>
                <w:lang w:eastAsia="ar-SA"/>
              </w:rPr>
            </w:pPr>
            <w:r w:rsidRPr="00935A86">
              <w:rPr>
                <w:rFonts w:ascii="Arial" w:hAnsi="Arial" w:cs="Arial"/>
                <w:color w:val="000000"/>
                <w:sz w:val="20"/>
                <w:szCs w:val="20"/>
                <w:lang w:eastAsia="ar-SA"/>
              </w:rPr>
              <w:t>2020-2030 год</w:t>
            </w:r>
          </w:p>
        </w:tc>
        <w:tc>
          <w:tcPr>
            <w:tcW w:w="1038" w:type="pct"/>
            <w:shd w:val="clear" w:color="auto" w:fill="FFFFFF"/>
            <w:vAlign w:val="center"/>
          </w:tcPr>
          <w:p w:rsidR="00CA1F20" w:rsidRPr="00935A86" w:rsidRDefault="00CA1F20" w:rsidP="00935A86">
            <w:pPr>
              <w:suppressLineNumbers/>
              <w:jc w:val="center"/>
              <w:rPr>
                <w:rFonts w:ascii="Arial" w:hAnsi="Arial" w:cs="Arial"/>
                <w:sz w:val="20"/>
                <w:szCs w:val="20"/>
                <w:lang w:eastAsia="ar-SA"/>
              </w:rPr>
            </w:pPr>
            <w:r w:rsidRPr="00935A86">
              <w:rPr>
                <w:rFonts w:ascii="Arial" w:hAnsi="Arial" w:cs="Arial"/>
                <w:color w:val="000000"/>
                <w:sz w:val="20"/>
                <w:szCs w:val="20"/>
                <w:lang w:eastAsia="ar-SA"/>
              </w:rPr>
              <w:t>Снижение потребления топлива</w:t>
            </w:r>
          </w:p>
        </w:tc>
      </w:tr>
      <w:tr w:rsidR="00CA1F20" w:rsidRPr="00935A86" w:rsidTr="00935A86">
        <w:tc>
          <w:tcPr>
            <w:tcW w:w="3012" w:type="pct"/>
            <w:shd w:val="clear" w:color="auto" w:fill="FFFFFF"/>
            <w:vAlign w:val="center"/>
          </w:tcPr>
          <w:p w:rsidR="00CA1F20" w:rsidRPr="00935A86" w:rsidRDefault="00CA1F20" w:rsidP="00935A86">
            <w:pPr>
              <w:suppressLineNumbers/>
              <w:jc w:val="center"/>
              <w:rPr>
                <w:rFonts w:ascii="Arial" w:hAnsi="Arial" w:cs="Arial"/>
                <w:sz w:val="20"/>
                <w:szCs w:val="20"/>
                <w:lang w:eastAsia="ar-SA"/>
              </w:rPr>
            </w:pPr>
            <w:r w:rsidRPr="00935A86">
              <w:rPr>
                <w:rFonts w:ascii="Arial" w:hAnsi="Arial" w:cs="Arial"/>
                <w:sz w:val="20"/>
                <w:szCs w:val="20"/>
                <w:lang w:eastAsia="ar-SA"/>
              </w:rPr>
              <w:t>Установка системы водоподготовки</w:t>
            </w:r>
          </w:p>
        </w:tc>
        <w:tc>
          <w:tcPr>
            <w:tcW w:w="950" w:type="pct"/>
            <w:shd w:val="clear" w:color="auto" w:fill="FFFFFF"/>
            <w:vAlign w:val="center"/>
          </w:tcPr>
          <w:p w:rsidR="00CA1F20" w:rsidRPr="00935A86" w:rsidRDefault="00CA1F20" w:rsidP="00935A86">
            <w:pPr>
              <w:suppressLineNumbers/>
              <w:jc w:val="center"/>
              <w:rPr>
                <w:rFonts w:ascii="Arial" w:hAnsi="Arial" w:cs="Arial"/>
                <w:sz w:val="20"/>
                <w:szCs w:val="20"/>
                <w:lang w:eastAsia="ar-SA"/>
              </w:rPr>
            </w:pPr>
            <w:r w:rsidRPr="00935A86">
              <w:rPr>
                <w:rFonts w:ascii="Arial" w:hAnsi="Arial" w:cs="Arial"/>
                <w:color w:val="000000"/>
                <w:sz w:val="20"/>
                <w:szCs w:val="20"/>
                <w:lang w:eastAsia="ar-SA"/>
              </w:rPr>
              <w:t>2020-2030 год</w:t>
            </w:r>
          </w:p>
        </w:tc>
        <w:tc>
          <w:tcPr>
            <w:tcW w:w="1038" w:type="pct"/>
            <w:shd w:val="clear" w:color="auto" w:fill="FFFFFF"/>
            <w:vAlign w:val="center"/>
          </w:tcPr>
          <w:p w:rsidR="00CA1F20" w:rsidRPr="00935A86" w:rsidRDefault="00CA1F20" w:rsidP="00935A86">
            <w:pPr>
              <w:suppressLineNumbers/>
              <w:jc w:val="center"/>
              <w:rPr>
                <w:rFonts w:ascii="Arial" w:hAnsi="Arial" w:cs="Arial"/>
                <w:sz w:val="20"/>
                <w:szCs w:val="20"/>
                <w:lang w:eastAsia="ar-SA"/>
              </w:rPr>
            </w:pPr>
            <w:r w:rsidRPr="00935A86">
              <w:rPr>
                <w:rFonts w:ascii="Arial" w:hAnsi="Arial" w:cs="Arial"/>
                <w:color w:val="000000"/>
                <w:sz w:val="20"/>
                <w:szCs w:val="20"/>
                <w:lang w:eastAsia="ar-SA"/>
              </w:rPr>
              <w:t>Улучшения качества телоносителя</w:t>
            </w:r>
          </w:p>
        </w:tc>
      </w:tr>
      <w:tr w:rsidR="00CA1F20" w:rsidRPr="00935A86" w:rsidTr="00935A86">
        <w:tc>
          <w:tcPr>
            <w:tcW w:w="3012" w:type="pct"/>
            <w:shd w:val="clear" w:color="auto" w:fill="FFFFFF"/>
            <w:vAlign w:val="center"/>
          </w:tcPr>
          <w:p w:rsidR="00CA1F20" w:rsidRPr="00935A86" w:rsidRDefault="00CA1F20" w:rsidP="00935A86">
            <w:pPr>
              <w:suppressLineNumbers/>
              <w:jc w:val="center"/>
              <w:rPr>
                <w:rFonts w:ascii="Arial" w:hAnsi="Arial" w:cs="Arial"/>
                <w:sz w:val="20"/>
                <w:szCs w:val="20"/>
                <w:lang w:eastAsia="ar-SA"/>
              </w:rPr>
            </w:pPr>
            <w:r w:rsidRPr="00935A86">
              <w:rPr>
                <w:rFonts w:ascii="Arial" w:hAnsi="Arial" w:cs="Arial"/>
                <w:sz w:val="20"/>
                <w:szCs w:val="20"/>
                <w:lang w:eastAsia="ar-SA"/>
              </w:rPr>
              <w:t>Установка грязевика</w:t>
            </w:r>
          </w:p>
        </w:tc>
        <w:tc>
          <w:tcPr>
            <w:tcW w:w="950" w:type="pct"/>
            <w:shd w:val="clear" w:color="auto" w:fill="FFFFFF"/>
            <w:vAlign w:val="center"/>
          </w:tcPr>
          <w:p w:rsidR="00CA1F20" w:rsidRPr="00935A86" w:rsidRDefault="00CA1F20" w:rsidP="00935A86">
            <w:pPr>
              <w:suppressLineNumbers/>
              <w:jc w:val="center"/>
              <w:rPr>
                <w:rFonts w:ascii="Arial" w:hAnsi="Arial" w:cs="Arial"/>
                <w:sz w:val="20"/>
                <w:szCs w:val="20"/>
                <w:lang w:eastAsia="ar-SA"/>
              </w:rPr>
            </w:pPr>
            <w:r w:rsidRPr="00935A86">
              <w:rPr>
                <w:rFonts w:ascii="Arial" w:hAnsi="Arial" w:cs="Arial"/>
                <w:color w:val="000000"/>
                <w:sz w:val="20"/>
                <w:szCs w:val="20"/>
                <w:lang w:eastAsia="ar-SA"/>
              </w:rPr>
              <w:t>2020-2020 год</w:t>
            </w:r>
          </w:p>
        </w:tc>
        <w:tc>
          <w:tcPr>
            <w:tcW w:w="1038" w:type="pct"/>
            <w:shd w:val="clear" w:color="auto" w:fill="FFFFFF"/>
            <w:vAlign w:val="center"/>
          </w:tcPr>
          <w:p w:rsidR="00CA1F20" w:rsidRPr="00935A86" w:rsidRDefault="00CA1F20" w:rsidP="00935A86">
            <w:pPr>
              <w:suppressLineNumbers/>
              <w:jc w:val="center"/>
              <w:rPr>
                <w:rFonts w:ascii="Arial" w:hAnsi="Arial" w:cs="Arial"/>
                <w:sz w:val="20"/>
                <w:szCs w:val="20"/>
                <w:lang w:eastAsia="ar-SA"/>
              </w:rPr>
            </w:pPr>
            <w:r w:rsidRPr="00935A86">
              <w:rPr>
                <w:rFonts w:ascii="Arial" w:hAnsi="Arial" w:cs="Arial"/>
                <w:color w:val="000000"/>
                <w:sz w:val="20"/>
                <w:szCs w:val="20"/>
                <w:lang w:eastAsia="ar-SA"/>
              </w:rPr>
              <w:t>Улучшения качества телоносителя</w:t>
            </w:r>
          </w:p>
        </w:tc>
      </w:tr>
    </w:tbl>
    <w:p w:rsidR="00CA1F20" w:rsidRPr="00935A86" w:rsidRDefault="00CA1F20" w:rsidP="00CA1F20">
      <w:pPr>
        <w:spacing w:line="360" w:lineRule="auto"/>
        <w:ind w:firstLine="708"/>
        <w:jc w:val="both"/>
        <w:rPr>
          <w:rFonts w:ascii="Arial" w:hAnsi="Arial" w:cs="Arial"/>
          <w:color w:val="000000"/>
          <w:sz w:val="20"/>
          <w:szCs w:val="20"/>
          <w:lang w:eastAsia="ar-SA"/>
        </w:rPr>
      </w:pPr>
    </w:p>
    <w:p w:rsidR="00CA1F20" w:rsidRPr="00935A86" w:rsidRDefault="00CA1F20" w:rsidP="00935A86">
      <w:pPr>
        <w:keepNext/>
        <w:keepLines/>
        <w:numPr>
          <w:ilvl w:val="1"/>
          <w:numId w:val="0"/>
        </w:numPr>
        <w:tabs>
          <w:tab w:val="num" w:pos="0"/>
        </w:tabs>
        <w:spacing w:line="360" w:lineRule="auto"/>
        <w:ind w:left="454" w:right="567"/>
        <w:jc w:val="center"/>
        <w:outlineLvl w:val="1"/>
        <w:rPr>
          <w:rFonts w:ascii="Arial" w:hAnsi="Arial" w:cs="Arial"/>
          <w:b/>
          <w:bCs/>
          <w:sz w:val="20"/>
          <w:szCs w:val="20"/>
          <w:lang w:eastAsia="ar-SA"/>
        </w:rPr>
      </w:pPr>
      <w:bookmarkStart w:id="553" w:name="__RefHeading__208_1979640507"/>
      <w:bookmarkStart w:id="554" w:name="__RefHeading__157_1017922116"/>
      <w:bookmarkStart w:id="555" w:name="__RefHeading__59_80430112"/>
      <w:bookmarkStart w:id="556" w:name="__RefHeading__108_629290490"/>
      <w:bookmarkStart w:id="557" w:name="__RefHeading__14858_1622391719"/>
      <w:bookmarkStart w:id="558" w:name="_Toc38281271"/>
      <w:bookmarkEnd w:id="553"/>
      <w:bookmarkEnd w:id="554"/>
      <w:bookmarkEnd w:id="555"/>
      <w:bookmarkEnd w:id="556"/>
      <w:bookmarkEnd w:id="557"/>
      <w:r w:rsidRPr="00935A86">
        <w:rPr>
          <w:rFonts w:ascii="Arial" w:hAnsi="Arial" w:cs="Arial"/>
          <w:b/>
          <w:bCs/>
          <w:sz w:val="20"/>
          <w:szCs w:val="20"/>
          <w:lang w:eastAsia="ar-SA"/>
        </w:rPr>
        <w:lastRenderedPageBreak/>
        <w:t>6.5.Предложения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558"/>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При разработке схем теплоснабжения была выполнена оценка надежности системы теплоснабжения в период до 2030 г. по результатам  расчета вероятность безотказной работы системы централизованного теплоснабжения составила 50%, что соответствует нормативным требованиям.</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В связи с выше изложенным, предложения по строительству тепловых сетей для обеспечения нормативной надежности и безопасности теплоснабжения не разрабатывались.</w:t>
      </w:r>
    </w:p>
    <w:p w:rsidR="00CA1F20" w:rsidRPr="00935A86" w:rsidRDefault="00CA1F20" w:rsidP="00CA1F20">
      <w:pPr>
        <w:keepNext/>
        <w:keepLines/>
        <w:tabs>
          <w:tab w:val="num" w:pos="0"/>
        </w:tabs>
        <w:spacing w:before="240" w:after="240" w:line="360" w:lineRule="auto"/>
        <w:ind w:left="850" w:right="850"/>
        <w:jc w:val="center"/>
        <w:outlineLvl w:val="0"/>
        <w:rPr>
          <w:rFonts w:ascii="Arial" w:hAnsi="Arial" w:cs="Arial"/>
          <w:b/>
          <w:bCs/>
          <w:sz w:val="20"/>
          <w:szCs w:val="20"/>
          <w:lang w:eastAsia="ar-SA"/>
        </w:rPr>
      </w:pPr>
      <w:bookmarkStart w:id="559" w:name="__RefHeading__210_1979640507"/>
      <w:bookmarkStart w:id="560" w:name="__RefHeading__159_1017922116"/>
      <w:bookmarkStart w:id="561" w:name="__RefHeading__61_80430112"/>
      <w:bookmarkStart w:id="562" w:name="__RefHeading__110_629290490"/>
      <w:bookmarkStart w:id="563" w:name="__RefHeading__14860_1622391719"/>
      <w:bookmarkStart w:id="564" w:name="_Toc38281272"/>
      <w:bookmarkEnd w:id="559"/>
      <w:bookmarkEnd w:id="560"/>
      <w:bookmarkEnd w:id="561"/>
      <w:bookmarkEnd w:id="562"/>
      <w:bookmarkEnd w:id="563"/>
      <w:r w:rsidRPr="00935A86">
        <w:rPr>
          <w:rFonts w:ascii="Arial" w:hAnsi="Arial" w:cs="Arial"/>
          <w:b/>
          <w:bCs/>
          <w:sz w:val="20"/>
          <w:szCs w:val="20"/>
          <w:lang w:eastAsia="ar-SA"/>
        </w:rPr>
        <w:t>РАЗДЕЛ:7 Перспективные топливные балансы</w:t>
      </w:r>
      <w:bookmarkEnd w:id="564"/>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В составе Схемы теплоснабжения проведены расчеты по источнику тепловой энергии, расположенному в городском поселении, необходимые для обеспечения нормального функционирования источника тепловой энергии.</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Как основной вид топлива являются дрова. Годовой расход топлива определяется по формуле:</w:t>
      </w:r>
    </w:p>
    <w:p w:rsidR="00CA1F20" w:rsidRPr="00935A86" w:rsidRDefault="00CA1F20" w:rsidP="00CA1F20">
      <w:pPr>
        <w:spacing w:line="360" w:lineRule="auto"/>
        <w:ind w:firstLine="708"/>
        <w:jc w:val="center"/>
        <w:rPr>
          <w:rFonts w:ascii="Arial" w:hAnsi="Arial" w:cs="Arial"/>
          <w:sz w:val="20"/>
          <w:szCs w:val="20"/>
          <w:lang w:eastAsia="ar-SA"/>
        </w:rPr>
      </w:pPr>
      <w:r w:rsidRPr="00935A86">
        <w:rPr>
          <w:rFonts w:ascii="Arial" w:hAnsi="Arial" w:cs="Arial"/>
          <w:sz w:val="20"/>
          <w:szCs w:val="20"/>
          <w:lang w:val="en-US" w:eastAsia="ar-SA"/>
        </w:rPr>
        <w:t>B</w:t>
      </w:r>
      <w:r w:rsidRPr="00935A86">
        <w:rPr>
          <w:rFonts w:ascii="Arial" w:hAnsi="Arial" w:cs="Arial"/>
          <w:sz w:val="20"/>
          <w:szCs w:val="20"/>
          <w:lang w:eastAsia="ar-SA"/>
        </w:rPr>
        <w:t>=(</w:t>
      </w:r>
      <w:r w:rsidRPr="00935A86">
        <w:rPr>
          <w:rFonts w:ascii="Arial" w:hAnsi="Arial" w:cs="Arial"/>
          <w:sz w:val="20"/>
          <w:szCs w:val="20"/>
          <w:lang w:val="en-US" w:eastAsia="ar-SA"/>
        </w:rPr>
        <w:t>Q</w:t>
      </w:r>
      <w:r w:rsidRPr="00935A86">
        <w:rPr>
          <w:rFonts w:ascii="Arial" w:hAnsi="Arial" w:cs="Arial"/>
          <w:sz w:val="20"/>
          <w:szCs w:val="20"/>
          <w:vertAlign w:val="subscript"/>
          <w:lang w:eastAsia="ar-SA"/>
        </w:rPr>
        <w:t>выр</w:t>
      </w:r>
      <w:r w:rsidRPr="00935A86">
        <w:rPr>
          <w:rFonts w:ascii="Arial" w:hAnsi="Arial" w:cs="Arial"/>
          <w:sz w:val="20"/>
          <w:szCs w:val="20"/>
          <w:lang w:eastAsia="ar-SA"/>
        </w:rPr>
        <w:t>х10</w:t>
      </w:r>
      <w:r w:rsidRPr="00935A86">
        <w:rPr>
          <w:rFonts w:ascii="Arial" w:hAnsi="Arial" w:cs="Arial"/>
          <w:sz w:val="20"/>
          <w:szCs w:val="20"/>
          <w:vertAlign w:val="superscript"/>
          <w:lang w:eastAsia="ar-SA"/>
        </w:rPr>
        <w:t>3</w:t>
      </w:r>
      <w:r w:rsidRPr="00935A86">
        <w:rPr>
          <w:rFonts w:ascii="Arial" w:hAnsi="Arial" w:cs="Arial"/>
          <w:sz w:val="20"/>
          <w:szCs w:val="20"/>
          <w:lang w:eastAsia="ar-SA"/>
        </w:rPr>
        <w:t>)/ (</w:t>
      </w:r>
      <w:r w:rsidRPr="00935A86">
        <w:rPr>
          <w:rFonts w:ascii="Arial" w:hAnsi="Arial" w:cs="Arial"/>
          <w:sz w:val="20"/>
          <w:szCs w:val="20"/>
          <w:lang w:val="en-US" w:eastAsia="ar-SA"/>
        </w:rPr>
        <w:t>Q</w:t>
      </w:r>
      <w:r w:rsidRPr="00935A86">
        <w:rPr>
          <w:rFonts w:ascii="Arial" w:hAnsi="Arial" w:cs="Arial"/>
          <w:sz w:val="20"/>
          <w:szCs w:val="20"/>
          <w:vertAlign w:val="subscript"/>
          <w:lang w:eastAsia="ar-SA"/>
        </w:rPr>
        <w:t>н</w:t>
      </w:r>
      <w:r w:rsidRPr="00935A86">
        <w:rPr>
          <w:rFonts w:ascii="Arial" w:hAnsi="Arial" w:cs="Arial"/>
          <w:sz w:val="20"/>
          <w:szCs w:val="20"/>
          <w:lang w:eastAsia="ar-SA"/>
        </w:rPr>
        <w:t>хβ</w:t>
      </w:r>
      <w:r w:rsidRPr="00935A86">
        <w:rPr>
          <w:rFonts w:ascii="Arial" w:hAnsi="Arial" w:cs="Arial"/>
          <w:sz w:val="20"/>
          <w:szCs w:val="20"/>
          <w:vertAlign w:val="subscript"/>
          <w:lang w:eastAsia="ar-SA"/>
        </w:rPr>
        <w:t>к.а.</w:t>
      </w:r>
      <w:r w:rsidRPr="00935A86">
        <w:rPr>
          <w:rFonts w:ascii="Arial" w:hAnsi="Arial" w:cs="Arial"/>
          <w:sz w:val="20"/>
          <w:szCs w:val="20"/>
          <w:lang w:eastAsia="ar-SA"/>
        </w:rPr>
        <w:t>);</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 xml:space="preserve">где:  </w:t>
      </w:r>
      <w:r w:rsidRPr="00935A86">
        <w:rPr>
          <w:rFonts w:ascii="Arial" w:hAnsi="Arial" w:cs="Arial"/>
          <w:sz w:val="20"/>
          <w:szCs w:val="20"/>
          <w:lang w:val="en-US" w:eastAsia="ar-SA"/>
        </w:rPr>
        <w:t>Q</w:t>
      </w:r>
      <w:r w:rsidRPr="00935A86">
        <w:rPr>
          <w:rFonts w:ascii="Arial" w:hAnsi="Arial" w:cs="Arial"/>
          <w:sz w:val="20"/>
          <w:szCs w:val="20"/>
          <w:vertAlign w:val="subscript"/>
          <w:lang w:eastAsia="ar-SA"/>
        </w:rPr>
        <w:t>выр</w:t>
      </w:r>
      <w:r w:rsidRPr="00935A86">
        <w:rPr>
          <w:rFonts w:ascii="Arial" w:hAnsi="Arial" w:cs="Arial"/>
          <w:sz w:val="20"/>
          <w:szCs w:val="20"/>
          <w:lang w:eastAsia="ar-SA"/>
        </w:rPr>
        <w:t>- годовая выработка тепла;</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val="en-US" w:eastAsia="ar-SA"/>
        </w:rPr>
        <w:t>Q</w:t>
      </w:r>
      <w:r w:rsidRPr="00935A86">
        <w:rPr>
          <w:rFonts w:ascii="Arial" w:hAnsi="Arial" w:cs="Arial"/>
          <w:sz w:val="20"/>
          <w:szCs w:val="20"/>
          <w:vertAlign w:val="subscript"/>
          <w:lang w:eastAsia="ar-SA"/>
        </w:rPr>
        <w:t>н</w:t>
      </w:r>
      <w:r w:rsidRPr="00935A86">
        <w:rPr>
          <w:rFonts w:ascii="Arial" w:hAnsi="Arial" w:cs="Arial"/>
          <w:sz w:val="20"/>
          <w:szCs w:val="20"/>
          <w:lang w:eastAsia="ar-SA"/>
        </w:rPr>
        <w:t>- теплотворная способность топлива (дрова – 4947,0 ккал/м</w:t>
      </w:r>
      <w:r w:rsidRPr="00935A86">
        <w:rPr>
          <w:rFonts w:ascii="Arial" w:hAnsi="Arial" w:cs="Arial"/>
          <w:sz w:val="20"/>
          <w:szCs w:val="20"/>
          <w:vertAlign w:val="superscript"/>
          <w:lang w:eastAsia="ar-SA"/>
        </w:rPr>
        <w:t>3</w:t>
      </w:r>
      <w:r w:rsidRPr="00935A86">
        <w:rPr>
          <w:rFonts w:ascii="Arial" w:hAnsi="Arial" w:cs="Arial"/>
          <w:sz w:val="20"/>
          <w:szCs w:val="20"/>
          <w:lang w:eastAsia="ar-SA"/>
        </w:rPr>
        <w:t>);</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β</w:t>
      </w:r>
      <w:r w:rsidRPr="00935A86">
        <w:rPr>
          <w:rFonts w:ascii="Arial" w:hAnsi="Arial" w:cs="Arial"/>
          <w:sz w:val="20"/>
          <w:szCs w:val="20"/>
          <w:vertAlign w:val="subscript"/>
          <w:lang w:eastAsia="ar-SA"/>
        </w:rPr>
        <w:t>к.а</w:t>
      </w:r>
      <w:r w:rsidRPr="00935A86">
        <w:rPr>
          <w:rFonts w:ascii="Arial" w:hAnsi="Arial" w:cs="Arial"/>
          <w:sz w:val="20"/>
          <w:szCs w:val="20"/>
          <w:lang w:eastAsia="ar-SA"/>
        </w:rPr>
        <w:t>- КПД котла.</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Таблица 11</w:t>
      </w:r>
    </w:p>
    <w:tbl>
      <w:tblPr>
        <w:tblW w:w="5000" w:type="pct"/>
        <w:tblLook w:val="04A0" w:firstRow="1" w:lastRow="0" w:firstColumn="1" w:lastColumn="0" w:noHBand="0" w:noVBand="1"/>
      </w:tblPr>
      <w:tblGrid>
        <w:gridCol w:w="2008"/>
        <w:gridCol w:w="1818"/>
        <w:gridCol w:w="1818"/>
        <w:gridCol w:w="1005"/>
        <w:gridCol w:w="2705"/>
      </w:tblGrid>
      <w:tr w:rsidR="00CA1F20" w:rsidRPr="00935A86" w:rsidTr="00935A86">
        <w:trPr>
          <w:trHeight w:val="20"/>
        </w:trPr>
        <w:tc>
          <w:tcPr>
            <w:tcW w:w="1073"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Наименование источника теплоснабжения</w:t>
            </w:r>
          </w:p>
        </w:tc>
        <w:tc>
          <w:tcPr>
            <w:tcW w:w="972"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Наименование основного оборудования котельной</w:t>
            </w:r>
          </w:p>
        </w:tc>
        <w:tc>
          <w:tcPr>
            <w:tcW w:w="972"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Годовая выработка тепла/Гкал/год</w:t>
            </w:r>
          </w:p>
        </w:tc>
        <w:tc>
          <w:tcPr>
            <w:tcW w:w="537"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КПД, %</w:t>
            </w:r>
          </w:p>
        </w:tc>
        <w:tc>
          <w:tcPr>
            <w:tcW w:w="1446"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Расчетный годовой расход дров, м</w:t>
            </w:r>
            <w:r w:rsidRPr="00935A86">
              <w:rPr>
                <w:rFonts w:ascii="Arial" w:hAnsi="Arial" w:cs="Arial"/>
                <w:color w:val="000000"/>
                <w:sz w:val="20"/>
                <w:szCs w:val="20"/>
                <w:vertAlign w:val="superscript"/>
              </w:rPr>
              <w:t>3</w:t>
            </w:r>
            <w:r w:rsidRPr="00935A86">
              <w:rPr>
                <w:rFonts w:ascii="Arial" w:hAnsi="Arial" w:cs="Arial"/>
                <w:color w:val="000000"/>
                <w:sz w:val="20"/>
                <w:szCs w:val="20"/>
              </w:rPr>
              <w:t>/год</w:t>
            </w:r>
          </w:p>
        </w:tc>
      </w:tr>
      <w:tr w:rsidR="00CA1F20" w:rsidRPr="00935A86" w:rsidTr="00935A86">
        <w:trPr>
          <w:trHeight w:val="20"/>
        </w:trPr>
        <w:tc>
          <w:tcPr>
            <w:tcW w:w="1073"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25А</w:t>
            </w:r>
          </w:p>
        </w:tc>
        <w:tc>
          <w:tcPr>
            <w:tcW w:w="97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Универсал 6-М</w:t>
            </w:r>
          </w:p>
        </w:tc>
        <w:tc>
          <w:tcPr>
            <w:tcW w:w="97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708,24</w:t>
            </w:r>
          </w:p>
        </w:tc>
        <w:tc>
          <w:tcPr>
            <w:tcW w:w="537" w:type="pct"/>
            <w:shd w:val="clear" w:color="auto" w:fill="auto"/>
            <w:noWrap/>
            <w:vAlign w:val="center"/>
            <w:hideMark/>
          </w:tcPr>
          <w:p w:rsidR="00CA1F20" w:rsidRPr="00935A86" w:rsidRDefault="00CA1F20" w:rsidP="00935A86">
            <w:pPr>
              <w:jc w:val="center"/>
              <w:rPr>
                <w:rFonts w:ascii="Arial" w:hAnsi="Arial" w:cs="Arial"/>
                <w:sz w:val="20"/>
                <w:szCs w:val="20"/>
              </w:rPr>
            </w:pPr>
            <w:r w:rsidRPr="00935A86">
              <w:rPr>
                <w:rFonts w:ascii="Arial" w:hAnsi="Arial" w:cs="Arial"/>
                <w:sz w:val="20"/>
                <w:szCs w:val="20"/>
              </w:rPr>
              <w:t>55</w:t>
            </w:r>
          </w:p>
        </w:tc>
        <w:tc>
          <w:tcPr>
            <w:tcW w:w="144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260,3</w:t>
            </w:r>
          </w:p>
        </w:tc>
      </w:tr>
      <w:tr w:rsidR="00CA1F20" w:rsidRPr="00935A86" w:rsidTr="00935A86">
        <w:trPr>
          <w:trHeight w:val="20"/>
        </w:trPr>
        <w:tc>
          <w:tcPr>
            <w:tcW w:w="1073"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по адресу: г. Чухлома, ул. Лесная, д. 13</w:t>
            </w:r>
          </w:p>
        </w:tc>
        <w:tc>
          <w:tcPr>
            <w:tcW w:w="97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КВ-300</w:t>
            </w:r>
          </w:p>
        </w:tc>
        <w:tc>
          <w:tcPr>
            <w:tcW w:w="972" w:type="pct"/>
            <w:shd w:val="clear" w:color="000000" w:fill="FFFFFF"/>
            <w:vAlign w:val="center"/>
            <w:hideMark/>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980,64</w:t>
            </w:r>
          </w:p>
        </w:tc>
        <w:tc>
          <w:tcPr>
            <w:tcW w:w="537" w:type="pct"/>
            <w:shd w:val="clear" w:color="auto" w:fill="auto"/>
            <w:noWrap/>
            <w:vAlign w:val="center"/>
            <w:hideMark/>
          </w:tcPr>
          <w:p w:rsidR="00CA1F20" w:rsidRPr="00935A86" w:rsidRDefault="00CA1F20" w:rsidP="00935A86">
            <w:pPr>
              <w:jc w:val="center"/>
              <w:rPr>
                <w:rFonts w:ascii="Arial" w:hAnsi="Arial" w:cs="Arial"/>
                <w:sz w:val="20"/>
                <w:szCs w:val="20"/>
                <w:lang w:eastAsia="ar-SA"/>
              </w:rPr>
            </w:pPr>
            <w:r w:rsidRPr="00935A86">
              <w:rPr>
                <w:rFonts w:ascii="Arial" w:hAnsi="Arial" w:cs="Arial"/>
                <w:sz w:val="20"/>
                <w:szCs w:val="20"/>
                <w:lang w:eastAsia="ar-SA"/>
              </w:rPr>
              <w:t>59</w:t>
            </w:r>
          </w:p>
        </w:tc>
        <w:tc>
          <w:tcPr>
            <w:tcW w:w="1446" w:type="pct"/>
            <w:shd w:val="clear" w:color="000000" w:fill="FFFFFF"/>
            <w:vAlign w:val="center"/>
            <w:hideMark/>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335,98</w:t>
            </w:r>
          </w:p>
        </w:tc>
      </w:tr>
      <w:tr w:rsidR="00CA1F20" w:rsidRPr="00935A86" w:rsidTr="00935A86">
        <w:trPr>
          <w:trHeight w:val="20"/>
        </w:trPr>
        <w:tc>
          <w:tcPr>
            <w:tcW w:w="1073" w:type="pct"/>
            <w:vMerge w:val="restar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64</w:t>
            </w:r>
          </w:p>
        </w:tc>
        <w:tc>
          <w:tcPr>
            <w:tcW w:w="97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КВР-63</w:t>
            </w:r>
          </w:p>
        </w:tc>
        <w:tc>
          <w:tcPr>
            <w:tcW w:w="972" w:type="pct"/>
            <w:vMerge w:val="restart"/>
            <w:shd w:val="clear" w:color="auto" w:fill="auto"/>
            <w:noWrap/>
            <w:vAlign w:val="center"/>
            <w:hideMark/>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7954,08</w:t>
            </w:r>
          </w:p>
        </w:tc>
        <w:tc>
          <w:tcPr>
            <w:tcW w:w="537" w:type="pct"/>
            <w:shd w:val="clear" w:color="auto" w:fill="auto"/>
            <w:noWrap/>
            <w:vAlign w:val="center"/>
            <w:hideMark/>
          </w:tcPr>
          <w:p w:rsidR="00CA1F20" w:rsidRPr="00935A86" w:rsidRDefault="00CA1F20" w:rsidP="00935A86">
            <w:pPr>
              <w:jc w:val="center"/>
              <w:rPr>
                <w:rFonts w:ascii="Arial" w:hAnsi="Arial" w:cs="Arial"/>
                <w:sz w:val="20"/>
                <w:szCs w:val="20"/>
                <w:lang w:eastAsia="ar-SA"/>
              </w:rPr>
            </w:pPr>
            <w:r w:rsidRPr="00935A86">
              <w:rPr>
                <w:rFonts w:ascii="Arial" w:hAnsi="Arial" w:cs="Arial"/>
                <w:sz w:val="20"/>
                <w:szCs w:val="20"/>
                <w:lang w:eastAsia="ar-SA"/>
              </w:rPr>
              <w:t>80</w:t>
            </w:r>
          </w:p>
        </w:tc>
        <w:tc>
          <w:tcPr>
            <w:tcW w:w="1446" w:type="pct"/>
            <w:vMerge w:val="restart"/>
            <w:shd w:val="clear" w:color="000000" w:fill="FFFFFF"/>
            <w:vAlign w:val="center"/>
            <w:hideMark/>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2009,82</w:t>
            </w:r>
          </w:p>
        </w:tc>
      </w:tr>
      <w:tr w:rsidR="00CA1F20" w:rsidRPr="00935A86" w:rsidTr="00935A86">
        <w:trPr>
          <w:trHeight w:val="20"/>
        </w:trPr>
        <w:tc>
          <w:tcPr>
            <w:tcW w:w="1073" w:type="pct"/>
            <w:vMerge/>
            <w:vAlign w:val="center"/>
            <w:hideMark/>
          </w:tcPr>
          <w:p w:rsidR="00CA1F20" w:rsidRPr="00935A86" w:rsidRDefault="00CA1F20" w:rsidP="00935A86">
            <w:pPr>
              <w:rPr>
                <w:rFonts w:ascii="Arial" w:hAnsi="Arial" w:cs="Arial"/>
                <w:color w:val="000000"/>
                <w:sz w:val="20"/>
                <w:szCs w:val="20"/>
              </w:rPr>
            </w:pPr>
          </w:p>
        </w:tc>
        <w:tc>
          <w:tcPr>
            <w:tcW w:w="97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КВР-63</w:t>
            </w:r>
          </w:p>
        </w:tc>
        <w:tc>
          <w:tcPr>
            <w:tcW w:w="972" w:type="pct"/>
            <w:vMerge/>
            <w:vAlign w:val="center"/>
            <w:hideMark/>
          </w:tcPr>
          <w:p w:rsidR="00CA1F20" w:rsidRPr="00935A86" w:rsidRDefault="00CA1F20" w:rsidP="00935A86">
            <w:pPr>
              <w:rPr>
                <w:rFonts w:ascii="Arial" w:hAnsi="Arial" w:cs="Arial"/>
                <w:color w:val="000000"/>
                <w:sz w:val="20"/>
                <w:szCs w:val="20"/>
              </w:rPr>
            </w:pPr>
          </w:p>
        </w:tc>
        <w:tc>
          <w:tcPr>
            <w:tcW w:w="537" w:type="pct"/>
            <w:shd w:val="clear" w:color="auto" w:fill="auto"/>
            <w:noWrap/>
            <w:vAlign w:val="center"/>
            <w:hideMark/>
          </w:tcPr>
          <w:p w:rsidR="00CA1F20" w:rsidRPr="00935A86" w:rsidRDefault="00CA1F20" w:rsidP="00935A86">
            <w:pPr>
              <w:jc w:val="center"/>
              <w:rPr>
                <w:rFonts w:ascii="Arial" w:hAnsi="Arial" w:cs="Arial"/>
                <w:sz w:val="20"/>
                <w:szCs w:val="20"/>
              </w:rPr>
            </w:pPr>
            <w:r w:rsidRPr="00935A86">
              <w:rPr>
                <w:rFonts w:ascii="Arial" w:hAnsi="Arial" w:cs="Arial"/>
                <w:sz w:val="20"/>
                <w:szCs w:val="20"/>
              </w:rPr>
              <w:t>84</w:t>
            </w:r>
          </w:p>
        </w:tc>
        <w:tc>
          <w:tcPr>
            <w:tcW w:w="1446" w:type="pct"/>
            <w:vMerge/>
            <w:vAlign w:val="center"/>
            <w:hideMark/>
          </w:tcPr>
          <w:p w:rsidR="00CA1F20" w:rsidRPr="00935A86" w:rsidRDefault="00CA1F20" w:rsidP="00935A86">
            <w:pPr>
              <w:rPr>
                <w:rFonts w:ascii="Arial" w:hAnsi="Arial" w:cs="Arial"/>
                <w:color w:val="000000"/>
                <w:sz w:val="20"/>
                <w:szCs w:val="20"/>
              </w:rPr>
            </w:pPr>
          </w:p>
        </w:tc>
      </w:tr>
      <w:tr w:rsidR="00CA1F20" w:rsidRPr="00935A86" w:rsidTr="00935A86">
        <w:trPr>
          <w:trHeight w:val="20"/>
        </w:trPr>
        <w:tc>
          <w:tcPr>
            <w:tcW w:w="1073" w:type="pct"/>
            <w:vMerge/>
            <w:vAlign w:val="center"/>
            <w:hideMark/>
          </w:tcPr>
          <w:p w:rsidR="00CA1F20" w:rsidRPr="00935A86" w:rsidRDefault="00CA1F20" w:rsidP="00935A86">
            <w:pPr>
              <w:rPr>
                <w:rFonts w:ascii="Arial" w:hAnsi="Arial" w:cs="Arial"/>
                <w:color w:val="000000"/>
                <w:sz w:val="20"/>
                <w:szCs w:val="20"/>
              </w:rPr>
            </w:pPr>
          </w:p>
        </w:tc>
        <w:tc>
          <w:tcPr>
            <w:tcW w:w="97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КВР-63</w:t>
            </w:r>
          </w:p>
        </w:tc>
        <w:tc>
          <w:tcPr>
            <w:tcW w:w="972" w:type="pct"/>
            <w:vMerge/>
            <w:vAlign w:val="center"/>
            <w:hideMark/>
          </w:tcPr>
          <w:p w:rsidR="00CA1F20" w:rsidRPr="00935A86" w:rsidRDefault="00CA1F20" w:rsidP="00935A86">
            <w:pPr>
              <w:rPr>
                <w:rFonts w:ascii="Arial" w:hAnsi="Arial" w:cs="Arial"/>
                <w:color w:val="000000"/>
                <w:sz w:val="20"/>
                <w:szCs w:val="20"/>
              </w:rPr>
            </w:pPr>
          </w:p>
        </w:tc>
        <w:tc>
          <w:tcPr>
            <w:tcW w:w="537" w:type="pct"/>
            <w:shd w:val="clear" w:color="auto" w:fill="auto"/>
            <w:noWrap/>
            <w:vAlign w:val="center"/>
            <w:hideMark/>
          </w:tcPr>
          <w:p w:rsidR="00CA1F20" w:rsidRPr="00935A86" w:rsidRDefault="00CA1F20" w:rsidP="00935A86">
            <w:pPr>
              <w:jc w:val="center"/>
              <w:rPr>
                <w:rFonts w:ascii="Arial" w:hAnsi="Arial" w:cs="Arial"/>
                <w:sz w:val="20"/>
                <w:szCs w:val="20"/>
              </w:rPr>
            </w:pPr>
            <w:r w:rsidRPr="00935A86">
              <w:rPr>
                <w:rFonts w:ascii="Arial" w:hAnsi="Arial" w:cs="Arial"/>
                <w:sz w:val="20"/>
                <w:szCs w:val="20"/>
              </w:rPr>
              <w:t>75</w:t>
            </w:r>
          </w:p>
        </w:tc>
        <w:tc>
          <w:tcPr>
            <w:tcW w:w="1446" w:type="pct"/>
            <w:vMerge/>
            <w:vAlign w:val="center"/>
            <w:hideMark/>
          </w:tcPr>
          <w:p w:rsidR="00CA1F20" w:rsidRPr="00935A86" w:rsidRDefault="00CA1F20" w:rsidP="00935A86">
            <w:pPr>
              <w:rPr>
                <w:rFonts w:ascii="Arial" w:hAnsi="Arial" w:cs="Arial"/>
                <w:color w:val="000000"/>
                <w:sz w:val="20"/>
                <w:szCs w:val="20"/>
              </w:rPr>
            </w:pPr>
          </w:p>
        </w:tc>
      </w:tr>
      <w:tr w:rsidR="00CA1F20" w:rsidRPr="00935A86" w:rsidTr="00935A86">
        <w:trPr>
          <w:trHeight w:val="20"/>
        </w:trPr>
        <w:tc>
          <w:tcPr>
            <w:tcW w:w="1073" w:type="pct"/>
            <w:vMerge/>
            <w:vAlign w:val="center"/>
            <w:hideMark/>
          </w:tcPr>
          <w:p w:rsidR="00CA1F20" w:rsidRPr="00935A86" w:rsidRDefault="00CA1F20" w:rsidP="00935A86">
            <w:pPr>
              <w:rPr>
                <w:rFonts w:ascii="Arial" w:hAnsi="Arial" w:cs="Arial"/>
                <w:color w:val="000000"/>
                <w:sz w:val="20"/>
                <w:szCs w:val="20"/>
              </w:rPr>
            </w:pPr>
          </w:p>
        </w:tc>
        <w:tc>
          <w:tcPr>
            <w:tcW w:w="97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КВР-63</w:t>
            </w:r>
          </w:p>
        </w:tc>
        <w:tc>
          <w:tcPr>
            <w:tcW w:w="972" w:type="pct"/>
            <w:vMerge/>
            <w:vAlign w:val="center"/>
            <w:hideMark/>
          </w:tcPr>
          <w:p w:rsidR="00CA1F20" w:rsidRPr="00935A86" w:rsidRDefault="00CA1F20" w:rsidP="00935A86">
            <w:pPr>
              <w:rPr>
                <w:rFonts w:ascii="Arial" w:hAnsi="Arial" w:cs="Arial"/>
                <w:color w:val="000000"/>
                <w:sz w:val="20"/>
                <w:szCs w:val="20"/>
              </w:rPr>
            </w:pPr>
          </w:p>
        </w:tc>
        <w:tc>
          <w:tcPr>
            <w:tcW w:w="537" w:type="pct"/>
            <w:shd w:val="clear" w:color="auto" w:fill="auto"/>
            <w:noWrap/>
            <w:vAlign w:val="center"/>
            <w:hideMark/>
          </w:tcPr>
          <w:p w:rsidR="00CA1F20" w:rsidRPr="00935A86" w:rsidRDefault="00CA1F20" w:rsidP="00935A86">
            <w:pPr>
              <w:jc w:val="center"/>
              <w:rPr>
                <w:rFonts w:ascii="Arial" w:hAnsi="Arial" w:cs="Arial"/>
                <w:sz w:val="20"/>
                <w:szCs w:val="20"/>
              </w:rPr>
            </w:pPr>
            <w:r w:rsidRPr="00935A86">
              <w:rPr>
                <w:rFonts w:ascii="Arial" w:hAnsi="Arial" w:cs="Arial"/>
                <w:sz w:val="20"/>
                <w:szCs w:val="20"/>
              </w:rPr>
              <w:t>55</w:t>
            </w:r>
          </w:p>
        </w:tc>
        <w:tc>
          <w:tcPr>
            <w:tcW w:w="1446" w:type="pct"/>
            <w:vMerge/>
            <w:vAlign w:val="center"/>
            <w:hideMark/>
          </w:tcPr>
          <w:p w:rsidR="00CA1F20" w:rsidRPr="00935A86" w:rsidRDefault="00CA1F20" w:rsidP="00935A86">
            <w:pPr>
              <w:rPr>
                <w:rFonts w:ascii="Arial" w:hAnsi="Arial" w:cs="Arial"/>
                <w:color w:val="000000"/>
                <w:sz w:val="20"/>
                <w:szCs w:val="20"/>
              </w:rPr>
            </w:pPr>
          </w:p>
        </w:tc>
      </w:tr>
      <w:tr w:rsidR="00CA1F20" w:rsidRPr="00935A86" w:rsidTr="00935A86">
        <w:trPr>
          <w:trHeight w:val="20"/>
        </w:trPr>
        <w:tc>
          <w:tcPr>
            <w:tcW w:w="1073" w:type="pct"/>
            <w:vMerge/>
            <w:vAlign w:val="center"/>
            <w:hideMark/>
          </w:tcPr>
          <w:p w:rsidR="00CA1F20" w:rsidRPr="00935A86" w:rsidRDefault="00CA1F20" w:rsidP="00935A86">
            <w:pPr>
              <w:rPr>
                <w:rFonts w:ascii="Arial" w:hAnsi="Arial" w:cs="Arial"/>
                <w:color w:val="000000"/>
                <w:sz w:val="20"/>
                <w:szCs w:val="20"/>
              </w:rPr>
            </w:pPr>
          </w:p>
        </w:tc>
        <w:tc>
          <w:tcPr>
            <w:tcW w:w="97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КВР-63</w:t>
            </w:r>
          </w:p>
        </w:tc>
        <w:tc>
          <w:tcPr>
            <w:tcW w:w="972" w:type="pct"/>
            <w:vMerge/>
            <w:vAlign w:val="center"/>
            <w:hideMark/>
          </w:tcPr>
          <w:p w:rsidR="00CA1F20" w:rsidRPr="00935A86" w:rsidRDefault="00CA1F20" w:rsidP="00935A86">
            <w:pPr>
              <w:rPr>
                <w:rFonts w:ascii="Arial" w:hAnsi="Arial" w:cs="Arial"/>
                <w:color w:val="000000"/>
                <w:sz w:val="20"/>
                <w:szCs w:val="20"/>
              </w:rPr>
            </w:pPr>
          </w:p>
        </w:tc>
        <w:tc>
          <w:tcPr>
            <w:tcW w:w="537" w:type="pct"/>
            <w:shd w:val="clear" w:color="auto" w:fill="auto"/>
            <w:noWrap/>
            <w:vAlign w:val="center"/>
            <w:hideMark/>
          </w:tcPr>
          <w:p w:rsidR="00CA1F20" w:rsidRPr="00935A86" w:rsidRDefault="00CA1F20" w:rsidP="00935A86">
            <w:pPr>
              <w:jc w:val="center"/>
              <w:rPr>
                <w:rFonts w:ascii="Arial" w:hAnsi="Arial" w:cs="Arial"/>
                <w:sz w:val="20"/>
                <w:szCs w:val="20"/>
              </w:rPr>
            </w:pPr>
            <w:r w:rsidRPr="00935A86">
              <w:rPr>
                <w:rFonts w:ascii="Arial" w:hAnsi="Arial" w:cs="Arial"/>
                <w:sz w:val="20"/>
                <w:szCs w:val="20"/>
              </w:rPr>
              <w:t>50</w:t>
            </w:r>
          </w:p>
        </w:tc>
        <w:tc>
          <w:tcPr>
            <w:tcW w:w="1446" w:type="pct"/>
            <w:vMerge/>
            <w:vAlign w:val="center"/>
            <w:hideMark/>
          </w:tcPr>
          <w:p w:rsidR="00CA1F20" w:rsidRPr="00935A86" w:rsidRDefault="00CA1F20" w:rsidP="00935A86">
            <w:pPr>
              <w:rPr>
                <w:rFonts w:ascii="Arial" w:hAnsi="Arial" w:cs="Arial"/>
                <w:color w:val="000000"/>
                <w:sz w:val="20"/>
                <w:szCs w:val="20"/>
              </w:rPr>
            </w:pPr>
          </w:p>
        </w:tc>
      </w:tr>
    </w:tbl>
    <w:p w:rsidR="00CA1F20" w:rsidRPr="00935A86" w:rsidRDefault="00CA1F20" w:rsidP="00CA1F20">
      <w:pPr>
        <w:spacing w:line="360" w:lineRule="auto"/>
        <w:ind w:firstLine="708"/>
        <w:jc w:val="both"/>
        <w:rPr>
          <w:rFonts w:ascii="Arial" w:hAnsi="Arial" w:cs="Arial"/>
          <w:sz w:val="20"/>
          <w:szCs w:val="20"/>
          <w:lang w:eastAsia="ar-SA"/>
        </w:rPr>
      </w:pPr>
    </w:p>
    <w:p w:rsidR="00CA1F20" w:rsidRPr="00935A86" w:rsidRDefault="00CA1F20" w:rsidP="00CA1F20">
      <w:pPr>
        <w:spacing w:line="360" w:lineRule="auto"/>
        <w:ind w:firstLine="708"/>
        <w:jc w:val="both"/>
        <w:rPr>
          <w:rFonts w:ascii="Arial" w:hAnsi="Arial" w:cs="Arial"/>
          <w:sz w:val="20"/>
          <w:szCs w:val="20"/>
          <w:lang w:eastAsia="ar-SA"/>
        </w:rPr>
      </w:pPr>
    </w:p>
    <w:p w:rsidR="00CA1F20" w:rsidRPr="00935A86" w:rsidRDefault="00CA1F20" w:rsidP="00CA1F20">
      <w:pPr>
        <w:spacing w:line="360" w:lineRule="auto"/>
        <w:ind w:firstLine="709"/>
        <w:jc w:val="both"/>
        <w:rPr>
          <w:rFonts w:ascii="Arial" w:hAnsi="Arial" w:cs="Arial"/>
          <w:sz w:val="20"/>
          <w:szCs w:val="20"/>
          <w:lang w:val="en-US" w:eastAsia="ar-SA"/>
        </w:rPr>
        <w:sectPr w:rsidR="00CA1F20" w:rsidRPr="00935A86" w:rsidSect="00935A86">
          <w:footerReference w:type="even" r:id="rId152"/>
          <w:footerReference w:type="default" r:id="rId153"/>
          <w:pgSz w:w="11906" w:h="16838"/>
          <w:pgMar w:top="1134" w:right="851" w:bottom="1134" w:left="1701" w:header="720" w:footer="567" w:gutter="0"/>
          <w:cols w:space="720"/>
          <w:docGrid w:linePitch="600" w:charSpace="24576"/>
        </w:sectPr>
      </w:pPr>
    </w:p>
    <w:p w:rsidR="00CA1F20" w:rsidRPr="00935A86" w:rsidRDefault="00CA1F20" w:rsidP="00CA1F20">
      <w:pPr>
        <w:keepNext/>
        <w:keepLines/>
        <w:pageBreakBefore/>
        <w:tabs>
          <w:tab w:val="num" w:pos="0"/>
        </w:tabs>
        <w:spacing w:before="240" w:after="240" w:line="360" w:lineRule="auto"/>
        <w:ind w:left="850" w:right="850"/>
        <w:jc w:val="center"/>
        <w:outlineLvl w:val="0"/>
        <w:rPr>
          <w:rFonts w:ascii="Arial" w:hAnsi="Arial" w:cs="Arial"/>
          <w:b/>
          <w:bCs/>
          <w:sz w:val="20"/>
          <w:szCs w:val="20"/>
          <w:lang w:eastAsia="ar-SA"/>
        </w:rPr>
      </w:pPr>
      <w:bookmarkStart w:id="565" w:name="__RefHeading__212_1979640507"/>
      <w:bookmarkStart w:id="566" w:name="__RefHeading__161_1017922116"/>
      <w:bookmarkStart w:id="567" w:name="__RefHeading__63_80430112"/>
      <w:bookmarkStart w:id="568" w:name="__RefHeading__112_629290490"/>
      <w:bookmarkStart w:id="569" w:name="__RefHeading__14862_1622391719"/>
      <w:bookmarkStart w:id="570" w:name="_Toc38281273"/>
      <w:bookmarkEnd w:id="565"/>
      <w:bookmarkEnd w:id="566"/>
      <w:bookmarkEnd w:id="567"/>
      <w:bookmarkEnd w:id="568"/>
      <w:bookmarkEnd w:id="569"/>
      <w:r w:rsidRPr="00935A86">
        <w:rPr>
          <w:rFonts w:ascii="Arial" w:hAnsi="Arial" w:cs="Arial"/>
          <w:b/>
          <w:bCs/>
          <w:sz w:val="20"/>
          <w:szCs w:val="20"/>
          <w:lang w:eastAsia="ar-SA"/>
        </w:rPr>
        <w:lastRenderedPageBreak/>
        <w:t>РАЗДЕЛ:8 Инвестиции в строительство, реконструкцию и техническое перевооружение</w:t>
      </w:r>
      <w:bookmarkEnd w:id="570"/>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571" w:name="__RefHeading__214_1979640507"/>
      <w:bookmarkStart w:id="572" w:name="__RefHeading__163_1017922116"/>
      <w:bookmarkStart w:id="573" w:name="__RefHeading__65_80430112"/>
      <w:bookmarkStart w:id="574" w:name="__RefHeading__114_629290490"/>
      <w:bookmarkStart w:id="575" w:name="__RefHeading__14864_1622391719"/>
      <w:bookmarkStart w:id="576" w:name="_Toc38281274"/>
      <w:bookmarkEnd w:id="571"/>
      <w:bookmarkEnd w:id="572"/>
      <w:bookmarkEnd w:id="573"/>
      <w:bookmarkEnd w:id="574"/>
      <w:bookmarkEnd w:id="575"/>
      <w:r w:rsidRPr="00935A86">
        <w:rPr>
          <w:rFonts w:ascii="Arial" w:hAnsi="Arial" w:cs="Arial"/>
          <w:b/>
          <w:bCs/>
          <w:sz w:val="20"/>
          <w:szCs w:val="20"/>
          <w:lang w:eastAsia="ar-SA"/>
        </w:rPr>
        <w:t>8.1.Предложения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576"/>
    </w:p>
    <w:p w:rsidR="00CA1F20" w:rsidRPr="00935A86" w:rsidRDefault="00CA1F20" w:rsidP="00CA1F20">
      <w:pPr>
        <w:widowControl/>
        <w:numPr>
          <w:ilvl w:val="0"/>
          <w:numId w:val="3"/>
        </w:numPr>
        <w:tabs>
          <w:tab w:val="clear" w:pos="720"/>
          <w:tab w:val="num" w:pos="0"/>
        </w:tabs>
        <w:autoSpaceDE/>
        <w:spacing w:line="360" w:lineRule="auto"/>
        <w:ind w:left="0" w:firstLine="709"/>
        <w:jc w:val="both"/>
        <w:rPr>
          <w:rFonts w:ascii="Arial" w:hAnsi="Arial" w:cs="Arial"/>
          <w:sz w:val="20"/>
          <w:szCs w:val="20"/>
          <w:lang w:eastAsia="ar-SA"/>
        </w:rPr>
      </w:pPr>
      <w:r w:rsidRPr="00935A86">
        <w:rPr>
          <w:rFonts w:ascii="Arial" w:hAnsi="Arial" w:cs="Arial"/>
          <w:sz w:val="20"/>
          <w:szCs w:val="20"/>
          <w:lang w:eastAsia="ar-SA"/>
        </w:rPr>
        <w:t>Необходимый объем финансирования на реализацию мероприятий определен исходя из перечня мероприятий, разработанных в таблице 11.</w:t>
      </w:r>
    </w:p>
    <w:p w:rsidR="00CA1F20" w:rsidRPr="00935A86" w:rsidRDefault="00CA1F20" w:rsidP="00CA1F20">
      <w:pPr>
        <w:widowControl/>
        <w:numPr>
          <w:ilvl w:val="0"/>
          <w:numId w:val="3"/>
        </w:numPr>
        <w:tabs>
          <w:tab w:val="clear" w:pos="720"/>
          <w:tab w:val="num" w:pos="0"/>
        </w:tabs>
        <w:autoSpaceDE/>
        <w:spacing w:line="360" w:lineRule="auto"/>
        <w:ind w:left="0" w:firstLine="709"/>
        <w:jc w:val="both"/>
        <w:rPr>
          <w:rFonts w:ascii="Arial" w:hAnsi="Arial" w:cs="Arial"/>
          <w:sz w:val="20"/>
          <w:szCs w:val="20"/>
          <w:lang w:eastAsia="ar-SA"/>
        </w:rPr>
      </w:pPr>
      <w:r w:rsidRPr="00935A86">
        <w:rPr>
          <w:rFonts w:ascii="Arial" w:hAnsi="Arial" w:cs="Arial"/>
          <w:sz w:val="20"/>
          <w:szCs w:val="20"/>
          <w:lang w:eastAsia="ar-SA"/>
        </w:rPr>
        <w:t>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составляет 360 тыс. руб.</w:t>
      </w:r>
    </w:p>
    <w:p w:rsidR="00CA1F20" w:rsidRPr="00935A86" w:rsidRDefault="00CA1F20" w:rsidP="00CA1F20">
      <w:pPr>
        <w:widowControl/>
        <w:numPr>
          <w:ilvl w:val="0"/>
          <w:numId w:val="3"/>
        </w:numPr>
        <w:tabs>
          <w:tab w:val="clear" w:pos="720"/>
          <w:tab w:val="num" w:pos="0"/>
        </w:tabs>
        <w:autoSpaceDE/>
        <w:spacing w:line="360" w:lineRule="auto"/>
        <w:ind w:left="0" w:firstLine="709"/>
        <w:jc w:val="both"/>
        <w:rPr>
          <w:rFonts w:ascii="Arial" w:hAnsi="Arial" w:cs="Arial"/>
          <w:sz w:val="20"/>
          <w:szCs w:val="20"/>
          <w:lang w:eastAsia="ar-SA"/>
        </w:rPr>
      </w:pPr>
      <w:r w:rsidRPr="00935A86">
        <w:rPr>
          <w:rFonts w:ascii="Arial" w:hAnsi="Arial" w:cs="Arial"/>
          <w:sz w:val="20"/>
          <w:szCs w:val="20"/>
          <w:lang w:eastAsia="ar-SA"/>
        </w:rPr>
        <w:t>Окончательная стоимость мероприятий определяется согласно сводному сметному расчету и технико-экономическому обоснованию.</w:t>
      </w:r>
    </w:p>
    <w:p w:rsidR="00CA1F20" w:rsidRPr="00935A86" w:rsidRDefault="00CA1F20" w:rsidP="00CA1F20">
      <w:pPr>
        <w:widowControl/>
        <w:numPr>
          <w:ilvl w:val="0"/>
          <w:numId w:val="3"/>
        </w:numPr>
        <w:tabs>
          <w:tab w:val="clear" w:pos="720"/>
          <w:tab w:val="num" w:pos="0"/>
        </w:tabs>
        <w:autoSpaceDE/>
        <w:spacing w:line="360" w:lineRule="auto"/>
        <w:ind w:left="0" w:firstLine="709"/>
        <w:jc w:val="both"/>
        <w:rPr>
          <w:rFonts w:ascii="Arial" w:hAnsi="Arial" w:cs="Arial"/>
          <w:sz w:val="20"/>
          <w:szCs w:val="20"/>
          <w:lang w:eastAsia="ar-SA"/>
        </w:rPr>
      </w:pPr>
      <w:r w:rsidRPr="00935A86">
        <w:rPr>
          <w:rFonts w:ascii="Arial" w:hAnsi="Arial" w:cs="Arial"/>
          <w:sz w:val="20"/>
          <w:szCs w:val="20"/>
          <w:lang w:eastAsia="ar-SA"/>
        </w:rPr>
        <w:t>Объем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rsidR="00CA1F20" w:rsidRPr="00935A86" w:rsidRDefault="00CA1F20" w:rsidP="00CA1F20">
      <w:pPr>
        <w:widowControl/>
        <w:numPr>
          <w:ilvl w:val="0"/>
          <w:numId w:val="3"/>
        </w:numPr>
        <w:tabs>
          <w:tab w:val="clear" w:pos="720"/>
          <w:tab w:val="num" w:pos="0"/>
        </w:tabs>
        <w:autoSpaceDE/>
        <w:spacing w:line="360" w:lineRule="auto"/>
        <w:ind w:left="0" w:firstLine="709"/>
        <w:jc w:val="both"/>
        <w:rPr>
          <w:rFonts w:ascii="Arial" w:hAnsi="Arial" w:cs="Arial"/>
          <w:sz w:val="20"/>
          <w:szCs w:val="20"/>
          <w:lang w:eastAsia="ar-SA"/>
        </w:rPr>
      </w:pPr>
      <w:r w:rsidRPr="00935A86">
        <w:rPr>
          <w:rFonts w:ascii="Arial" w:hAnsi="Arial" w:cs="Arial"/>
          <w:sz w:val="20"/>
          <w:szCs w:val="20"/>
          <w:lang w:eastAsia="ar-SA"/>
        </w:rPr>
        <w:t>Объемы инвестиций подлежат корректировки при ежегодной актуализации Схемы теплоснабжения.</w:t>
      </w:r>
    </w:p>
    <w:p w:rsidR="00CA1F20" w:rsidRPr="00935A86" w:rsidRDefault="00CA1F20" w:rsidP="00CA1F20">
      <w:pPr>
        <w:widowControl/>
        <w:numPr>
          <w:ilvl w:val="0"/>
          <w:numId w:val="4"/>
        </w:numPr>
        <w:tabs>
          <w:tab w:val="clear" w:pos="720"/>
          <w:tab w:val="num" w:pos="0"/>
        </w:tabs>
        <w:autoSpaceDE/>
        <w:spacing w:line="360" w:lineRule="auto"/>
        <w:ind w:left="432" w:hanging="432"/>
        <w:jc w:val="both"/>
        <w:rPr>
          <w:rFonts w:ascii="Arial" w:hAnsi="Arial" w:cs="Arial"/>
          <w:b/>
          <w:sz w:val="20"/>
          <w:szCs w:val="20"/>
          <w:lang w:eastAsia="ar-SA"/>
        </w:rPr>
      </w:pPr>
      <w:r w:rsidRPr="00935A86">
        <w:rPr>
          <w:rFonts w:ascii="Arial" w:hAnsi="Arial" w:cs="Arial"/>
          <w:sz w:val="20"/>
          <w:szCs w:val="20"/>
          <w:lang w:eastAsia="ar-SA"/>
        </w:rPr>
        <w:t>Таблица 12. Реконструкция и техническое перевооружение источников тепловой энергии</w:t>
      </w:r>
    </w:p>
    <w:tbl>
      <w:tblPr>
        <w:tblW w:w="5000" w:type="pct"/>
        <w:tblLook w:val="04A0" w:firstRow="1" w:lastRow="0" w:firstColumn="1" w:lastColumn="0" w:noHBand="0" w:noVBand="1"/>
      </w:tblPr>
      <w:tblGrid>
        <w:gridCol w:w="2157"/>
        <w:gridCol w:w="576"/>
        <w:gridCol w:w="576"/>
        <w:gridCol w:w="576"/>
        <w:gridCol w:w="576"/>
        <w:gridCol w:w="577"/>
        <w:gridCol w:w="577"/>
        <w:gridCol w:w="577"/>
        <w:gridCol w:w="577"/>
        <w:gridCol w:w="577"/>
        <w:gridCol w:w="577"/>
        <w:gridCol w:w="577"/>
        <w:gridCol w:w="855"/>
      </w:tblGrid>
      <w:tr w:rsidR="00CA1F20" w:rsidRPr="00935A86" w:rsidTr="00935A86">
        <w:trPr>
          <w:cantSplit/>
          <w:trHeight w:val="1134"/>
        </w:trPr>
        <w:tc>
          <w:tcPr>
            <w:tcW w:w="1165" w:type="pct"/>
            <w:shd w:val="clear" w:color="000000" w:fill="CFE7F5"/>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Планируемое техническое перевооружение и ремонт источников тепловой энергии</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2020</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2021</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2022</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2023</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2024</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2025</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2026</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2027</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2028</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2029</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2030</w:t>
            </w:r>
          </w:p>
        </w:tc>
        <w:tc>
          <w:tcPr>
            <w:tcW w:w="320" w:type="pct"/>
            <w:shd w:val="clear" w:color="000000" w:fill="CFE7F5"/>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Всего:</w:t>
            </w:r>
          </w:p>
        </w:tc>
      </w:tr>
      <w:tr w:rsidR="00CA1F20" w:rsidRPr="00935A86" w:rsidTr="00935A86">
        <w:trPr>
          <w:trHeight w:val="630"/>
        </w:trPr>
        <w:tc>
          <w:tcPr>
            <w:tcW w:w="1165"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Замена котла в котельной Калинина д.25А</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220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220</w:t>
            </w:r>
          </w:p>
        </w:tc>
      </w:tr>
      <w:tr w:rsidR="00CA1F20" w:rsidRPr="00935A86" w:rsidTr="00935A86">
        <w:trPr>
          <w:trHeight w:val="630"/>
        </w:trPr>
        <w:tc>
          <w:tcPr>
            <w:tcW w:w="1165"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Замена котла в котельной ул.Лесная д.13</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140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140</w:t>
            </w:r>
          </w:p>
        </w:tc>
      </w:tr>
      <w:tr w:rsidR="00CA1F20" w:rsidRPr="00935A86" w:rsidTr="00935A86">
        <w:trPr>
          <w:trHeight w:val="315"/>
        </w:trPr>
        <w:tc>
          <w:tcPr>
            <w:tcW w:w="1165"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Итого:</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0</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220</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140</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0</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0</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0</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0</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0</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0</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0</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0</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360</w:t>
            </w:r>
          </w:p>
        </w:tc>
      </w:tr>
    </w:tbl>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sz w:val="20"/>
          <w:szCs w:val="20"/>
          <w:lang w:eastAsia="ar-SA"/>
        </w:rPr>
      </w:pPr>
      <w:bookmarkStart w:id="577" w:name="__RefHeading__216_1979640507"/>
      <w:bookmarkStart w:id="578" w:name="__RefHeading__165_1017922116"/>
      <w:bookmarkStart w:id="579" w:name="__RefHeading__67_80430112"/>
      <w:bookmarkStart w:id="580" w:name="__RefHeading__116_629290490"/>
      <w:bookmarkStart w:id="581" w:name="__RefHeading__14866_1622391719"/>
      <w:bookmarkStart w:id="582" w:name="_Toc38281275"/>
      <w:bookmarkEnd w:id="577"/>
      <w:bookmarkEnd w:id="578"/>
      <w:bookmarkEnd w:id="579"/>
      <w:bookmarkEnd w:id="580"/>
      <w:bookmarkEnd w:id="581"/>
      <w:r w:rsidRPr="00935A86">
        <w:rPr>
          <w:rFonts w:ascii="Arial" w:hAnsi="Arial" w:cs="Arial"/>
          <w:b/>
          <w:bCs/>
          <w:sz w:val="20"/>
          <w:szCs w:val="20"/>
          <w:lang w:eastAsia="ar-SA"/>
        </w:rPr>
        <w:t>8.2.Предложения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582"/>
    </w:p>
    <w:p w:rsidR="00CA1F20" w:rsidRPr="00935A86" w:rsidRDefault="00CA1F20" w:rsidP="00CA1F20">
      <w:pPr>
        <w:widowControl/>
        <w:numPr>
          <w:ilvl w:val="0"/>
          <w:numId w:val="3"/>
        </w:numPr>
        <w:tabs>
          <w:tab w:val="clear" w:pos="720"/>
          <w:tab w:val="num" w:pos="0"/>
        </w:tabs>
        <w:autoSpaceDE/>
        <w:spacing w:line="360" w:lineRule="auto"/>
        <w:ind w:left="0" w:firstLine="709"/>
        <w:jc w:val="both"/>
        <w:rPr>
          <w:rFonts w:ascii="Arial" w:hAnsi="Arial" w:cs="Arial"/>
          <w:sz w:val="20"/>
          <w:szCs w:val="20"/>
          <w:lang w:eastAsia="ar-SA"/>
        </w:rPr>
      </w:pPr>
      <w:bookmarkStart w:id="583" w:name="__RefHeading__14868_1622391719"/>
      <w:bookmarkStart w:id="584" w:name="__RefHeading__218_1979640507"/>
      <w:bookmarkStart w:id="585" w:name="__RefHeading__167_1017922116"/>
      <w:bookmarkStart w:id="586" w:name="__RefHeading__69_80430112"/>
      <w:bookmarkStart w:id="587" w:name="__RefHeading__118_629290490"/>
      <w:bookmarkStart w:id="588" w:name="__RefHeading__14870_1622391719"/>
      <w:bookmarkEnd w:id="583"/>
      <w:bookmarkEnd w:id="584"/>
      <w:bookmarkEnd w:id="585"/>
      <w:bookmarkEnd w:id="586"/>
      <w:bookmarkEnd w:id="587"/>
      <w:bookmarkEnd w:id="588"/>
      <w:r w:rsidRPr="00935A86">
        <w:rPr>
          <w:rFonts w:ascii="Arial" w:hAnsi="Arial" w:cs="Arial"/>
          <w:sz w:val="20"/>
          <w:szCs w:val="20"/>
          <w:lang w:eastAsia="ar-SA"/>
        </w:rPr>
        <w:t>Необходимый объем финансирования на реализацию мероприятий определен исходя из перечня мероприятий, разработанных в таблице 11.</w:t>
      </w:r>
    </w:p>
    <w:p w:rsidR="00CA1F20" w:rsidRPr="00935A86" w:rsidRDefault="00CA1F20" w:rsidP="00CA1F20">
      <w:pPr>
        <w:widowControl/>
        <w:numPr>
          <w:ilvl w:val="0"/>
          <w:numId w:val="3"/>
        </w:numPr>
        <w:tabs>
          <w:tab w:val="clear" w:pos="720"/>
          <w:tab w:val="num" w:pos="0"/>
        </w:tabs>
        <w:autoSpaceDE/>
        <w:spacing w:line="360" w:lineRule="auto"/>
        <w:ind w:left="0" w:firstLine="709"/>
        <w:jc w:val="both"/>
        <w:rPr>
          <w:rFonts w:ascii="Arial" w:hAnsi="Arial" w:cs="Arial"/>
          <w:sz w:val="20"/>
          <w:szCs w:val="20"/>
          <w:lang w:eastAsia="ar-SA"/>
        </w:rPr>
      </w:pPr>
      <w:r w:rsidRPr="00935A86">
        <w:rPr>
          <w:rFonts w:ascii="Arial" w:hAnsi="Arial" w:cs="Arial"/>
          <w:sz w:val="20"/>
          <w:szCs w:val="20"/>
          <w:lang w:eastAsia="ar-SA"/>
        </w:rPr>
        <w:t>Совокупная потребность в инвестициях, необходимых для реализации мероприятий по строительству, реконструкции и техническому перевооружению тепловых сетей, составляет 432 тыс. руб.</w:t>
      </w:r>
    </w:p>
    <w:p w:rsidR="00CA1F20" w:rsidRPr="00935A86" w:rsidRDefault="00CA1F20" w:rsidP="00CA1F20">
      <w:pPr>
        <w:widowControl/>
        <w:numPr>
          <w:ilvl w:val="0"/>
          <w:numId w:val="3"/>
        </w:numPr>
        <w:tabs>
          <w:tab w:val="clear" w:pos="720"/>
          <w:tab w:val="num" w:pos="0"/>
        </w:tabs>
        <w:autoSpaceDE/>
        <w:spacing w:line="360" w:lineRule="auto"/>
        <w:ind w:left="0" w:firstLine="709"/>
        <w:jc w:val="both"/>
        <w:rPr>
          <w:rFonts w:ascii="Arial" w:hAnsi="Arial" w:cs="Arial"/>
          <w:sz w:val="20"/>
          <w:szCs w:val="20"/>
          <w:lang w:eastAsia="ar-SA"/>
        </w:rPr>
      </w:pPr>
      <w:r w:rsidRPr="00935A86">
        <w:rPr>
          <w:rFonts w:ascii="Arial" w:hAnsi="Arial" w:cs="Arial"/>
          <w:sz w:val="20"/>
          <w:szCs w:val="20"/>
          <w:lang w:eastAsia="ar-SA"/>
        </w:rPr>
        <w:t>Таблица 13. Реконструкция и техническое перевооружение тепловых сетей</w:t>
      </w:r>
    </w:p>
    <w:tbl>
      <w:tblPr>
        <w:tblW w:w="5000" w:type="pct"/>
        <w:tblLook w:val="04A0" w:firstRow="1" w:lastRow="0" w:firstColumn="1" w:lastColumn="0" w:noHBand="0" w:noVBand="1"/>
      </w:tblPr>
      <w:tblGrid>
        <w:gridCol w:w="2148"/>
        <w:gridCol w:w="577"/>
        <w:gridCol w:w="577"/>
        <w:gridCol w:w="577"/>
        <w:gridCol w:w="577"/>
        <w:gridCol w:w="577"/>
        <w:gridCol w:w="577"/>
        <w:gridCol w:w="578"/>
        <w:gridCol w:w="578"/>
        <w:gridCol w:w="578"/>
        <w:gridCol w:w="578"/>
        <w:gridCol w:w="578"/>
        <w:gridCol w:w="855"/>
      </w:tblGrid>
      <w:tr w:rsidR="00CA1F20" w:rsidRPr="00935A86" w:rsidTr="00935A86">
        <w:trPr>
          <w:cantSplit/>
          <w:trHeight w:val="1134"/>
        </w:trPr>
        <w:tc>
          <w:tcPr>
            <w:tcW w:w="1160" w:type="pct"/>
            <w:shd w:val="clear" w:color="000000" w:fill="CFE7F5"/>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lastRenderedPageBreak/>
              <w:t>Планируемое техническое перевооружение и ремонт источников тепловой энергии</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2020</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2021</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2022</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2023</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2024</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2025</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2026</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2027</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2028</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2029</w:t>
            </w:r>
          </w:p>
        </w:tc>
        <w:tc>
          <w:tcPr>
            <w:tcW w:w="320" w:type="pct"/>
            <w:shd w:val="clear" w:color="000000" w:fill="CFE7F5"/>
            <w:textDirection w:val="tbRl"/>
            <w:vAlign w:val="center"/>
            <w:hideMark/>
          </w:tcPr>
          <w:p w:rsidR="00CA1F20" w:rsidRPr="00935A86" w:rsidRDefault="00CA1F20" w:rsidP="00935A86">
            <w:pPr>
              <w:ind w:left="113" w:right="113"/>
              <w:jc w:val="center"/>
              <w:rPr>
                <w:rFonts w:ascii="Arial" w:hAnsi="Arial" w:cs="Arial"/>
                <w:b/>
                <w:bCs/>
                <w:color w:val="000000"/>
                <w:sz w:val="20"/>
                <w:szCs w:val="20"/>
              </w:rPr>
            </w:pPr>
            <w:r w:rsidRPr="00935A86">
              <w:rPr>
                <w:rFonts w:ascii="Arial" w:hAnsi="Arial" w:cs="Arial"/>
                <w:b/>
                <w:bCs/>
                <w:color w:val="000000"/>
                <w:sz w:val="20"/>
                <w:szCs w:val="20"/>
              </w:rPr>
              <w:t>2030</w:t>
            </w:r>
          </w:p>
        </w:tc>
        <w:tc>
          <w:tcPr>
            <w:tcW w:w="320" w:type="pct"/>
            <w:shd w:val="clear" w:color="000000" w:fill="CFE7F5"/>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Всего:</w:t>
            </w:r>
          </w:p>
        </w:tc>
      </w:tr>
      <w:tr w:rsidR="00CA1F20" w:rsidRPr="00935A86" w:rsidTr="00935A86">
        <w:trPr>
          <w:trHeight w:val="1080"/>
        </w:trPr>
        <w:tc>
          <w:tcPr>
            <w:tcW w:w="116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Наладка тепловых сетей</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79</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79</w:t>
            </w:r>
          </w:p>
        </w:tc>
      </w:tr>
      <w:tr w:rsidR="00CA1F20" w:rsidRPr="00935A86" w:rsidTr="00935A86">
        <w:trPr>
          <w:trHeight w:val="630"/>
        </w:trPr>
        <w:tc>
          <w:tcPr>
            <w:tcW w:w="116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Замена тепловой изоляции теплосетей</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13</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13</w:t>
            </w:r>
          </w:p>
        </w:tc>
      </w:tr>
      <w:tr w:rsidR="00CA1F20" w:rsidRPr="00935A86" w:rsidTr="00935A86">
        <w:trPr>
          <w:trHeight w:val="315"/>
        </w:trPr>
        <w:tc>
          <w:tcPr>
            <w:tcW w:w="116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Замена сетевых насосов</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60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60</w:t>
            </w:r>
          </w:p>
        </w:tc>
      </w:tr>
      <w:tr w:rsidR="00CA1F20" w:rsidRPr="00935A86" w:rsidTr="00935A86">
        <w:trPr>
          <w:trHeight w:val="630"/>
        </w:trPr>
        <w:tc>
          <w:tcPr>
            <w:tcW w:w="116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Установка системы водоподготовки</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190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190</w:t>
            </w:r>
          </w:p>
        </w:tc>
      </w:tr>
      <w:tr w:rsidR="00CA1F20" w:rsidRPr="00935A86" w:rsidTr="00935A86">
        <w:trPr>
          <w:trHeight w:val="315"/>
        </w:trPr>
        <w:tc>
          <w:tcPr>
            <w:tcW w:w="116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Установка грязевика</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90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320"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90</w:t>
            </w:r>
          </w:p>
        </w:tc>
      </w:tr>
      <w:tr w:rsidR="00CA1F20" w:rsidRPr="00935A86" w:rsidTr="00935A86">
        <w:trPr>
          <w:trHeight w:val="315"/>
        </w:trPr>
        <w:tc>
          <w:tcPr>
            <w:tcW w:w="116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Итого:</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0</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0</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152</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280</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0</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0</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0</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0</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0</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0</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0</w:t>
            </w:r>
          </w:p>
        </w:tc>
        <w:tc>
          <w:tcPr>
            <w:tcW w:w="320" w:type="pct"/>
            <w:shd w:val="clear" w:color="000000" w:fill="E6E6FF"/>
            <w:vAlign w:val="center"/>
            <w:hideMark/>
          </w:tcPr>
          <w:p w:rsidR="00CA1F20" w:rsidRPr="00935A86" w:rsidRDefault="00CA1F20" w:rsidP="00935A86">
            <w:pPr>
              <w:jc w:val="center"/>
              <w:rPr>
                <w:rFonts w:ascii="Arial" w:hAnsi="Arial" w:cs="Arial"/>
                <w:b/>
                <w:bCs/>
                <w:color w:val="000000"/>
                <w:sz w:val="20"/>
                <w:szCs w:val="20"/>
              </w:rPr>
            </w:pPr>
            <w:r w:rsidRPr="00935A86">
              <w:rPr>
                <w:rFonts w:ascii="Arial" w:hAnsi="Arial" w:cs="Arial"/>
                <w:b/>
                <w:bCs/>
                <w:color w:val="000000"/>
                <w:sz w:val="20"/>
                <w:szCs w:val="20"/>
              </w:rPr>
              <w:t>432</w:t>
            </w:r>
          </w:p>
        </w:tc>
      </w:tr>
    </w:tbl>
    <w:p w:rsidR="00CA1F20" w:rsidRPr="00935A86" w:rsidRDefault="00CA1F20" w:rsidP="00CA1F20">
      <w:pPr>
        <w:spacing w:line="360" w:lineRule="auto"/>
        <w:ind w:firstLine="709"/>
        <w:jc w:val="both"/>
        <w:rPr>
          <w:rFonts w:ascii="Arial" w:hAnsi="Arial" w:cs="Arial"/>
          <w:sz w:val="20"/>
          <w:szCs w:val="20"/>
          <w:lang w:eastAsia="ar-SA"/>
        </w:rPr>
      </w:pPr>
    </w:p>
    <w:p w:rsidR="00CA1F20" w:rsidRPr="00935A86" w:rsidRDefault="00CA1F20" w:rsidP="00CA1F20">
      <w:pPr>
        <w:spacing w:line="360" w:lineRule="auto"/>
        <w:ind w:firstLine="709"/>
        <w:jc w:val="both"/>
        <w:rPr>
          <w:rFonts w:ascii="Arial" w:hAnsi="Arial" w:cs="Arial"/>
          <w:sz w:val="20"/>
          <w:szCs w:val="20"/>
          <w:lang w:eastAsia="ar-SA"/>
        </w:rPr>
      </w:pP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color w:val="000000"/>
          <w:sz w:val="20"/>
          <w:szCs w:val="20"/>
          <w:lang w:eastAsia="ar-SA"/>
        </w:rPr>
      </w:pPr>
      <w:bookmarkStart w:id="589" w:name="_Toc38281276"/>
      <w:r w:rsidRPr="00935A86">
        <w:rPr>
          <w:rFonts w:ascii="Arial" w:hAnsi="Arial" w:cs="Arial"/>
          <w:b/>
          <w:bCs/>
          <w:sz w:val="20"/>
          <w:szCs w:val="20"/>
          <w:lang w:eastAsia="ar-SA"/>
        </w:rPr>
        <w:t>8.3.Предложения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 теплоснабжения</w:t>
      </w:r>
      <w:bookmarkEnd w:id="589"/>
    </w:p>
    <w:p w:rsidR="00CD2B06" w:rsidRDefault="00CA1F20" w:rsidP="00CD2B06">
      <w:pPr>
        <w:spacing w:line="360" w:lineRule="auto"/>
        <w:ind w:firstLine="709"/>
        <w:jc w:val="both"/>
        <w:rPr>
          <w:rFonts w:ascii="Arial" w:hAnsi="Arial" w:cs="Arial"/>
          <w:color w:val="000000"/>
          <w:sz w:val="20"/>
          <w:szCs w:val="20"/>
          <w:lang w:eastAsia="ar-SA"/>
        </w:rPr>
      </w:pPr>
      <w:r w:rsidRPr="00935A86">
        <w:rPr>
          <w:rFonts w:ascii="Arial" w:hAnsi="Arial" w:cs="Arial"/>
          <w:color w:val="000000"/>
          <w:sz w:val="20"/>
          <w:szCs w:val="20"/>
          <w:lang w:eastAsia="ar-SA"/>
        </w:rPr>
        <w:t xml:space="preserve">На расчетный срок в городском поселении не планируется изменение температурного графика и гидравлического режима работы систем теплоснабжения. </w:t>
      </w:r>
      <w:bookmarkStart w:id="590" w:name="__RefHeading__220_1979640507"/>
      <w:bookmarkStart w:id="591" w:name="__RefHeading__169_1017922116"/>
      <w:bookmarkStart w:id="592" w:name="__RefHeading__71_80430112"/>
      <w:bookmarkStart w:id="593" w:name="__RefHeading__120_629290490"/>
      <w:bookmarkStart w:id="594" w:name="__RefHeading__14872_1622391719"/>
      <w:bookmarkStart w:id="595" w:name="_Toc38281277"/>
      <w:bookmarkEnd w:id="590"/>
      <w:bookmarkEnd w:id="591"/>
      <w:bookmarkEnd w:id="592"/>
      <w:bookmarkEnd w:id="593"/>
      <w:bookmarkEnd w:id="594"/>
    </w:p>
    <w:p w:rsidR="00CA1F20" w:rsidRPr="00935A86" w:rsidRDefault="00CA1F20" w:rsidP="00CD2B06">
      <w:pPr>
        <w:spacing w:line="360" w:lineRule="auto"/>
        <w:ind w:firstLine="709"/>
        <w:jc w:val="both"/>
        <w:rPr>
          <w:rFonts w:ascii="Arial" w:hAnsi="Arial" w:cs="Arial"/>
          <w:b/>
          <w:bCs/>
          <w:sz w:val="20"/>
          <w:szCs w:val="20"/>
          <w:lang w:eastAsia="ar-SA"/>
        </w:rPr>
      </w:pPr>
      <w:r w:rsidRPr="00935A86">
        <w:rPr>
          <w:rFonts w:ascii="Arial" w:hAnsi="Arial" w:cs="Arial"/>
          <w:b/>
          <w:bCs/>
          <w:sz w:val="20"/>
          <w:szCs w:val="20"/>
          <w:lang w:eastAsia="ar-SA"/>
        </w:rPr>
        <w:t>РАЗДЕЛ 9.Решение об определении единой теплоснабжающей организации  и границы зон ее деятельности</w:t>
      </w:r>
      <w:bookmarkEnd w:id="595"/>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РФ от 08.08.2012 №808 «Об организации теплоснабжения в Российской Федерации и о внесении изменений в некоторые акты Правительства РФ».</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-размер собственного капитала;</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-способность в лучшей мере обеспечить надежность теплоснабжения в соответствующей системе теплоснабжения.</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 xml:space="preserve">В соответствии с Критериями и порядком определения единой теплоснабжающей организации, учитывая принятые в настоящей Схеме теплоснабжения единицы  территориального деления и зоны эксплуатационной ответственности, теплоснабжающих и теплосетевых организаций, в качестве  единой теплоснабжающей организации  определен МКУ «Служба </w:t>
      </w:r>
      <w:r w:rsidRPr="00935A86">
        <w:rPr>
          <w:rFonts w:ascii="Arial" w:hAnsi="Arial" w:cs="Arial"/>
          <w:sz w:val="20"/>
          <w:szCs w:val="20"/>
          <w:lang w:eastAsia="ar-SA"/>
        </w:rPr>
        <w:lastRenderedPageBreak/>
        <w:t>муниципального заказа».</w:t>
      </w:r>
    </w:p>
    <w:p w:rsidR="00CA1F20" w:rsidRPr="00935A86" w:rsidRDefault="00CA1F20" w:rsidP="00CA1F20">
      <w:pPr>
        <w:keepNext/>
        <w:keepLines/>
        <w:tabs>
          <w:tab w:val="num" w:pos="0"/>
        </w:tabs>
        <w:spacing w:before="240" w:after="240" w:line="360" w:lineRule="auto"/>
        <w:ind w:left="850" w:right="850"/>
        <w:jc w:val="center"/>
        <w:outlineLvl w:val="0"/>
        <w:rPr>
          <w:rFonts w:ascii="Arial" w:hAnsi="Arial" w:cs="Arial"/>
          <w:b/>
          <w:bCs/>
          <w:sz w:val="20"/>
          <w:szCs w:val="20"/>
          <w:lang w:eastAsia="ar-SA"/>
        </w:rPr>
      </w:pPr>
      <w:bookmarkStart w:id="596" w:name="__RefHeading__222_1979640507"/>
      <w:bookmarkStart w:id="597" w:name="__RefHeading__171_1017922116"/>
      <w:bookmarkStart w:id="598" w:name="__RefHeading__73_80430112"/>
      <w:bookmarkStart w:id="599" w:name="__RefHeading__122_629290490"/>
      <w:bookmarkStart w:id="600" w:name="__RefHeading__14874_1622391719"/>
      <w:bookmarkStart w:id="601" w:name="_Toc38281278"/>
      <w:bookmarkEnd w:id="596"/>
      <w:bookmarkEnd w:id="597"/>
      <w:bookmarkEnd w:id="598"/>
      <w:bookmarkEnd w:id="599"/>
      <w:bookmarkEnd w:id="600"/>
      <w:r w:rsidRPr="00935A86">
        <w:rPr>
          <w:rFonts w:ascii="Arial" w:hAnsi="Arial" w:cs="Arial"/>
          <w:b/>
          <w:bCs/>
          <w:sz w:val="20"/>
          <w:szCs w:val="20"/>
          <w:lang w:eastAsia="ar-SA"/>
        </w:rPr>
        <w:t>РАЗДЕЛ 10.Решение о распределении тепловой нагрузки между источниками тепловой энергии</w:t>
      </w:r>
      <w:bookmarkEnd w:id="601"/>
    </w:p>
    <w:p w:rsidR="00CD2B06" w:rsidRDefault="00CA1F20" w:rsidP="00CD2B06">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Дефицит тепловой энергии не выявлен, перераспределение тепловой нагрузки между источниками тепловой энергии не целесообразно.</w:t>
      </w:r>
      <w:bookmarkStart w:id="602" w:name="__RefHeading__224_1979640507"/>
      <w:bookmarkStart w:id="603" w:name="__RefHeading__173_1017922116"/>
      <w:bookmarkStart w:id="604" w:name="__RefHeading__75_80430112"/>
      <w:bookmarkStart w:id="605" w:name="__RefHeading__124_629290490"/>
      <w:bookmarkStart w:id="606" w:name="__RefHeading__14876_1622391719"/>
      <w:bookmarkStart w:id="607" w:name="_Toc38281279"/>
      <w:bookmarkEnd w:id="602"/>
      <w:bookmarkEnd w:id="603"/>
      <w:bookmarkEnd w:id="604"/>
      <w:bookmarkEnd w:id="605"/>
      <w:bookmarkEnd w:id="606"/>
    </w:p>
    <w:p w:rsidR="00CA1F20" w:rsidRPr="00935A86" w:rsidRDefault="00CA1F20" w:rsidP="00CD2B06">
      <w:pPr>
        <w:spacing w:line="360" w:lineRule="auto"/>
        <w:ind w:firstLine="709"/>
        <w:jc w:val="both"/>
        <w:rPr>
          <w:rFonts w:ascii="Arial" w:hAnsi="Arial" w:cs="Arial"/>
          <w:b/>
          <w:bCs/>
          <w:sz w:val="20"/>
          <w:szCs w:val="20"/>
          <w:lang w:eastAsia="ar-SA"/>
        </w:rPr>
      </w:pPr>
      <w:r w:rsidRPr="00935A86">
        <w:rPr>
          <w:rFonts w:ascii="Arial" w:hAnsi="Arial" w:cs="Arial"/>
          <w:b/>
          <w:bCs/>
          <w:sz w:val="20"/>
          <w:szCs w:val="20"/>
          <w:lang w:eastAsia="ar-SA"/>
        </w:rPr>
        <w:t>РАЗДЕЛ 11.Решения по бесхозяйным тепловым сетям</w:t>
      </w:r>
      <w:bookmarkEnd w:id="607"/>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В соответствии с п. 6 ст. 15 Федерального закона от 27.07.2010 №190-ФЗ (ред. от 25.06.2012г.)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CD2B06" w:rsidRDefault="00CA1F20" w:rsidP="00CD2B06">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На территории</w:t>
      </w:r>
      <w:r w:rsidRPr="00935A86">
        <w:rPr>
          <w:rFonts w:ascii="Arial" w:hAnsi="Arial" w:cs="Arial"/>
          <w:color w:val="222222"/>
          <w:sz w:val="20"/>
          <w:szCs w:val="20"/>
          <w:lang w:eastAsia="ar-SA"/>
        </w:rPr>
        <w:t xml:space="preserve"> городского поселения город Чухлома </w:t>
      </w:r>
      <w:r w:rsidRPr="00935A86">
        <w:rPr>
          <w:rFonts w:ascii="Arial" w:hAnsi="Arial" w:cs="Arial"/>
          <w:sz w:val="20"/>
          <w:szCs w:val="20"/>
          <w:lang w:eastAsia="ar-SA"/>
        </w:rPr>
        <w:t>на момент разработки схемы теплоснабжения бесхозяйные сети отсутствуют.</w:t>
      </w:r>
      <w:bookmarkStart w:id="608" w:name="_Toc38281280"/>
    </w:p>
    <w:p w:rsidR="00CA1F20" w:rsidRPr="00935A86" w:rsidRDefault="00CA1F20" w:rsidP="00CD2B06">
      <w:pPr>
        <w:spacing w:line="360" w:lineRule="auto"/>
        <w:ind w:firstLine="709"/>
        <w:jc w:val="both"/>
        <w:rPr>
          <w:rFonts w:ascii="Arial" w:hAnsi="Arial" w:cs="Arial"/>
          <w:b/>
          <w:bCs/>
          <w:sz w:val="20"/>
          <w:szCs w:val="20"/>
          <w:lang w:eastAsia="ar-SA"/>
        </w:rPr>
      </w:pPr>
      <w:r w:rsidRPr="00935A86">
        <w:rPr>
          <w:rFonts w:ascii="Arial" w:hAnsi="Arial" w:cs="Arial"/>
          <w:b/>
          <w:bCs/>
          <w:sz w:val="20"/>
          <w:szCs w:val="20"/>
          <w:lang w:eastAsia="ar-SA"/>
        </w:rPr>
        <w:t>РАЗДЕЛ 12.Синхронизация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608"/>
    </w:p>
    <w:p w:rsidR="00CA1F20" w:rsidRPr="00935A86" w:rsidRDefault="00CA1F20" w:rsidP="00CA1F20">
      <w:pPr>
        <w:widowControl/>
        <w:numPr>
          <w:ilvl w:val="0"/>
          <w:numId w:val="3"/>
        </w:numPr>
        <w:tabs>
          <w:tab w:val="clear" w:pos="720"/>
          <w:tab w:val="num" w:pos="0"/>
        </w:tabs>
        <w:autoSpaceDN w:val="0"/>
        <w:adjustRightInd w:val="0"/>
        <w:spacing w:line="360" w:lineRule="auto"/>
        <w:ind w:left="0" w:firstLine="709"/>
        <w:jc w:val="both"/>
        <w:rPr>
          <w:rFonts w:ascii="Arial" w:hAnsi="Arial" w:cs="Arial"/>
          <w:sz w:val="20"/>
          <w:szCs w:val="20"/>
        </w:rPr>
      </w:pPr>
      <w:r w:rsidRPr="00935A86">
        <w:rPr>
          <w:rFonts w:ascii="Arial" w:hAnsi="Arial" w:cs="Arial"/>
          <w:sz w:val="20"/>
          <w:szCs w:val="20"/>
          <w:lang w:eastAsia="ar-SA"/>
        </w:rPr>
        <w:t>В настоящее время г. Чухлома газифицирован сжиженным газом (СУГ). Газоснабжение осуществляется от индивидуальных газобаллонных установок и резервуарных установок</w:t>
      </w:r>
      <w:r w:rsidRPr="00935A86">
        <w:rPr>
          <w:rFonts w:ascii="Arial" w:hAnsi="Arial" w:cs="Arial"/>
          <w:sz w:val="20"/>
          <w:szCs w:val="20"/>
        </w:rPr>
        <w:t xml:space="preserve"> Существующий источник теплоснабжения работает на угле. </w:t>
      </w:r>
    </w:p>
    <w:p w:rsidR="00CA1F20" w:rsidRPr="00935A86" w:rsidRDefault="00CA1F20" w:rsidP="00CA1F20">
      <w:pPr>
        <w:widowControl/>
        <w:numPr>
          <w:ilvl w:val="0"/>
          <w:numId w:val="3"/>
        </w:numPr>
        <w:tabs>
          <w:tab w:val="clear" w:pos="720"/>
          <w:tab w:val="num" w:pos="0"/>
        </w:tabs>
        <w:autoSpaceDN w:val="0"/>
        <w:adjustRightInd w:val="0"/>
        <w:spacing w:line="360" w:lineRule="auto"/>
        <w:ind w:left="0" w:firstLine="709"/>
        <w:jc w:val="both"/>
        <w:rPr>
          <w:rFonts w:ascii="Arial" w:hAnsi="Arial" w:cs="Arial"/>
          <w:sz w:val="20"/>
          <w:szCs w:val="20"/>
        </w:rPr>
      </w:pPr>
      <w:r w:rsidRPr="00935A86">
        <w:rPr>
          <w:rFonts w:ascii="Arial" w:hAnsi="Arial" w:cs="Arial"/>
          <w:sz w:val="20"/>
          <w:szCs w:val="20"/>
        </w:rPr>
        <w:t xml:space="preserve">Основное топливо для источников теплоснабжения, в настоящей Схеме, является дрова. </w:t>
      </w:r>
    </w:p>
    <w:p w:rsidR="00CA1F20" w:rsidRPr="00935A86" w:rsidRDefault="00CA1F20" w:rsidP="00CA1F20">
      <w:pPr>
        <w:widowControl/>
        <w:numPr>
          <w:ilvl w:val="0"/>
          <w:numId w:val="3"/>
        </w:numPr>
        <w:tabs>
          <w:tab w:val="clear" w:pos="720"/>
          <w:tab w:val="num" w:pos="0"/>
        </w:tabs>
        <w:autoSpaceDN w:val="0"/>
        <w:adjustRightInd w:val="0"/>
        <w:spacing w:line="360" w:lineRule="auto"/>
        <w:ind w:left="0" w:firstLine="709"/>
        <w:jc w:val="both"/>
        <w:rPr>
          <w:rFonts w:ascii="Arial" w:hAnsi="Arial" w:cs="Arial"/>
          <w:sz w:val="20"/>
          <w:szCs w:val="20"/>
        </w:rPr>
      </w:pPr>
      <w:r w:rsidRPr="00935A86">
        <w:rPr>
          <w:rFonts w:ascii="Arial" w:hAnsi="Arial" w:cs="Arial"/>
          <w:sz w:val="20"/>
          <w:szCs w:val="20"/>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городского поселения отсутствуют. 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 </w:t>
      </w:r>
    </w:p>
    <w:p w:rsidR="00CA1F20" w:rsidRPr="00935A86" w:rsidRDefault="00CA1F20" w:rsidP="00CA1F20">
      <w:pPr>
        <w:widowControl/>
        <w:numPr>
          <w:ilvl w:val="0"/>
          <w:numId w:val="3"/>
        </w:numPr>
        <w:tabs>
          <w:tab w:val="clear" w:pos="720"/>
          <w:tab w:val="num" w:pos="0"/>
        </w:tabs>
        <w:autoSpaceDN w:val="0"/>
        <w:adjustRightInd w:val="0"/>
        <w:spacing w:line="360" w:lineRule="auto"/>
        <w:ind w:left="0" w:firstLine="709"/>
        <w:jc w:val="both"/>
        <w:rPr>
          <w:rFonts w:ascii="Arial" w:hAnsi="Arial" w:cs="Arial"/>
          <w:sz w:val="20"/>
          <w:szCs w:val="20"/>
        </w:rPr>
      </w:pPr>
      <w:r w:rsidRPr="00935A86">
        <w:rPr>
          <w:rFonts w:ascii="Arial" w:hAnsi="Arial" w:cs="Arial"/>
          <w:sz w:val="20"/>
          <w:szCs w:val="20"/>
        </w:rPr>
        <w:t xml:space="preserve">Развитие системы водоснабжения в части, относящейся к муниципальным системам теплоснабжения на территории поселения, не ожидается. </w:t>
      </w:r>
    </w:p>
    <w:p w:rsidR="00CA1F20" w:rsidRPr="00935A86" w:rsidRDefault="00CA1F20" w:rsidP="00CA1F20">
      <w:pPr>
        <w:widowControl/>
        <w:numPr>
          <w:ilvl w:val="0"/>
          <w:numId w:val="3"/>
        </w:numPr>
        <w:tabs>
          <w:tab w:val="clear" w:pos="720"/>
          <w:tab w:val="num" w:pos="0"/>
        </w:tabs>
        <w:autoSpaceDE/>
        <w:spacing w:line="360" w:lineRule="auto"/>
        <w:ind w:left="0" w:firstLine="709"/>
        <w:jc w:val="both"/>
        <w:rPr>
          <w:rFonts w:ascii="Arial" w:hAnsi="Arial" w:cs="Arial"/>
          <w:sz w:val="20"/>
          <w:szCs w:val="20"/>
          <w:lang w:eastAsia="ar-SA"/>
        </w:rPr>
      </w:pPr>
      <w:r w:rsidRPr="00935A86">
        <w:rPr>
          <w:rFonts w:ascii="Arial" w:hAnsi="Arial" w:cs="Arial"/>
          <w:sz w:val="20"/>
          <w:szCs w:val="20"/>
        </w:rPr>
        <w:t>Предложения по корректировке утвержденной (разработке) схемы водоснабжения городского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CA1F20" w:rsidRPr="00935A86" w:rsidRDefault="00CA1F20" w:rsidP="00CA1F20">
      <w:pPr>
        <w:keepNext/>
        <w:keepLines/>
        <w:tabs>
          <w:tab w:val="num" w:pos="0"/>
        </w:tabs>
        <w:spacing w:before="240" w:after="240" w:line="360" w:lineRule="auto"/>
        <w:ind w:left="850" w:right="850"/>
        <w:jc w:val="center"/>
        <w:outlineLvl w:val="0"/>
        <w:rPr>
          <w:rFonts w:ascii="Arial" w:hAnsi="Arial" w:cs="Arial"/>
          <w:b/>
          <w:bCs/>
          <w:sz w:val="20"/>
          <w:szCs w:val="20"/>
          <w:lang w:eastAsia="ar-SA"/>
        </w:rPr>
      </w:pPr>
      <w:r w:rsidRPr="00935A86">
        <w:rPr>
          <w:rFonts w:ascii="Arial" w:hAnsi="Arial" w:cs="Arial"/>
          <w:b/>
          <w:bCs/>
          <w:sz w:val="20"/>
          <w:szCs w:val="20"/>
          <w:lang w:eastAsia="ar-SA"/>
        </w:rPr>
        <w:br w:type="page"/>
      </w:r>
      <w:bookmarkStart w:id="609" w:name="_Toc38281281"/>
      <w:r w:rsidRPr="00935A86">
        <w:rPr>
          <w:rFonts w:ascii="Arial" w:hAnsi="Arial" w:cs="Arial"/>
          <w:b/>
          <w:bCs/>
          <w:sz w:val="20"/>
          <w:szCs w:val="20"/>
          <w:lang w:eastAsia="ar-SA"/>
        </w:rPr>
        <w:lastRenderedPageBreak/>
        <w:t>РАЗДЕЛ 13.Индикаторы развития систем теплоснабжения</w:t>
      </w:r>
      <w:bookmarkEnd w:id="609"/>
      <w:r w:rsidRPr="00935A86">
        <w:rPr>
          <w:rFonts w:ascii="Arial" w:hAnsi="Arial" w:cs="Arial"/>
          <w:b/>
          <w:bCs/>
          <w:sz w:val="20"/>
          <w:szCs w:val="20"/>
          <w:lang w:eastAsia="ar-SA"/>
        </w:rPr>
        <w:t xml:space="preserve"> </w:t>
      </w:r>
    </w:p>
    <w:p w:rsidR="00CA1F20" w:rsidRPr="00935A86" w:rsidRDefault="00CA1F20" w:rsidP="00CA1F20">
      <w:pPr>
        <w:widowControl/>
        <w:numPr>
          <w:ilvl w:val="0"/>
          <w:numId w:val="3"/>
        </w:numPr>
        <w:tabs>
          <w:tab w:val="clear" w:pos="720"/>
          <w:tab w:val="num" w:pos="0"/>
        </w:tabs>
        <w:autoSpaceDE/>
        <w:spacing w:line="360" w:lineRule="auto"/>
        <w:ind w:left="0" w:firstLine="709"/>
        <w:jc w:val="both"/>
        <w:rPr>
          <w:rFonts w:ascii="Arial" w:hAnsi="Arial" w:cs="Arial"/>
          <w:sz w:val="20"/>
          <w:szCs w:val="20"/>
          <w:lang w:eastAsia="ar-SA"/>
        </w:rPr>
      </w:pPr>
      <w:r w:rsidRPr="00935A86">
        <w:rPr>
          <w:rFonts w:ascii="Arial" w:hAnsi="Arial" w:cs="Arial"/>
          <w:sz w:val="20"/>
          <w:szCs w:val="20"/>
        </w:rPr>
        <w:t>Индикаторы развития систем теплоснабжения городского поселения г. Чухлома представлены в таблице № 14.</w:t>
      </w:r>
    </w:p>
    <w:p w:rsidR="00CA1F20" w:rsidRPr="00935A86" w:rsidRDefault="00CA1F20" w:rsidP="00CA1F20">
      <w:pPr>
        <w:spacing w:line="360" w:lineRule="auto"/>
        <w:jc w:val="both"/>
        <w:rPr>
          <w:rFonts w:ascii="Arial" w:hAnsi="Arial" w:cs="Arial"/>
          <w:sz w:val="20"/>
          <w:szCs w:val="20"/>
          <w:lang w:eastAsia="ar-SA"/>
        </w:rPr>
      </w:pPr>
      <w:r w:rsidRPr="00935A86">
        <w:rPr>
          <w:rFonts w:ascii="Arial" w:hAnsi="Arial" w:cs="Arial"/>
          <w:sz w:val="20"/>
          <w:szCs w:val="20"/>
        </w:rPr>
        <w:t>Таблица № 14</w:t>
      </w:r>
    </w:p>
    <w:tbl>
      <w:tblPr>
        <w:tblW w:w="9639" w:type="dxa"/>
        <w:jc w:val="center"/>
        <w:tblLayout w:type="fixed"/>
        <w:tblLook w:val="04A0" w:firstRow="1" w:lastRow="0" w:firstColumn="1" w:lastColumn="0" w:noHBand="0" w:noVBand="1"/>
      </w:tblPr>
      <w:tblGrid>
        <w:gridCol w:w="567"/>
        <w:gridCol w:w="5670"/>
        <w:gridCol w:w="993"/>
        <w:gridCol w:w="992"/>
        <w:gridCol w:w="1417"/>
      </w:tblGrid>
      <w:tr w:rsidR="00CA1F20" w:rsidRPr="00935A86" w:rsidTr="00935A86">
        <w:trPr>
          <w:trHeight w:val="20"/>
          <w:jc w:val="center"/>
        </w:trPr>
        <w:tc>
          <w:tcPr>
            <w:tcW w:w="567" w:type="dxa"/>
            <w:shd w:val="clear" w:color="000000" w:fill="CFE7F5"/>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 п/п</w:t>
            </w:r>
          </w:p>
        </w:tc>
        <w:tc>
          <w:tcPr>
            <w:tcW w:w="5670" w:type="dxa"/>
            <w:shd w:val="clear" w:color="000000" w:fill="CFE7F5"/>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Индикаторы развития систем теплоснабжения поселения</w:t>
            </w:r>
          </w:p>
        </w:tc>
        <w:tc>
          <w:tcPr>
            <w:tcW w:w="993" w:type="dxa"/>
            <w:shd w:val="clear" w:color="000000" w:fill="CFE7F5"/>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ед.изм</w:t>
            </w:r>
          </w:p>
        </w:tc>
        <w:tc>
          <w:tcPr>
            <w:tcW w:w="992" w:type="dxa"/>
            <w:shd w:val="clear" w:color="000000" w:fill="CFE7F5"/>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Существующее положение (факт 2019 год)</w:t>
            </w:r>
          </w:p>
        </w:tc>
        <w:tc>
          <w:tcPr>
            <w:tcW w:w="1417" w:type="dxa"/>
            <w:shd w:val="clear" w:color="000000" w:fill="CFE7F5"/>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Ожидаемые показатели (2030 год)</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ед.</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2</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ед.</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3</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удельный расход условного топлива на единицу тепловой энергии, отпускаемой с коллекторов источников тепловой сети;</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кг.у.т./Гкал</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2606,1</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2397,612</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4</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отношение величины технологических потерь тепловой энергии, теплоносителя к материальной характеристики тепловой сети;</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Гкал/м∙м</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0,13791</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0,117224</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5</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коэффициент использования установленной тепловой мощности;</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ч/год</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0,9</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0,9</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6</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удельная материальная характеристика тепловых сетей, приведенная к расчетной тепловой нагрузке;</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м∙м/Гкал</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7</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 агрегатов, к общей величине выработанной тепловой энергии в границах поселения);</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8</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удельный расход условного топлива на отпуск электрической энергии;</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кг.у.т./кВт</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9</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10</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11</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993" w:type="dxa"/>
            <w:vMerge w:val="restar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лет</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11,1</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25А</w:t>
            </w:r>
          </w:p>
        </w:tc>
        <w:tc>
          <w:tcPr>
            <w:tcW w:w="993" w:type="dxa"/>
            <w:vMerge/>
            <w:vAlign w:val="center"/>
            <w:hideMark/>
          </w:tcPr>
          <w:p w:rsidR="00CA1F20" w:rsidRPr="00935A86" w:rsidRDefault="00CA1F20" w:rsidP="00935A86">
            <w:pPr>
              <w:jc w:val="center"/>
              <w:rPr>
                <w:rFonts w:ascii="Arial" w:hAnsi="Arial" w:cs="Arial"/>
                <w:color w:val="000000"/>
                <w:sz w:val="20"/>
                <w:szCs w:val="20"/>
              </w:rPr>
            </w:pP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24</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11,2</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по адресу: г. Чухлома, ул. Лесная, д. 13</w:t>
            </w:r>
          </w:p>
        </w:tc>
        <w:tc>
          <w:tcPr>
            <w:tcW w:w="993" w:type="dxa"/>
            <w:vMerge/>
            <w:vAlign w:val="center"/>
            <w:hideMark/>
          </w:tcPr>
          <w:p w:rsidR="00CA1F20" w:rsidRPr="00935A86" w:rsidRDefault="00CA1F20" w:rsidP="00935A86">
            <w:pPr>
              <w:jc w:val="center"/>
              <w:rPr>
                <w:rFonts w:ascii="Arial" w:hAnsi="Arial" w:cs="Arial"/>
                <w:color w:val="000000"/>
                <w:sz w:val="20"/>
                <w:szCs w:val="20"/>
              </w:rPr>
            </w:pP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16</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11,3</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64</w:t>
            </w:r>
          </w:p>
        </w:tc>
        <w:tc>
          <w:tcPr>
            <w:tcW w:w="993" w:type="dxa"/>
            <w:vMerge/>
            <w:vAlign w:val="center"/>
            <w:hideMark/>
          </w:tcPr>
          <w:p w:rsidR="00CA1F20" w:rsidRPr="00935A86" w:rsidRDefault="00CA1F20" w:rsidP="00935A86">
            <w:pPr>
              <w:jc w:val="center"/>
              <w:rPr>
                <w:rFonts w:ascii="Arial" w:hAnsi="Arial" w:cs="Arial"/>
                <w:color w:val="000000"/>
                <w:sz w:val="20"/>
                <w:szCs w:val="20"/>
              </w:rPr>
            </w:pP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12</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15</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13</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 ной </w:t>
            </w:r>
            <w:r w:rsidRPr="00935A86">
              <w:rPr>
                <w:rFonts w:ascii="Arial" w:hAnsi="Arial" w:cs="Arial"/>
                <w:color w:val="000000"/>
                <w:sz w:val="20"/>
                <w:szCs w:val="20"/>
              </w:rPr>
              <w:lastRenderedPageBreak/>
              <w:t>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lastRenderedPageBreak/>
              <w:t>%</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10</w:t>
            </w:r>
          </w:p>
        </w:tc>
      </w:tr>
    </w:tbl>
    <w:p w:rsidR="00CA1F20" w:rsidRPr="00935A86" w:rsidRDefault="00CA1F20" w:rsidP="00CA1F20">
      <w:pPr>
        <w:keepNext/>
        <w:keepLines/>
        <w:tabs>
          <w:tab w:val="num" w:pos="0"/>
        </w:tabs>
        <w:spacing w:before="240" w:after="240" w:line="360" w:lineRule="auto"/>
        <w:ind w:left="850" w:right="850"/>
        <w:jc w:val="center"/>
        <w:outlineLvl w:val="0"/>
        <w:rPr>
          <w:rFonts w:ascii="Arial" w:hAnsi="Arial" w:cs="Arial"/>
          <w:b/>
          <w:bCs/>
          <w:sz w:val="20"/>
          <w:szCs w:val="20"/>
          <w:lang w:eastAsia="ar-SA"/>
        </w:rPr>
      </w:pPr>
      <w:bookmarkStart w:id="610" w:name="__RefHeading__226_1979640507"/>
      <w:bookmarkStart w:id="611" w:name="__RefHeading__175_1017922116"/>
      <w:bookmarkStart w:id="612" w:name="__RefHeading__77_80430112"/>
      <w:bookmarkStart w:id="613" w:name="__RefHeading__126_629290490"/>
      <w:bookmarkStart w:id="614" w:name="__RefHeading__14878_1622391719"/>
      <w:bookmarkStart w:id="615" w:name="_Toc38281282"/>
      <w:bookmarkEnd w:id="610"/>
      <w:bookmarkEnd w:id="611"/>
      <w:bookmarkEnd w:id="612"/>
      <w:bookmarkEnd w:id="613"/>
      <w:bookmarkEnd w:id="614"/>
      <w:r w:rsidRPr="00935A86">
        <w:rPr>
          <w:rFonts w:ascii="Arial" w:hAnsi="Arial" w:cs="Arial"/>
          <w:b/>
          <w:bCs/>
          <w:sz w:val="20"/>
          <w:szCs w:val="20"/>
          <w:lang w:eastAsia="ar-SA"/>
        </w:rPr>
        <w:lastRenderedPageBreak/>
        <w:t>РАЗДЕЛ 14.Обосновывающие материалы к схеме теплоснабжения, являющиеся ее неотъемлемой частью, включая следующие главы</w:t>
      </w:r>
      <w:bookmarkEnd w:id="615"/>
    </w:p>
    <w:p w:rsidR="00CA1F20" w:rsidRPr="00935A86" w:rsidRDefault="00CA1F20" w:rsidP="00CA1F20">
      <w:pPr>
        <w:keepNext/>
        <w:keepLines/>
        <w:numPr>
          <w:ilvl w:val="1"/>
          <w:numId w:val="0"/>
        </w:numPr>
        <w:tabs>
          <w:tab w:val="num" w:pos="0"/>
        </w:tabs>
        <w:spacing w:line="360" w:lineRule="auto"/>
        <w:jc w:val="center"/>
        <w:outlineLvl w:val="1"/>
        <w:rPr>
          <w:rFonts w:ascii="Arial" w:hAnsi="Arial" w:cs="Arial"/>
          <w:b/>
          <w:bCs/>
          <w:sz w:val="20"/>
          <w:szCs w:val="20"/>
          <w:lang w:eastAsia="ar-SA"/>
        </w:rPr>
      </w:pPr>
      <w:bookmarkStart w:id="616" w:name="__RefHeading__228_1979640507"/>
      <w:bookmarkStart w:id="617" w:name="__RefHeading__177_1017922116"/>
      <w:bookmarkStart w:id="618" w:name="__RefHeading__79_80430112"/>
      <w:bookmarkStart w:id="619" w:name="__RefHeading__128_629290490"/>
      <w:bookmarkStart w:id="620" w:name="__RefHeading__14880_1622391719"/>
      <w:bookmarkStart w:id="621" w:name="_Toc38281283"/>
      <w:bookmarkEnd w:id="616"/>
      <w:bookmarkEnd w:id="617"/>
      <w:bookmarkEnd w:id="618"/>
      <w:bookmarkEnd w:id="619"/>
      <w:bookmarkEnd w:id="620"/>
      <w:r w:rsidRPr="00935A86">
        <w:rPr>
          <w:rFonts w:ascii="Arial" w:hAnsi="Arial" w:cs="Arial"/>
          <w:b/>
          <w:bCs/>
          <w:sz w:val="20"/>
          <w:szCs w:val="20"/>
          <w:lang w:eastAsia="ar-SA"/>
        </w:rPr>
        <w:t>14. 1.Существующее положение в сфере производства, передачи и потребления тепловой энергии для целей теплоснабжения</w:t>
      </w:r>
      <w:bookmarkEnd w:id="621"/>
    </w:p>
    <w:p w:rsidR="00CA1F20" w:rsidRPr="00935A86" w:rsidRDefault="00CA1F20" w:rsidP="00CA1F20">
      <w:pPr>
        <w:spacing w:line="360" w:lineRule="auto"/>
        <w:jc w:val="center"/>
        <w:rPr>
          <w:rFonts w:ascii="Arial" w:hAnsi="Arial" w:cs="Arial"/>
          <w:sz w:val="20"/>
          <w:szCs w:val="20"/>
          <w:lang w:eastAsia="ar-SA"/>
        </w:rPr>
      </w:pPr>
      <w:r w:rsidRPr="00935A86">
        <w:rPr>
          <w:rFonts w:ascii="Arial" w:hAnsi="Arial" w:cs="Arial"/>
          <w:b/>
          <w:sz w:val="20"/>
          <w:szCs w:val="20"/>
          <w:lang w:eastAsia="ar-SA"/>
        </w:rPr>
        <w:t>14.1.1.Функциональная структура теплоснабжения</w:t>
      </w:r>
    </w:p>
    <w:p w:rsidR="00CA1F20" w:rsidRPr="00935A86" w:rsidRDefault="00CA1F20" w:rsidP="00CA1F20">
      <w:pPr>
        <w:spacing w:line="360" w:lineRule="auto"/>
        <w:ind w:firstLine="708"/>
        <w:jc w:val="both"/>
        <w:rPr>
          <w:rFonts w:ascii="Arial" w:hAnsi="Arial" w:cs="Arial"/>
          <w:b/>
          <w:sz w:val="20"/>
          <w:szCs w:val="20"/>
          <w:lang w:eastAsia="ar-SA"/>
        </w:rPr>
      </w:pPr>
      <w:r w:rsidRPr="00935A86">
        <w:rPr>
          <w:rFonts w:ascii="Arial" w:hAnsi="Arial" w:cs="Arial"/>
          <w:sz w:val="20"/>
          <w:szCs w:val="20"/>
          <w:lang w:eastAsia="ar-SA"/>
        </w:rPr>
        <w:t>На момент разработки Схемы в городском поселении город Чухлома имеется три котельных, которые работают на отопление.</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А) Зоны действия производственных котельных</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На территории городского поселения г.Чухлома имеются производственные котельные: МКУ «Служба муниципального заказа».</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xml:space="preserve"> </w:t>
      </w:r>
      <w:r w:rsidRPr="00935A86">
        <w:rPr>
          <w:rFonts w:ascii="Arial" w:hAnsi="Arial" w:cs="Arial"/>
          <w:b/>
          <w:sz w:val="20"/>
          <w:szCs w:val="20"/>
          <w:lang w:eastAsia="ar-SA"/>
        </w:rPr>
        <w:t>Б) Зоны действий индивидуального теплоснабжения</w:t>
      </w:r>
    </w:p>
    <w:p w:rsidR="00CA1F20" w:rsidRPr="00935A86" w:rsidRDefault="00CA1F20" w:rsidP="00CA1F20">
      <w:pPr>
        <w:spacing w:line="360" w:lineRule="auto"/>
        <w:ind w:firstLine="709"/>
        <w:jc w:val="both"/>
        <w:rPr>
          <w:rFonts w:ascii="Arial" w:hAnsi="Arial" w:cs="Arial"/>
          <w:b/>
          <w:sz w:val="20"/>
          <w:szCs w:val="20"/>
          <w:lang w:eastAsia="ar-SA"/>
        </w:rPr>
      </w:pPr>
      <w:r w:rsidRPr="00935A86">
        <w:rPr>
          <w:rFonts w:ascii="Arial" w:hAnsi="Arial" w:cs="Arial"/>
          <w:sz w:val="20"/>
          <w:szCs w:val="20"/>
          <w:lang w:eastAsia="ar-SA"/>
        </w:rPr>
        <w:t>В настоящее время индивидуальное жилищное строительство обеспечивается теплом за счёт индивидуальных источников тепла (ИИТ).</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В) Описание функциональной структуры теплоснабжения поселения</w:t>
      </w:r>
    </w:p>
    <w:p w:rsidR="00CA1F20" w:rsidRPr="00935A86" w:rsidRDefault="00CA1F20" w:rsidP="00CA1F20">
      <w:pPr>
        <w:spacing w:line="360" w:lineRule="auto"/>
        <w:ind w:firstLine="708"/>
        <w:jc w:val="both"/>
        <w:rPr>
          <w:rFonts w:ascii="Arial" w:hAnsi="Arial" w:cs="Arial"/>
          <w:b/>
          <w:sz w:val="20"/>
          <w:szCs w:val="20"/>
          <w:lang w:eastAsia="ar-SA"/>
        </w:rPr>
      </w:pPr>
      <w:r w:rsidRPr="00935A86">
        <w:rPr>
          <w:rFonts w:ascii="Arial" w:hAnsi="Arial" w:cs="Arial"/>
          <w:sz w:val="20"/>
          <w:szCs w:val="20"/>
          <w:lang w:eastAsia="ar-SA"/>
        </w:rPr>
        <w:t>Графическая схема теплоснабжения прилагается.</w:t>
      </w:r>
    </w:p>
    <w:p w:rsidR="00CA1F20" w:rsidRPr="00935A86" w:rsidRDefault="00CA1F20" w:rsidP="00CA1F20">
      <w:pPr>
        <w:spacing w:line="360" w:lineRule="auto"/>
        <w:jc w:val="both"/>
        <w:rPr>
          <w:rFonts w:ascii="Arial" w:hAnsi="Arial" w:cs="Arial"/>
          <w:sz w:val="20"/>
          <w:szCs w:val="20"/>
          <w:lang w:eastAsia="ar-SA"/>
        </w:rPr>
      </w:pPr>
      <w:r w:rsidRPr="00935A86">
        <w:rPr>
          <w:rFonts w:ascii="Arial" w:hAnsi="Arial" w:cs="Arial"/>
          <w:b/>
          <w:sz w:val="20"/>
          <w:szCs w:val="20"/>
          <w:lang w:eastAsia="ar-SA"/>
        </w:rPr>
        <w:t>Г) 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CA1F20" w:rsidRPr="00935A86" w:rsidRDefault="00CA1F20" w:rsidP="00CA1F20">
      <w:pPr>
        <w:spacing w:line="360" w:lineRule="auto"/>
        <w:ind w:firstLine="709"/>
        <w:jc w:val="both"/>
        <w:rPr>
          <w:rFonts w:ascii="Arial" w:hAnsi="Arial" w:cs="Arial"/>
          <w:b/>
          <w:sz w:val="20"/>
          <w:szCs w:val="20"/>
          <w:lang w:eastAsia="ar-SA"/>
        </w:rPr>
      </w:pPr>
      <w:r w:rsidRPr="00935A86">
        <w:rPr>
          <w:rFonts w:ascii="Arial" w:hAnsi="Arial" w:cs="Arial"/>
          <w:sz w:val="20"/>
          <w:szCs w:val="20"/>
          <w:lang w:eastAsia="ar-SA"/>
        </w:rPr>
        <w:t>Работа котлов осуществляется, согласно оптимального температурного графика отпуска тепловой энергии и утвержденных режимных карт работы котельной.</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Д) Способы учета тепла, отпущенного в тепловые сети</w:t>
      </w:r>
    </w:p>
    <w:p w:rsidR="00CA1F20" w:rsidRPr="00935A86" w:rsidRDefault="00CA1F20" w:rsidP="00CA1F20">
      <w:pPr>
        <w:spacing w:line="360" w:lineRule="auto"/>
        <w:ind w:firstLine="709"/>
        <w:jc w:val="both"/>
        <w:rPr>
          <w:rFonts w:ascii="Arial" w:hAnsi="Arial" w:cs="Arial"/>
          <w:b/>
          <w:sz w:val="20"/>
          <w:szCs w:val="20"/>
          <w:lang w:eastAsia="ar-SA"/>
        </w:rPr>
      </w:pPr>
      <w:r w:rsidRPr="00935A86">
        <w:rPr>
          <w:rFonts w:ascii="Arial" w:hAnsi="Arial" w:cs="Arial"/>
          <w:sz w:val="20"/>
          <w:szCs w:val="20"/>
          <w:lang w:eastAsia="ar-SA"/>
        </w:rPr>
        <w:t xml:space="preserve"> При отсутствии приборов учета, учет тепла ведется по нормативным показателям. В котельной учет отпущенного тепла ведется по счетчику.</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 xml:space="preserve"> Е) Статистика отказов и восстановлений оборудования источников тепловой энергии</w:t>
      </w:r>
    </w:p>
    <w:p w:rsidR="00CA1F20" w:rsidRPr="00935A86" w:rsidRDefault="00CA1F20" w:rsidP="00CA1F20">
      <w:pPr>
        <w:spacing w:line="360" w:lineRule="auto"/>
        <w:ind w:firstLine="709"/>
        <w:jc w:val="both"/>
        <w:rPr>
          <w:rFonts w:ascii="Arial" w:hAnsi="Arial" w:cs="Arial"/>
          <w:b/>
          <w:sz w:val="20"/>
          <w:szCs w:val="20"/>
          <w:lang w:eastAsia="ar-SA"/>
        </w:rPr>
      </w:pPr>
      <w:r w:rsidRPr="00935A86">
        <w:rPr>
          <w:rFonts w:ascii="Arial" w:hAnsi="Arial" w:cs="Arial"/>
          <w:sz w:val="20"/>
          <w:szCs w:val="20"/>
          <w:lang w:eastAsia="ar-SA"/>
        </w:rPr>
        <w:t>Статистические данные об отказе и восстановлении оборудования котельной отсутствуют.</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Ж) Предписания надзорных органов по запрещению дальнейшей эксплуатации источников тепловой энергии</w:t>
      </w:r>
    </w:p>
    <w:p w:rsidR="00CA1F20" w:rsidRPr="00935A86" w:rsidRDefault="00CA1F20" w:rsidP="00CD2B06">
      <w:pPr>
        <w:spacing w:line="360" w:lineRule="auto"/>
        <w:ind w:firstLine="709"/>
        <w:jc w:val="both"/>
        <w:rPr>
          <w:rFonts w:ascii="Arial" w:hAnsi="Arial" w:cs="Arial"/>
          <w:b/>
          <w:color w:val="000000"/>
          <w:sz w:val="20"/>
          <w:szCs w:val="20"/>
          <w:lang w:eastAsia="ar-SA"/>
        </w:rPr>
      </w:pPr>
      <w:r w:rsidRPr="00935A86">
        <w:rPr>
          <w:rFonts w:ascii="Arial" w:hAnsi="Arial" w:cs="Arial"/>
          <w:sz w:val="20"/>
          <w:szCs w:val="20"/>
          <w:lang w:eastAsia="ar-SA"/>
        </w:rPr>
        <w:t>Предписания надзорными органами, по запрещению дальнейшей эксплуатации источников тепловой энергии в 2019-2020гг. не выдавались.</w:t>
      </w:r>
      <w:r w:rsidRPr="00935A86">
        <w:rPr>
          <w:rFonts w:ascii="Arial" w:hAnsi="Arial" w:cs="Arial"/>
          <w:b/>
          <w:sz w:val="20"/>
          <w:szCs w:val="20"/>
          <w:lang w:eastAsia="ar-SA"/>
        </w:rPr>
        <w:t>14.1.2.Тепловые сети, сооружения на них и тепловые пункты</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color w:val="000000"/>
          <w:sz w:val="20"/>
          <w:szCs w:val="20"/>
          <w:lang w:eastAsia="ar-SA"/>
        </w:rPr>
        <w:t>А)Электронные или бумажные карты тепловых сетей в зонах действия источников тепловой энергии</w:t>
      </w:r>
    </w:p>
    <w:p w:rsidR="00CA1F20" w:rsidRPr="00935A86" w:rsidRDefault="00CA1F20" w:rsidP="00CA1F20">
      <w:pPr>
        <w:spacing w:line="360" w:lineRule="auto"/>
        <w:ind w:firstLine="708"/>
        <w:jc w:val="both"/>
        <w:rPr>
          <w:rFonts w:ascii="Arial" w:hAnsi="Arial" w:cs="Arial"/>
          <w:b/>
          <w:sz w:val="20"/>
          <w:szCs w:val="20"/>
          <w:lang w:eastAsia="ar-SA"/>
        </w:rPr>
      </w:pPr>
      <w:r w:rsidRPr="00935A86">
        <w:rPr>
          <w:rFonts w:ascii="Arial" w:hAnsi="Arial" w:cs="Arial"/>
          <w:sz w:val="20"/>
          <w:szCs w:val="20"/>
          <w:lang w:eastAsia="ar-SA"/>
        </w:rPr>
        <w:t>Схема тепловых сетей прилагаются.</w:t>
      </w:r>
    </w:p>
    <w:p w:rsidR="00CA1F20" w:rsidRPr="00935A86" w:rsidRDefault="00CA1F20" w:rsidP="00CA1F20">
      <w:pPr>
        <w:spacing w:line="360" w:lineRule="auto"/>
        <w:ind w:firstLine="709"/>
        <w:jc w:val="both"/>
        <w:rPr>
          <w:rFonts w:ascii="Arial" w:hAnsi="Arial" w:cs="Arial"/>
          <w:b/>
          <w:sz w:val="20"/>
          <w:szCs w:val="20"/>
          <w:lang w:eastAsia="ar-SA"/>
        </w:rPr>
      </w:pP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Б)Параметры тепловых сетей</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Таблица 15</w:t>
      </w:r>
    </w:p>
    <w:tbl>
      <w:tblPr>
        <w:tblW w:w="0" w:type="auto"/>
        <w:tblInd w:w="145" w:type="dxa"/>
        <w:tblLayout w:type="fixed"/>
        <w:tblLook w:val="0000" w:firstRow="0" w:lastRow="0" w:firstColumn="0" w:lastColumn="0" w:noHBand="0" w:noVBand="0"/>
      </w:tblPr>
      <w:tblGrid>
        <w:gridCol w:w="3443"/>
        <w:gridCol w:w="2410"/>
        <w:gridCol w:w="1701"/>
        <w:gridCol w:w="1894"/>
      </w:tblGrid>
      <w:tr w:rsidR="00CA1F20" w:rsidRPr="00935A86" w:rsidTr="00935A86">
        <w:tc>
          <w:tcPr>
            <w:tcW w:w="3443" w:type="dxa"/>
            <w:shd w:val="clear" w:color="auto" w:fill="CFE7F5"/>
            <w:vAlign w:val="center"/>
          </w:tcPr>
          <w:p w:rsidR="00CA1F20" w:rsidRPr="00935A86" w:rsidRDefault="00CA1F20" w:rsidP="00935A86">
            <w:pPr>
              <w:spacing w:before="120" w:after="120"/>
              <w:jc w:val="center"/>
              <w:rPr>
                <w:rFonts w:ascii="Arial" w:hAnsi="Arial" w:cs="Arial"/>
                <w:sz w:val="20"/>
                <w:szCs w:val="20"/>
                <w:lang w:eastAsia="ar-SA"/>
              </w:rPr>
            </w:pPr>
            <w:r w:rsidRPr="00935A86">
              <w:rPr>
                <w:rFonts w:ascii="Arial" w:hAnsi="Arial" w:cs="Arial"/>
                <w:sz w:val="20"/>
                <w:szCs w:val="20"/>
                <w:lang w:eastAsia="ar-SA"/>
              </w:rPr>
              <w:t>Наименование источника теплоснабжения</w:t>
            </w:r>
          </w:p>
        </w:tc>
        <w:tc>
          <w:tcPr>
            <w:tcW w:w="2410" w:type="dxa"/>
            <w:shd w:val="clear" w:color="auto" w:fill="CFE7F5"/>
            <w:vAlign w:val="center"/>
          </w:tcPr>
          <w:p w:rsidR="00CA1F20" w:rsidRPr="00935A86" w:rsidRDefault="00CA1F20" w:rsidP="00935A86">
            <w:pPr>
              <w:spacing w:before="120" w:after="120"/>
              <w:jc w:val="center"/>
              <w:rPr>
                <w:rFonts w:ascii="Arial" w:hAnsi="Arial" w:cs="Arial"/>
                <w:sz w:val="20"/>
                <w:szCs w:val="20"/>
                <w:lang w:eastAsia="ar-SA"/>
              </w:rPr>
            </w:pPr>
            <w:r w:rsidRPr="00935A86">
              <w:rPr>
                <w:rFonts w:ascii="Arial" w:hAnsi="Arial" w:cs="Arial"/>
                <w:sz w:val="20"/>
                <w:szCs w:val="20"/>
                <w:lang w:eastAsia="ar-SA"/>
              </w:rPr>
              <w:t>Протяженность, м</w:t>
            </w:r>
          </w:p>
        </w:tc>
        <w:tc>
          <w:tcPr>
            <w:tcW w:w="1701" w:type="dxa"/>
            <w:shd w:val="clear" w:color="auto" w:fill="CFE7F5"/>
            <w:vAlign w:val="center"/>
          </w:tcPr>
          <w:p w:rsidR="00CA1F20" w:rsidRPr="00935A86" w:rsidRDefault="00CA1F20" w:rsidP="00935A86">
            <w:pPr>
              <w:spacing w:before="120" w:after="120"/>
              <w:jc w:val="center"/>
              <w:rPr>
                <w:rFonts w:ascii="Arial" w:hAnsi="Arial" w:cs="Arial"/>
                <w:sz w:val="20"/>
                <w:szCs w:val="20"/>
                <w:lang w:eastAsia="ar-SA"/>
              </w:rPr>
            </w:pPr>
            <w:r w:rsidRPr="00935A86">
              <w:rPr>
                <w:rFonts w:ascii="Arial" w:hAnsi="Arial" w:cs="Arial"/>
                <w:sz w:val="20"/>
                <w:szCs w:val="20"/>
                <w:lang w:eastAsia="ar-SA"/>
              </w:rPr>
              <w:t>Подземная, м</w:t>
            </w:r>
          </w:p>
        </w:tc>
        <w:tc>
          <w:tcPr>
            <w:tcW w:w="1894" w:type="dxa"/>
            <w:shd w:val="clear" w:color="auto" w:fill="CFE7F5"/>
            <w:vAlign w:val="center"/>
          </w:tcPr>
          <w:p w:rsidR="00CA1F20" w:rsidRPr="00935A86" w:rsidRDefault="00CA1F20" w:rsidP="00935A86">
            <w:pPr>
              <w:spacing w:before="120" w:after="120"/>
              <w:jc w:val="center"/>
              <w:rPr>
                <w:rFonts w:ascii="Arial" w:hAnsi="Arial" w:cs="Arial"/>
                <w:sz w:val="20"/>
                <w:szCs w:val="20"/>
                <w:lang w:eastAsia="ar-SA"/>
              </w:rPr>
            </w:pPr>
            <w:r w:rsidRPr="00935A86">
              <w:rPr>
                <w:rFonts w:ascii="Arial" w:hAnsi="Arial" w:cs="Arial"/>
                <w:sz w:val="20"/>
                <w:szCs w:val="20"/>
                <w:lang w:eastAsia="ar-SA"/>
              </w:rPr>
              <w:t>Надземная, м</w:t>
            </w:r>
          </w:p>
        </w:tc>
      </w:tr>
      <w:tr w:rsidR="00CA1F20" w:rsidRPr="00935A86" w:rsidTr="00935A86">
        <w:trPr>
          <w:trHeight w:val="302"/>
        </w:trPr>
        <w:tc>
          <w:tcPr>
            <w:tcW w:w="3443"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 xml:space="preserve">Котельная с сетями по адресу: г. </w:t>
            </w:r>
            <w:r w:rsidRPr="00935A86">
              <w:rPr>
                <w:rFonts w:ascii="Arial" w:hAnsi="Arial" w:cs="Arial"/>
                <w:color w:val="000000"/>
                <w:sz w:val="20"/>
                <w:szCs w:val="20"/>
                <w:lang w:eastAsia="ar-SA"/>
              </w:rPr>
              <w:lastRenderedPageBreak/>
              <w:t>Чухлома, ул. Калинина, д. 25А</w:t>
            </w:r>
          </w:p>
        </w:tc>
        <w:tc>
          <w:tcPr>
            <w:tcW w:w="241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lastRenderedPageBreak/>
              <w:t>20</w:t>
            </w:r>
          </w:p>
        </w:tc>
        <w:tc>
          <w:tcPr>
            <w:tcW w:w="1701"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w:t>
            </w:r>
          </w:p>
        </w:tc>
        <w:tc>
          <w:tcPr>
            <w:tcW w:w="1894"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w:t>
            </w:r>
          </w:p>
        </w:tc>
      </w:tr>
      <w:tr w:rsidR="00CA1F20" w:rsidRPr="00935A86" w:rsidTr="00935A86">
        <w:trPr>
          <w:trHeight w:val="302"/>
        </w:trPr>
        <w:tc>
          <w:tcPr>
            <w:tcW w:w="3443"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lastRenderedPageBreak/>
              <w:t>Котельная по адресу: г. Чухлома, ул. Лесная, д. 13</w:t>
            </w:r>
          </w:p>
        </w:tc>
        <w:tc>
          <w:tcPr>
            <w:tcW w:w="241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5</w:t>
            </w:r>
          </w:p>
        </w:tc>
        <w:tc>
          <w:tcPr>
            <w:tcW w:w="1701"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w:t>
            </w:r>
          </w:p>
        </w:tc>
        <w:tc>
          <w:tcPr>
            <w:tcW w:w="1894"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w:t>
            </w:r>
          </w:p>
        </w:tc>
      </w:tr>
      <w:tr w:rsidR="00CA1F20" w:rsidRPr="00935A86" w:rsidTr="00935A86">
        <w:trPr>
          <w:trHeight w:val="302"/>
        </w:trPr>
        <w:tc>
          <w:tcPr>
            <w:tcW w:w="3443"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Котельная с сетями по адресу: г. Чухлома, ул. Калинина, д. 64</w:t>
            </w:r>
          </w:p>
        </w:tc>
        <w:tc>
          <w:tcPr>
            <w:tcW w:w="2410"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3000</w:t>
            </w:r>
          </w:p>
        </w:tc>
        <w:tc>
          <w:tcPr>
            <w:tcW w:w="1701"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w:t>
            </w:r>
          </w:p>
        </w:tc>
        <w:tc>
          <w:tcPr>
            <w:tcW w:w="1894"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w:t>
            </w:r>
          </w:p>
        </w:tc>
      </w:tr>
    </w:tbl>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В) Описание графиков регулирования тепла в тепловых сетях с анализом их обоснованности</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 xml:space="preserve">Регулирования тепла в тепловых сетях осуществляется согласно температурного графика. </w:t>
      </w:r>
    </w:p>
    <w:p w:rsidR="00CA1F20" w:rsidRPr="00935A86" w:rsidRDefault="00CA1F20" w:rsidP="00CA1F20">
      <w:pPr>
        <w:spacing w:line="360" w:lineRule="auto"/>
        <w:ind w:firstLine="708"/>
        <w:jc w:val="both"/>
        <w:rPr>
          <w:rFonts w:ascii="Arial" w:hAnsi="Arial" w:cs="Arial"/>
          <w:b/>
          <w:sz w:val="20"/>
          <w:szCs w:val="20"/>
          <w:lang w:eastAsia="ar-SA"/>
        </w:rPr>
      </w:pPr>
      <w:r w:rsidRPr="00935A86">
        <w:rPr>
          <w:rFonts w:ascii="Arial" w:hAnsi="Arial" w:cs="Arial"/>
          <w:sz w:val="20"/>
          <w:szCs w:val="20"/>
          <w:lang w:eastAsia="ar-SA"/>
        </w:rPr>
        <w:t xml:space="preserve">Температура подачи горячего водоснабжения должна быть не менее 60 </w:t>
      </w:r>
      <w:r w:rsidRPr="00935A86">
        <w:rPr>
          <w:rFonts w:ascii="Arial" w:hAnsi="Arial" w:cs="Arial"/>
          <w:sz w:val="20"/>
          <w:szCs w:val="20"/>
          <w:vertAlign w:val="superscript"/>
          <w:lang w:eastAsia="ar-SA"/>
        </w:rPr>
        <w:t>0</w:t>
      </w:r>
      <w:r w:rsidRPr="00935A86">
        <w:rPr>
          <w:rFonts w:ascii="Arial" w:hAnsi="Arial" w:cs="Arial"/>
          <w:sz w:val="20"/>
          <w:szCs w:val="20"/>
          <w:lang w:eastAsia="ar-SA"/>
        </w:rPr>
        <w:t>С, согласно СНиП 41-02-2003 «Тепловые сети».</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Г)Фактические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p w:rsidR="00CA1F20" w:rsidRPr="00935A86" w:rsidRDefault="00CA1F20" w:rsidP="00CA1F20">
      <w:pPr>
        <w:spacing w:line="360" w:lineRule="auto"/>
        <w:ind w:firstLine="709"/>
        <w:jc w:val="both"/>
        <w:rPr>
          <w:rFonts w:ascii="Arial" w:hAnsi="Arial" w:cs="Arial"/>
          <w:b/>
          <w:sz w:val="20"/>
          <w:szCs w:val="20"/>
          <w:lang w:eastAsia="ar-SA"/>
        </w:rPr>
      </w:pPr>
      <w:r w:rsidRPr="00935A86">
        <w:rPr>
          <w:rFonts w:ascii="Arial" w:hAnsi="Arial" w:cs="Arial"/>
          <w:sz w:val="20"/>
          <w:szCs w:val="20"/>
          <w:lang w:eastAsia="ar-SA"/>
        </w:rPr>
        <w:t>Отпуск тепла в тепловые сети осуществляется, согласно утвержденного графика.</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Д)Статистика отказов тепловых сетей (аварий, инцидентов) за последние 5 лет</w:t>
      </w:r>
    </w:p>
    <w:p w:rsidR="00CA1F20" w:rsidRPr="00935A86" w:rsidRDefault="00CA1F20" w:rsidP="00CA1F20">
      <w:pPr>
        <w:spacing w:line="360" w:lineRule="auto"/>
        <w:ind w:firstLine="708"/>
        <w:jc w:val="both"/>
        <w:rPr>
          <w:rFonts w:ascii="Arial" w:hAnsi="Arial" w:cs="Arial"/>
          <w:b/>
          <w:sz w:val="20"/>
          <w:szCs w:val="20"/>
          <w:lang w:eastAsia="ar-SA"/>
        </w:rPr>
      </w:pPr>
      <w:r w:rsidRPr="00935A86">
        <w:rPr>
          <w:rFonts w:ascii="Arial" w:hAnsi="Arial" w:cs="Arial"/>
          <w:sz w:val="20"/>
          <w:szCs w:val="20"/>
          <w:lang w:eastAsia="ar-SA"/>
        </w:rPr>
        <w:t>Статистика отказов тепловых сетей отсутствует.</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Е) Статистика восстановлений тепловых сетей и среднее время, затраченное на восстановление работоспособности тепловых сетей за последние 5 лет</w:t>
      </w:r>
    </w:p>
    <w:p w:rsidR="00CA1F20" w:rsidRPr="00935A86" w:rsidRDefault="00CA1F20" w:rsidP="00CA1F20">
      <w:pPr>
        <w:spacing w:line="360" w:lineRule="auto"/>
        <w:ind w:firstLine="708"/>
        <w:jc w:val="both"/>
        <w:rPr>
          <w:rFonts w:ascii="Arial" w:hAnsi="Arial" w:cs="Arial"/>
          <w:b/>
          <w:sz w:val="20"/>
          <w:szCs w:val="20"/>
          <w:lang w:eastAsia="ar-SA"/>
        </w:rPr>
      </w:pPr>
      <w:r w:rsidRPr="00935A86">
        <w:rPr>
          <w:rFonts w:ascii="Arial" w:hAnsi="Arial" w:cs="Arial"/>
          <w:sz w:val="20"/>
          <w:szCs w:val="20"/>
          <w:lang w:eastAsia="ar-SA"/>
        </w:rPr>
        <w:t>Статистика восстановления тепловых сетей отсутствует.</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Ж)Описание процедур диагностики состояние тепловых сетей и планирование капитальных (текущих) ремонтов</w:t>
      </w:r>
    </w:p>
    <w:p w:rsidR="00CA1F20" w:rsidRPr="00935A86" w:rsidRDefault="00CA1F20" w:rsidP="00CA1F20">
      <w:pPr>
        <w:spacing w:line="360" w:lineRule="auto"/>
        <w:ind w:firstLine="709"/>
        <w:jc w:val="both"/>
        <w:rPr>
          <w:rFonts w:ascii="Arial" w:hAnsi="Arial" w:cs="Arial"/>
          <w:b/>
          <w:sz w:val="20"/>
          <w:szCs w:val="20"/>
          <w:lang w:eastAsia="ar-SA"/>
        </w:rPr>
      </w:pPr>
      <w:r w:rsidRPr="00935A86">
        <w:rPr>
          <w:rFonts w:ascii="Arial" w:hAnsi="Arial" w:cs="Arial"/>
          <w:sz w:val="20"/>
          <w:szCs w:val="20"/>
          <w:lang w:eastAsia="ar-SA"/>
        </w:rPr>
        <w:t>Производится визуальный осмотр теплосетей. При обнаружении неисправностей, необходимо производить текущий ремонт и включить в план мероприятий по проведению капитального ремонта тепловых сетей.</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З)Описание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 тепловых сетей</w:t>
      </w:r>
    </w:p>
    <w:p w:rsidR="00CA1F20" w:rsidRPr="00935A86" w:rsidRDefault="00CA1F20" w:rsidP="00CA1F20">
      <w:pPr>
        <w:widowControl/>
        <w:numPr>
          <w:ilvl w:val="0"/>
          <w:numId w:val="5"/>
        </w:numPr>
        <w:tabs>
          <w:tab w:val="clear" w:pos="432"/>
          <w:tab w:val="num" w:pos="0"/>
        </w:tabs>
        <w:autoSpaceDE/>
        <w:spacing w:line="360" w:lineRule="auto"/>
        <w:ind w:left="1185" w:hanging="360"/>
        <w:jc w:val="both"/>
        <w:rPr>
          <w:rFonts w:ascii="Arial" w:hAnsi="Arial" w:cs="Arial"/>
          <w:sz w:val="20"/>
          <w:szCs w:val="20"/>
          <w:lang w:eastAsia="ar-SA"/>
        </w:rPr>
      </w:pPr>
      <w:r w:rsidRPr="00935A86">
        <w:rPr>
          <w:rFonts w:ascii="Arial" w:hAnsi="Arial" w:cs="Arial"/>
          <w:sz w:val="20"/>
          <w:szCs w:val="20"/>
          <w:lang w:eastAsia="ar-SA"/>
        </w:rPr>
        <w:t>При окончании отопительного сезона проводится визуальный осмотр тепловых сетей и колодцев, а после проводится гидравлическое испытание  давлением, превышающее рабочее на 1,5кг/см</w:t>
      </w:r>
      <w:r w:rsidRPr="00935A86">
        <w:rPr>
          <w:rFonts w:ascii="Arial" w:hAnsi="Arial" w:cs="Arial"/>
          <w:sz w:val="20"/>
          <w:szCs w:val="20"/>
          <w:vertAlign w:val="superscript"/>
          <w:lang w:eastAsia="ar-SA"/>
        </w:rPr>
        <w:t>2</w:t>
      </w:r>
      <w:r w:rsidRPr="00935A86">
        <w:rPr>
          <w:rFonts w:ascii="Arial" w:hAnsi="Arial" w:cs="Arial"/>
          <w:sz w:val="20"/>
          <w:szCs w:val="20"/>
          <w:lang w:eastAsia="ar-SA"/>
        </w:rPr>
        <w:t>.</w:t>
      </w:r>
    </w:p>
    <w:p w:rsidR="00CA1F20" w:rsidRPr="00935A86" w:rsidRDefault="00CA1F20" w:rsidP="00CA1F20">
      <w:pPr>
        <w:widowControl/>
        <w:numPr>
          <w:ilvl w:val="0"/>
          <w:numId w:val="5"/>
        </w:numPr>
        <w:tabs>
          <w:tab w:val="clear" w:pos="432"/>
          <w:tab w:val="num" w:pos="0"/>
        </w:tabs>
        <w:autoSpaceDE/>
        <w:spacing w:line="360" w:lineRule="auto"/>
        <w:ind w:left="1185" w:hanging="360"/>
        <w:jc w:val="both"/>
        <w:rPr>
          <w:rFonts w:ascii="Arial" w:hAnsi="Arial" w:cs="Arial"/>
          <w:b/>
          <w:sz w:val="20"/>
          <w:szCs w:val="20"/>
          <w:lang w:eastAsia="ar-SA"/>
        </w:rPr>
      </w:pPr>
      <w:r w:rsidRPr="00935A86">
        <w:rPr>
          <w:rFonts w:ascii="Arial" w:hAnsi="Arial" w:cs="Arial"/>
          <w:sz w:val="20"/>
          <w:szCs w:val="20"/>
          <w:lang w:eastAsia="ar-SA"/>
        </w:rPr>
        <w:t>При ремонте теплотрасс соблюдаются все требования СНиП 2.04.07.86. Перед началом отопительного сезона опять проводятся гидравлические испытания тепловых сетей в течение 10-15 минут.</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И)Анализ работы  диспетчерских служб теплоснабжающих организаций и используемых средств автоматизации</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Диспетчерская служба в период отопительного сезона работает круглосуточно. Данные по системе автоматизации отсутствуют.</w:t>
      </w:r>
    </w:p>
    <w:p w:rsidR="00CA1F20" w:rsidRPr="00935A86" w:rsidRDefault="00CA1F20" w:rsidP="00CA1F20">
      <w:pPr>
        <w:spacing w:line="360" w:lineRule="auto"/>
        <w:ind w:firstLine="709"/>
        <w:jc w:val="center"/>
        <w:rPr>
          <w:rFonts w:ascii="Arial" w:hAnsi="Arial" w:cs="Arial"/>
          <w:b/>
          <w:sz w:val="20"/>
          <w:szCs w:val="20"/>
          <w:lang w:eastAsia="ar-SA"/>
        </w:rPr>
      </w:pPr>
      <w:r w:rsidRPr="00935A86">
        <w:rPr>
          <w:rFonts w:ascii="Arial" w:hAnsi="Arial" w:cs="Arial"/>
          <w:b/>
          <w:sz w:val="20"/>
          <w:szCs w:val="20"/>
          <w:lang w:eastAsia="ar-SA"/>
        </w:rPr>
        <w:t>14.1.3.Тепловые нагрузки  потребителей тепловой энергии,</w:t>
      </w:r>
    </w:p>
    <w:p w:rsidR="00CA1F20" w:rsidRPr="00935A86" w:rsidRDefault="00CA1F20" w:rsidP="00CA1F20">
      <w:pPr>
        <w:spacing w:line="360" w:lineRule="auto"/>
        <w:ind w:firstLine="709"/>
        <w:jc w:val="center"/>
        <w:rPr>
          <w:rFonts w:ascii="Arial" w:hAnsi="Arial" w:cs="Arial"/>
          <w:b/>
          <w:sz w:val="20"/>
          <w:szCs w:val="20"/>
          <w:lang w:eastAsia="ar-SA"/>
        </w:rPr>
      </w:pPr>
      <w:r w:rsidRPr="00935A86">
        <w:rPr>
          <w:rFonts w:ascii="Arial" w:hAnsi="Arial" w:cs="Arial"/>
          <w:b/>
          <w:sz w:val="20"/>
          <w:szCs w:val="20"/>
          <w:lang w:eastAsia="ar-SA"/>
        </w:rPr>
        <w:t>групп потребителей тепловой энергии в зонах действия тепловой энергии</w:t>
      </w:r>
    </w:p>
    <w:p w:rsidR="00CA1F20" w:rsidRPr="00935A86" w:rsidRDefault="00CA1F20" w:rsidP="00CA1F20">
      <w:pPr>
        <w:spacing w:line="360" w:lineRule="auto"/>
        <w:ind w:firstLine="709"/>
        <w:jc w:val="center"/>
        <w:rPr>
          <w:rFonts w:ascii="Arial" w:hAnsi="Arial" w:cs="Arial"/>
          <w:sz w:val="20"/>
          <w:szCs w:val="20"/>
          <w:lang w:eastAsia="ar-SA"/>
        </w:rPr>
      </w:pPr>
      <w:r w:rsidRPr="00935A86">
        <w:rPr>
          <w:rFonts w:ascii="Arial" w:hAnsi="Arial" w:cs="Arial"/>
          <w:b/>
          <w:sz w:val="20"/>
          <w:szCs w:val="20"/>
          <w:lang w:eastAsia="ar-SA"/>
        </w:rPr>
        <w:t>А)Применение отопления жилых помещений в  многоквартирных домах с использованием индивидуальных  квартирных источников тепловой энергии</w:t>
      </w:r>
    </w:p>
    <w:p w:rsidR="00CA1F20" w:rsidRPr="00935A86" w:rsidRDefault="00CA1F20" w:rsidP="00CA1F20">
      <w:pPr>
        <w:spacing w:line="360" w:lineRule="auto"/>
        <w:ind w:firstLine="709"/>
        <w:jc w:val="both"/>
        <w:rPr>
          <w:rFonts w:ascii="Arial" w:hAnsi="Arial" w:cs="Arial"/>
          <w:b/>
          <w:sz w:val="20"/>
          <w:szCs w:val="20"/>
          <w:lang w:eastAsia="ar-SA"/>
        </w:rPr>
      </w:pPr>
      <w:r w:rsidRPr="00935A86">
        <w:rPr>
          <w:rFonts w:ascii="Arial" w:hAnsi="Arial" w:cs="Arial"/>
          <w:sz w:val="20"/>
          <w:szCs w:val="20"/>
          <w:lang w:eastAsia="ar-SA"/>
        </w:rPr>
        <w:t xml:space="preserve">На расчетный срок не планируется строительство новых многоквартирных домов с индивидуальным отопление. </w:t>
      </w:r>
    </w:p>
    <w:p w:rsidR="00CA1F20" w:rsidRPr="00935A86" w:rsidRDefault="00CA1F20" w:rsidP="00CA1F20">
      <w:pPr>
        <w:spacing w:line="360" w:lineRule="auto"/>
        <w:ind w:firstLine="709"/>
        <w:jc w:val="both"/>
        <w:rPr>
          <w:rFonts w:ascii="Arial" w:hAnsi="Arial" w:cs="Arial"/>
          <w:bCs/>
          <w:sz w:val="20"/>
          <w:szCs w:val="20"/>
          <w:lang w:eastAsia="ar-SA"/>
        </w:rPr>
      </w:pPr>
      <w:r w:rsidRPr="00935A86">
        <w:rPr>
          <w:rFonts w:ascii="Arial" w:hAnsi="Arial" w:cs="Arial"/>
          <w:b/>
          <w:sz w:val="20"/>
          <w:szCs w:val="20"/>
          <w:lang w:eastAsia="ar-SA"/>
        </w:rPr>
        <w:t>Б)Существующие  нормативы потребления тепловой энергии для населения на отопление и горячее водоснабжение</w:t>
      </w:r>
    </w:p>
    <w:p w:rsidR="00CA1F20" w:rsidRPr="00935A86" w:rsidRDefault="00CA1F20" w:rsidP="00CA1F20">
      <w:pPr>
        <w:spacing w:line="360" w:lineRule="auto"/>
        <w:ind w:firstLine="708"/>
        <w:jc w:val="both"/>
        <w:rPr>
          <w:rFonts w:ascii="Arial" w:hAnsi="Arial" w:cs="Arial"/>
          <w:bCs/>
          <w:sz w:val="20"/>
          <w:szCs w:val="20"/>
          <w:lang w:eastAsia="ar-SA"/>
        </w:rPr>
      </w:pPr>
      <w:r w:rsidRPr="00935A86">
        <w:rPr>
          <w:rFonts w:ascii="Arial" w:hAnsi="Arial" w:cs="Arial"/>
          <w:bCs/>
          <w:sz w:val="20"/>
          <w:szCs w:val="20"/>
          <w:lang w:eastAsia="ar-SA"/>
        </w:rPr>
        <w:lastRenderedPageBreak/>
        <w:t>Норма потребления тепловой энергии для населения на отопление составляет:</w:t>
      </w:r>
    </w:p>
    <w:p w:rsidR="00CA1F20" w:rsidRPr="00935A86" w:rsidRDefault="00CA1F20" w:rsidP="00CA1F20">
      <w:pPr>
        <w:spacing w:line="360" w:lineRule="auto"/>
        <w:ind w:firstLine="708"/>
        <w:jc w:val="both"/>
        <w:rPr>
          <w:rFonts w:ascii="Arial" w:hAnsi="Arial" w:cs="Arial"/>
          <w:bCs/>
          <w:sz w:val="20"/>
          <w:szCs w:val="20"/>
          <w:lang w:eastAsia="ar-SA"/>
        </w:rPr>
      </w:pPr>
      <w:r w:rsidRPr="00935A86">
        <w:rPr>
          <w:rFonts w:ascii="Arial" w:hAnsi="Arial" w:cs="Arial"/>
          <w:bCs/>
          <w:sz w:val="20"/>
          <w:szCs w:val="20"/>
          <w:lang w:eastAsia="ar-SA"/>
        </w:rPr>
        <w:t>- одноэтажные дома - 0,0509 Гкал/кв.м в месяц;</w:t>
      </w:r>
    </w:p>
    <w:p w:rsidR="00CA1F20" w:rsidRPr="00935A86" w:rsidRDefault="00CA1F20" w:rsidP="00CA1F20">
      <w:pPr>
        <w:spacing w:line="360" w:lineRule="auto"/>
        <w:ind w:firstLine="708"/>
        <w:jc w:val="both"/>
        <w:rPr>
          <w:rFonts w:ascii="Arial" w:hAnsi="Arial" w:cs="Arial"/>
          <w:bCs/>
          <w:sz w:val="20"/>
          <w:szCs w:val="20"/>
          <w:lang w:eastAsia="ar-SA"/>
        </w:rPr>
      </w:pPr>
      <w:r w:rsidRPr="00935A86">
        <w:rPr>
          <w:rFonts w:ascii="Arial" w:hAnsi="Arial" w:cs="Arial"/>
          <w:bCs/>
          <w:sz w:val="20"/>
          <w:szCs w:val="20"/>
          <w:lang w:eastAsia="ar-SA"/>
        </w:rPr>
        <w:t>- двухэтажные дома - 0,0472 Гкал/кв.м в месяц;</w:t>
      </w:r>
    </w:p>
    <w:p w:rsidR="00CA1F20" w:rsidRPr="00935A86" w:rsidRDefault="00CA1F20" w:rsidP="00CA1F20">
      <w:pPr>
        <w:spacing w:line="360" w:lineRule="auto"/>
        <w:ind w:firstLine="708"/>
        <w:jc w:val="both"/>
        <w:rPr>
          <w:rFonts w:ascii="Arial" w:hAnsi="Arial" w:cs="Arial"/>
          <w:bCs/>
          <w:sz w:val="20"/>
          <w:szCs w:val="20"/>
          <w:lang w:eastAsia="ar-SA"/>
        </w:rPr>
      </w:pPr>
      <w:r w:rsidRPr="00935A86">
        <w:rPr>
          <w:rFonts w:ascii="Arial" w:hAnsi="Arial" w:cs="Arial"/>
          <w:bCs/>
          <w:sz w:val="20"/>
          <w:szCs w:val="20"/>
          <w:lang w:eastAsia="ar-SA"/>
        </w:rPr>
        <w:t>- трехэтажные  дома - 0,0295 Гкал/кв.м в месяц;</w:t>
      </w:r>
    </w:p>
    <w:p w:rsidR="00CA1F20" w:rsidRPr="00935A86" w:rsidRDefault="00CA1F20" w:rsidP="00CA1F20">
      <w:pPr>
        <w:spacing w:line="360" w:lineRule="auto"/>
        <w:ind w:firstLine="708"/>
        <w:jc w:val="both"/>
        <w:rPr>
          <w:rFonts w:ascii="Arial" w:hAnsi="Arial" w:cs="Arial"/>
          <w:bCs/>
          <w:sz w:val="20"/>
          <w:szCs w:val="20"/>
          <w:lang w:eastAsia="ar-SA"/>
        </w:rPr>
      </w:pPr>
      <w:r w:rsidRPr="00935A86">
        <w:rPr>
          <w:rFonts w:ascii="Arial" w:hAnsi="Arial" w:cs="Arial"/>
          <w:bCs/>
          <w:sz w:val="20"/>
          <w:szCs w:val="20"/>
          <w:lang w:eastAsia="ar-SA"/>
        </w:rPr>
        <w:t>- четырехэтажные дома - 0,0295 Гкал/кв.м в месяц;</w:t>
      </w:r>
    </w:p>
    <w:p w:rsidR="00CA1F20" w:rsidRPr="00935A86" w:rsidRDefault="00CA1F20" w:rsidP="00CA1F20">
      <w:pPr>
        <w:spacing w:line="360" w:lineRule="auto"/>
        <w:ind w:firstLine="708"/>
        <w:jc w:val="both"/>
        <w:rPr>
          <w:rFonts w:ascii="Arial" w:hAnsi="Arial" w:cs="Arial"/>
          <w:bCs/>
          <w:sz w:val="20"/>
          <w:szCs w:val="20"/>
          <w:lang w:eastAsia="ar-SA"/>
        </w:rPr>
      </w:pPr>
      <w:r w:rsidRPr="00935A86">
        <w:rPr>
          <w:rFonts w:ascii="Arial" w:hAnsi="Arial" w:cs="Arial"/>
          <w:bCs/>
          <w:sz w:val="20"/>
          <w:szCs w:val="20"/>
          <w:lang w:eastAsia="ar-SA"/>
        </w:rPr>
        <w:t>- пятиэтажные дома - 0,0251 Гкал/кв.м в месяц;</w:t>
      </w:r>
    </w:p>
    <w:p w:rsidR="00CA1F20" w:rsidRPr="00935A86" w:rsidRDefault="00CA1F20" w:rsidP="00CA1F20">
      <w:pPr>
        <w:spacing w:line="360" w:lineRule="auto"/>
        <w:ind w:firstLine="708"/>
        <w:jc w:val="both"/>
        <w:rPr>
          <w:rFonts w:ascii="Arial" w:hAnsi="Arial" w:cs="Arial"/>
          <w:bCs/>
          <w:sz w:val="20"/>
          <w:szCs w:val="20"/>
          <w:lang w:eastAsia="ar-SA"/>
        </w:rPr>
      </w:pPr>
      <w:r w:rsidRPr="00935A86">
        <w:rPr>
          <w:rFonts w:ascii="Arial" w:hAnsi="Arial" w:cs="Arial"/>
          <w:bCs/>
          <w:sz w:val="20"/>
          <w:szCs w:val="20"/>
          <w:lang w:eastAsia="ar-SA"/>
        </w:rPr>
        <w:t>- девятиэтажные дома - 0,0251 Гкал/кв.м в месяц;</w:t>
      </w:r>
    </w:p>
    <w:p w:rsidR="00CA1F20" w:rsidRPr="00935A86" w:rsidRDefault="00CA1F20" w:rsidP="00CA1F20">
      <w:pPr>
        <w:spacing w:line="360" w:lineRule="auto"/>
        <w:ind w:firstLine="708"/>
        <w:jc w:val="both"/>
        <w:rPr>
          <w:rFonts w:ascii="Arial" w:hAnsi="Arial" w:cs="Arial"/>
          <w:bCs/>
          <w:sz w:val="20"/>
          <w:szCs w:val="20"/>
          <w:lang w:eastAsia="ar-SA"/>
        </w:rPr>
      </w:pPr>
      <w:r w:rsidRPr="00935A86">
        <w:rPr>
          <w:rFonts w:ascii="Arial" w:hAnsi="Arial" w:cs="Arial"/>
          <w:bCs/>
          <w:sz w:val="20"/>
          <w:szCs w:val="20"/>
          <w:lang w:eastAsia="ar-SA"/>
        </w:rPr>
        <w:t>- двенадцатиэтажные дома - 0,0139 Гкал/кв.м в месяц.</w:t>
      </w:r>
    </w:p>
    <w:p w:rsidR="00CA1F20" w:rsidRPr="00935A86" w:rsidRDefault="00CA1F20" w:rsidP="00CA1F20">
      <w:pPr>
        <w:spacing w:line="360" w:lineRule="auto"/>
        <w:ind w:firstLine="709"/>
        <w:jc w:val="both"/>
        <w:rPr>
          <w:rFonts w:ascii="Arial" w:hAnsi="Arial" w:cs="Arial"/>
          <w:bCs/>
          <w:sz w:val="20"/>
          <w:szCs w:val="20"/>
          <w:lang w:eastAsia="ar-SA"/>
        </w:rPr>
      </w:pPr>
      <w:r w:rsidRPr="00935A86">
        <w:rPr>
          <w:rFonts w:ascii="Arial" w:hAnsi="Arial" w:cs="Arial"/>
          <w:b/>
          <w:sz w:val="20"/>
          <w:szCs w:val="20"/>
          <w:lang w:eastAsia="ar-SA"/>
        </w:rPr>
        <w:t>В)Резерв и дефицит тепловой мощности нетто по каждому источнику тепловой энергии</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Cs/>
          <w:sz w:val="20"/>
          <w:szCs w:val="20"/>
          <w:lang w:eastAsia="ar-SA"/>
        </w:rPr>
        <w:t>Таблица 16</w:t>
      </w:r>
    </w:p>
    <w:tbl>
      <w:tblPr>
        <w:tblW w:w="5000" w:type="pct"/>
        <w:tblLook w:val="0000" w:firstRow="0" w:lastRow="0" w:firstColumn="0" w:lastColumn="0" w:noHBand="0" w:noVBand="0"/>
      </w:tblPr>
      <w:tblGrid>
        <w:gridCol w:w="3198"/>
        <w:gridCol w:w="3229"/>
        <w:gridCol w:w="2928"/>
      </w:tblGrid>
      <w:tr w:rsidR="00CA1F20" w:rsidRPr="00935A86" w:rsidTr="00935A86">
        <w:tc>
          <w:tcPr>
            <w:tcW w:w="1709" w:type="pct"/>
            <w:vMerge w:val="restart"/>
            <w:shd w:val="clear" w:color="auto" w:fill="CFE7F5"/>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sz w:val="20"/>
                <w:szCs w:val="20"/>
                <w:lang w:eastAsia="ar-SA"/>
              </w:rPr>
              <w:t>Наименование источника теплоснабжения</w:t>
            </w:r>
          </w:p>
        </w:tc>
        <w:tc>
          <w:tcPr>
            <w:tcW w:w="3291" w:type="pct"/>
            <w:gridSpan w:val="2"/>
            <w:shd w:val="clear" w:color="auto" w:fill="CFE7F5"/>
          </w:tcPr>
          <w:p w:rsidR="00CA1F20" w:rsidRPr="00935A86" w:rsidRDefault="00CA1F20" w:rsidP="00935A86">
            <w:pPr>
              <w:jc w:val="center"/>
              <w:rPr>
                <w:rFonts w:ascii="Arial" w:hAnsi="Arial" w:cs="Arial"/>
                <w:sz w:val="20"/>
                <w:szCs w:val="20"/>
                <w:lang w:eastAsia="ar-SA"/>
              </w:rPr>
            </w:pPr>
            <w:r w:rsidRPr="00935A86">
              <w:rPr>
                <w:rFonts w:ascii="Arial" w:hAnsi="Arial" w:cs="Arial"/>
                <w:color w:val="000000"/>
                <w:sz w:val="20"/>
                <w:szCs w:val="20"/>
                <w:lang w:eastAsia="ar-SA"/>
              </w:rPr>
              <w:t>Тепловая мощность котельной, Гкал/ч</w:t>
            </w:r>
          </w:p>
        </w:tc>
      </w:tr>
      <w:tr w:rsidR="00CA1F20" w:rsidRPr="00935A86" w:rsidTr="00935A86">
        <w:tc>
          <w:tcPr>
            <w:tcW w:w="1709" w:type="pct"/>
            <w:vMerge/>
            <w:shd w:val="clear" w:color="auto" w:fill="CFE7F5"/>
          </w:tcPr>
          <w:p w:rsidR="00CA1F20" w:rsidRPr="00935A86" w:rsidRDefault="00CA1F20" w:rsidP="00935A86">
            <w:pPr>
              <w:spacing w:line="360" w:lineRule="auto"/>
              <w:jc w:val="both"/>
              <w:rPr>
                <w:rFonts w:ascii="Arial" w:hAnsi="Arial" w:cs="Arial"/>
                <w:sz w:val="20"/>
                <w:szCs w:val="20"/>
                <w:lang w:eastAsia="ar-SA"/>
              </w:rPr>
            </w:pPr>
          </w:p>
        </w:tc>
        <w:tc>
          <w:tcPr>
            <w:tcW w:w="1726" w:type="pct"/>
            <w:shd w:val="clear" w:color="auto" w:fill="CFE7F5"/>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установленная</w:t>
            </w:r>
          </w:p>
        </w:tc>
        <w:tc>
          <w:tcPr>
            <w:tcW w:w="1565" w:type="pct"/>
            <w:shd w:val="clear" w:color="auto" w:fill="CFE7F5"/>
            <w:vAlign w:val="center"/>
          </w:tcPr>
          <w:p w:rsidR="00CA1F20" w:rsidRPr="00935A86" w:rsidRDefault="00CA1F20" w:rsidP="00935A86">
            <w:pPr>
              <w:jc w:val="center"/>
              <w:rPr>
                <w:rFonts w:ascii="Arial" w:hAnsi="Arial" w:cs="Arial"/>
                <w:sz w:val="20"/>
                <w:szCs w:val="20"/>
                <w:lang w:eastAsia="ar-SA"/>
              </w:rPr>
            </w:pPr>
            <w:r w:rsidRPr="00935A86">
              <w:rPr>
                <w:rFonts w:ascii="Arial" w:hAnsi="Arial" w:cs="Arial"/>
                <w:color w:val="000000"/>
                <w:sz w:val="20"/>
                <w:szCs w:val="20"/>
                <w:lang w:eastAsia="ar-SA"/>
              </w:rPr>
              <w:t>располагаемая</w:t>
            </w:r>
          </w:p>
        </w:tc>
      </w:tr>
      <w:tr w:rsidR="00CA1F20" w:rsidRPr="00935A86" w:rsidTr="00935A86">
        <w:tc>
          <w:tcPr>
            <w:tcW w:w="1709" w:type="pct"/>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Котельная с сетями по адресу: г. Чухлома, ул. Калинина, д. 25А</w:t>
            </w:r>
          </w:p>
        </w:tc>
        <w:tc>
          <w:tcPr>
            <w:tcW w:w="1726" w:type="pct"/>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0,13</w:t>
            </w:r>
          </w:p>
        </w:tc>
        <w:tc>
          <w:tcPr>
            <w:tcW w:w="1565" w:type="pct"/>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0,13</w:t>
            </w:r>
          </w:p>
        </w:tc>
      </w:tr>
      <w:tr w:rsidR="00CA1F20" w:rsidRPr="00935A86" w:rsidTr="00935A86">
        <w:tc>
          <w:tcPr>
            <w:tcW w:w="1709" w:type="pct"/>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Котельная по адресу: г. Чухлома, ул. Лесная, д. 13</w:t>
            </w:r>
          </w:p>
        </w:tc>
        <w:tc>
          <w:tcPr>
            <w:tcW w:w="1726" w:type="pct"/>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0,26</w:t>
            </w:r>
          </w:p>
        </w:tc>
        <w:tc>
          <w:tcPr>
            <w:tcW w:w="1565" w:type="pct"/>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0,26</w:t>
            </w:r>
          </w:p>
        </w:tc>
      </w:tr>
      <w:tr w:rsidR="00CA1F20" w:rsidRPr="00935A86" w:rsidTr="00935A86">
        <w:tc>
          <w:tcPr>
            <w:tcW w:w="1709" w:type="pct"/>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Котельная с сетями по адресу: г. Чухлома, ул. Калинина, д. 64</w:t>
            </w:r>
          </w:p>
        </w:tc>
        <w:tc>
          <w:tcPr>
            <w:tcW w:w="1726" w:type="pct"/>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3,15</w:t>
            </w:r>
          </w:p>
        </w:tc>
        <w:tc>
          <w:tcPr>
            <w:tcW w:w="1565" w:type="pct"/>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3,15</w:t>
            </w:r>
          </w:p>
        </w:tc>
      </w:tr>
    </w:tbl>
    <w:p w:rsidR="00CA1F20" w:rsidRPr="00935A86" w:rsidRDefault="00CA1F20" w:rsidP="00CA1F20">
      <w:pPr>
        <w:tabs>
          <w:tab w:val="left" w:pos="39"/>
          <w:tab w:val="center" w:pos="4677"/>
          <w:tab w:val="left" w:pos="5676"/>
          <w:tab w:val="right" w:pos="9355"/>
        </w:tabs>
        <w:spacing w:line="360" w:lineRule="auto"/>
        <w:ind w:firstLine="709"/>
        <w:jc w:val="center"/>
        <w:rPr>
          <w:rFonts w:ascii="Arial" w:hAnsi="Arial" w:cs="Arial"/>
          <w:sz w:val="20"/>
          <w:szCs w:val="20"/>
          <w:lang w:eastAsia="ar-SA"/>
        </w:rPr>
      </w:pPr>
      <w:r w:rsidRPr="00935A86">
        <w:rPr>
          <w:rFonts w:ascii="Arial" w:hAnsi="Arial" w:cs="Arial"/>
          <w:b/>
          <w:sz w:val="20"/>
          <w:szCs w:val="20"/>
          <w:lang w:eastAsia="ar-SA"/>
        </w:rPr>
        <w:t>Г)Резерв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В расширение технологических зон нет необходимости, связи с тем, что в котельной  наблюдается резерв мощности.</w:t>
      </w:r>
    </w:p>
    <w:p w:rsidR="00CA1F20" w:rsidRPr="00935A86" w:rsidRDefault="00CA1F20" w:rsidP="00CA1F20">
      <w:pPr>
        <w:spacing w:line="360" w:lineRule="auto"/>
        <w:ind w:firstLine="709"/>
        <w:jc w:val="both"/>
        <w:rPr>
          <w:rFonts w:ascii="Arial" w:hAnsi="Arial" w:cs="Arial"/>
          <w:sz w:val="20"/>
          <w:szCs w:val="20"/>
          <w:lang w:eastAsia="ar-SA"/>
        </w:rPr>
      </w:pPr>
    </w:p>
    <w:p w:rsidR="00CA1F20" w:rsidRPr="00935A86" w:rsidRDefault="00CA1F20" w:rsidP="00CA1F20">
      <w:pPr>
        <w:spacing w:line="360" w:lineRule="auto"/>
        <w:ind w:firstLine="709"/>
        <w:jc w:val="center"/>
        <w:rPr>
          <w:rFonts w:ascii="Arial" w:hAnsi="Arial" w:cs="Arial"/>
          <w:b/>
          <w:sz w:val="20"/>
          <w:szCs w:val="20"/>
          <w:lang w:eastAsia="ar-SA"/>
        </w:rPr>
      </w:pPr>
      <w:r w:rsidRPr="00935A86">
        <w:rPr>
          <w:rFonts w:ascii="Arial" w:hAnsi="Arial" w:cs="Arial"/>
          <w:b/>
          <w:sz w:val="20"/>
          <w:szCs w:val="20"/>
          <w:lang w:eastAsia="ar-SA"/>
        </w:rPr>
        <w:t>14.1.5. Топливные балансы источников тепловой энергии и система обеспечения топливом</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А) Описание видов резервного и аварийного топлива и возможности их обеспечения в соответствии с нормативными требованиями</w:t>
      </w:r>
    </w:p>
    <w:p w:rsidR="00CA1F20" w:rsidRPr="00935A86" w:rsidRDefault="00CA1F20" w:rsidP="00CA1F20">
      <w:pPr>
        <w:spacing w:line="360" w:lineRule="auto"/>
        <w:ind w:firstLine="709"/>
        <w:jc w:val="both"/>
        <w:rPr>
          <w:rFonts w:ascii="Arial" w:hAnsi="Arial" w:cs="Arial"/>
          <w:b/>
          <w:sz w:val="20"/>
          <w:szCs w:val="20"/>
          <w:lang w:eastAsia="ar-SA"/>
        </w:rPr>
      </w:pPr>
      <w:r w:rsidRPr="00935A86">
        <w:rPr>
          <w:rFonts w:ascii="Arial" w:hAnsi="Arial" w:cs="Arial"/>
          <w:sz w:val="20"/>
          <w:szCs w:val="20"/>
          <w:lang w:eastAsia="ar-SA"/>
        </w:rPr>
        <w:t>Котлы работают на дровах. Запасы резервного топлива отсутствуют.</w:t>
      </w:r>
    </w:p>
    <w:p w:rsidR="00CA1F20" w:rsidRPr="00935A86" w:rsidRDefault="00CA1F20" w:rsidP="00CA1F20">
      <w:pPr>
        <w:spacing w:line="360" w:lineRule="auto"/>
        <w:ind w:firstLine="709"/>
        <w:jc w:val="center"/>
        <w:rPr>
          <w:rFonts w:ascii="Arial" w:hAnsi="Arial" w:cs="Arial"/>
          <w:b/>
          <w:sz w:val="20"/>
          <w:szCs w:val="20"/>
          <w:lang w:eastAsia="ar-SA"/>
        </w:rPr>
      </w:pPr>
    </w:p>
    <w:p w:rsidR="00CA1F20" w:rsidRPr="00935A86" w:rsidRDefault="00CA1F20" w:rsidP="00CA1F20">
      <w:pPr>
        <w:spacing w:line="360" w:lineRule="auto"/>
        <w:ind w:firstLine="709"/>
        <w:jc w:val="center"/>
        <w:rPr>
          <w:rFonts w:ascii="Arial" w:hAnsi="Arial" w:cs="Arial"/>
          <w:bCs/>
          <w:sz w:val="20"/>
          <w:szCs w:val="20"/>
          <w:lang w:eastAsia="ar-SA"/>
        </w:rPr>
      </w:pPr>
      <w:r w:rsidRPr="00935A86">
        <w:rPr>
          <w:rFonts w:ascii="Arial" w:hAnsi="Arial" w:cs="Arial"/>
          <w:b/>
          <w:sz w:val="20"/>
          <w:szCs w:val="20"/>
          <w:lang w:eastAsia="ar-SA"/>
        </w:rPr>
        <w:t>14.1.6. Технико-экономические показатели теплоснабжающих и теплосетевых организаций</w:t>
      </w:r>
    </w:p>
    <w:p w:rsidR="00CA1F20" w:rsidRPr="00935A86" w:rsidRDefault="00CA1F20" w:rsidP="00CA1F20">
      <w:pPr>
        <w:spacing w:line="360" w:lineRule="auto"/>
        <w:ind w:firstLine="709"/>
        <w:jc w:val="both"/>
        <w:rPr>
          <w:rFonts w:ascii="Arial" w:hAnsi="Arial" w:cs="Arial"/>
          <w:bCs/>
          <w:sz w:val="20"/>
          <w:szCs w:val="20"/>
          <w:lang w:val="en-US" w:eastAsia="ar-SA"/>
        </w:rPr>
      </w:pPr>
      <w:r w:rsidRPr="00935A86">
        <w:rPr>
          <w:rFonts w:ascii="Arial" w:hAnsi="Arial" w:cs="Arial"/>
          <w:bCs/>
          <w:sz w:val="20"/>
          <w:szCs w:val="20"/>
          <w:lang w:eastAsia="ar-SA"/>
        </w:rPr>
        <w:t>Таблица 17</w:t>
      </w:r>
    </w:p>
    <w:tbl>
      <w:tblPr>
        <w:tblW w:w="9639" w:type="dxa"/>
        <w:jc w:val="center"/>
        <w:tblLayout w:type="fixed"/>
        <w:tblLook w:val="04A0" w:firstRow="1" w:lastRow="0" w:firstColumn="1" w:lastColumn="0" w:noHBand="0" w:noVBand="1"/>
      </w:tblPr>
      <w:tblGrid>
        <w:gridCol w:w="3084"/>
        <w:gridCol w:w="2074"/>
        <w:gridCol w:w="2038"/>
        <w:gridCol w:w="2443"/>
      </w:tblGrid>
      <w:tr w:rsidR="00CA1F20" w:rsidRPr="00935A86" w:rsidTr="00935A86">
        <w:trPr>
          <w:trHeight w:val="20"/>
          <w:jc w:val="center"/>
        </w:trPr>
        <w:tc>
          <w:tcPr>
            <w:tcW w:w="1600" w:type="pct"/>
            <w:vMerge w:val="restar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Наименование</w:t>
            </w:r>
          </w:p>
        </w:tc>
        <w:tc>
          <w:tcPr>
            <w:tcW w:w="3400" w:type="pct"/>
            <w:gridSpan w:val="3"/>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Показатель</w:t>
            </w:r>
          </w:p>
        </w:tc>
      </w:tr>
      <w:tr w:rsidR="00CA1F20" w:rsidRPr="00935A86" w:rsidTr="00935A86">
        <w:trPr>
          <w:trHeight w:val="20"/>
          <w:jc w:val="center"/>
        </w:trPr>
        <w:tc>
          <w:tcPr>
            <w:tcW w:w="1600" w:type="pct"/>
            <w:vMerge/>
            <w:vAlign w:val="center"/>
            <w:hideMark/>
          </w:tcPr>
          <w:p w:rsidR="00CA1F20" w:rsidRPr="00935A86" w:rsidRDefault="00CA1F20" w:rsidP="00935A86">
            <w:pPr>
              <w:jc w:val="center"/>
              <w:rPr>
                <w:rFonts w:ascii="Arial" w:hAnsi="Arial" w:cs="Arial"/>
                <w:color w:val="000000"/>
                <w:sz w:val="20"/>
                <w:szCs w:val="20"/>
              </w:rPr>
            </w:pPr>
          </w:p>
        </w:tc>
        <w:tc>
          <w:tcPr>
            <w:tcW w:w="1076" w:type="pct"/>
            <w:shd w:val="clear" w:color="000000" w:fill="FFCCFF"/>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25А</w:t>
            </w:r>
          </w:p>
        </w:tc>
        <w:tc>
          <w:tcPr>
            <w:tcW w:w="1057" w:type="pct"/>
            <w:shd w:val="clear" w:color="000000" w:fill="FFCCFF"/>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по адресу: г. Чухлома, ул. Лесная, д. 13</w:t>
            </w:r>
          </w:p>
        </w:tc>
        <w:tc>
          <w:tcPr>
            <w:tcW w:w="1267" w:type="pct"/>
            <w:shd w:val="clear" w:color="000000" w:fill="FFCCFF"/>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64</w:t>
            </w:r>
          </w:p>
        </w:tc>
      </w:tr>
      <w:tr w:rsidR="00CA1F20" w:rsidRPr="00935A86" w:rsidTr="00935A86">
        <w:trPr>
          <w:trHeight w:val="20"/>
          <w:jc w:val="center"/>
        </w:trPr>
        <w:tc>
          <w:tcPr>
            <w:tcW w:w="1600"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Суммарная мощность источников теплоснабжения на конец отчетного года, Гкал/ч</w:t>
            </w:r>
          </w:p>
        </w:tc>
        <w:tc>
          <w:tcPr>
            <w:tcW w:w="107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0,13</w:t>
            </w:r>
          </w:p>
        </w:tc>
        <w:tc>
          <w:tcPr>
            <w:tcW w:w="1057"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0,26</w:t>
            </w:r>
          </w:p>
        </w:tc>
        <w:tc>
          <w:tcPr>
            <w:tcW w:w="1267"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3,15</w:t>
            </w:r>
          </w:p>
        </w:tc>
      </w:tr>
      <w:tr w:rsidR="00CA1F20" w:rsidRPr="00935A86" w:rsidTr="00935A86">
        <w:trPr>
          <w:trHeight w:val="20"/>
          <w:jc w:val="center"/>
        </w:trPr>
        <w:tc>
          <w:tcPr>
            <w:tcW w:w="1600"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Протяженность тепловых сетей, км</w:t>
            </w:r>
          </w:p>
        </w:tc>
        <w:tc>
          <w:tcPr>
            <w:tcW w:w="107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20</w:t>
            </w:r>
          </w:p>
        </w:tc>
        <w:tc>
          <w:tcPr>
            <w:tcW w:w="1057"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5</w:t>
            </w:r>
          </w:p>
        </w:tc>
        <w:tc>
          <w:tcPr>
            <w:tcW w:w="1267"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3000</w:t>
            </w:r>
          </w:p>
        </w:tc>
      </w:tr>
      <w:tr w:rsidR="00CA1F20" w:rsidRPr="00935A86" w:rsidTr="00935A86">
        <w:trPr>
          <w:trHeight w:val="20"/>
          <w:jc w:val="center"/>
        </w:trPr>
        <w:tc>
          <w:tcPr>
            <w:tcW w:w="1600"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Произведено тепловой энергии за год-всего:,Гкал</w:t>
            </w:r>
          </w:p>
        </w:tc>
        <w:tc>
          <w:tcPr>
            <w:tcW w:w="1076" w:type="pct"/>
            <w:shd w:val="clear" w:color="000000" w:fill="FFFFFF"/>
            <w:vAlign w:val="center"/>
            <w:hideMark/>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708,24</w:t>
            </w:r>
          </w:p>
        </w:tc>
        <w:tc>
          <w:tcPr>
            <w:tcW w:w="1057" w:type="pct"/>
            <w:shd w:val="clear" w:color="000000" w:fill="FFFFFF"/>
            <w:vAlign w:val="center"/>
            <w:hideMark/>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980,64</w:t>
            </w:r>
          </w:p>
        </w:tc>
        <w:tc>
          <w:tcPr>
            <w:tcW w:w="1267" w:type="pct"/>
            <w:shd w:val="clear" w:color="000000" w:fill="FFFFFF"/>
            <w:vAlign w:val="center"/>
            <w:hideMark/>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7954,08</w:t>
            </w:r>
          </w:p>
        </w:tc>
      </w:tr>
    </w:tbl>
    <w:p w:rsidR="00CA1F20" w:rsidRPr="00935A86" w:rsidRDefault="00CA1F20" w:rsidP="00CA1F20">
      <w:pPr>
        <w:spacing w:line="360" w:lineRule="auto"/>
        <w:ind w:firstLine="709"/>
        <w:jc w:val="both"/>
        <w:rPr>
          <w:rFonts w:ascii="Arial" w:hAnsi="Arial" w:cs="Arial"/>
          <w:bCs/>
          <w:sz w:val="20"/>
          <w:szCs w:val="20"/>
          <w:lang w:val="en-US" w:eastAsia="ar-SA"/>
        </w:rPr>
      </w:pPr>
    </w:p>
    <w:p w:rsidR="00CA1F20" w:rsidRPr="00935A86" w:rsidRDefault="00CA1F20" w:rsidP="00CA1F20">
      <w:pPr>
        <w:spacing w:line="360" w:lineRule="auto"/>
        <w:ind w:firstLine="709"/>
        <w:jc w:val="center"/>
        <w:rPr>
          <w:rFonts w:ascii="Arial" w:hAnsi="Arial" w:cs="Arial"/>
          <w:b/>
          <w:sz w:val="20"/>
          <w:szCs w:val="20"/>
          <w:lang w:eastAsia="ar-SA"/>
        </w:rPr>
      </w:pPr>
      <w:r w:rsidRPr="00935A86">
        <w:rPr>
          <w:rFonts w:ascii="Arial" w:hAnsi="Arial" w:cs="Arial"/>
          <w:b/>
          <w:sz w:val="20"/>
          <w:szCs w:val="20"/>
          <w:lang w:eastAsia="ar-SA"/>
        </w:rPr>
        <w:lastRenderedPageBreak/>
        <w:t>14.1.7.Описание существующих технических и технологических проблем в системах теплоснабжения поселения, городского округа</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А)Описание существующих проблем организации качественного теплоснабжения (перечень причин, приводивших к  снижению  качества теплоснабжения, включая проблемы в работе теплопотребляющих установок потребителей)</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Основной проблемой качественного теплоснабжения является:</w:t>
      </w:r>
    </w:p>
    <w:p w:rsidR="00CA1F20" w:rsidRPr="00935A86" w:rsidRDefault="00CA1F20" w:rsidP="00CA1F20">
      <w:pPr>
        <w:spacing w:line="360" w:lineRule="auto"/>
        <w:ind w:left="708"/>
        <w:jc w:val="both"/>
        <w:rPr>
          <w:rFonts w:ascii="Arial" w:hAnsi="Arial" w:cs="Arial"/>
          <w:b/>
          <w:sz w:val="20"/>
          <w:szCs w:val="20"/>
          <w:lang w:eastAsia="ar-SA"/>
        </w:rPr>
      </w:pPr>
      <w:r w:rsidRPr="00935A86">
        <w:rPr>
          <w:rFonts w:ascii="Arial" w:hAnsi="Arial" w:cs="Arial"/>
          <w:sz w:val="20"/>
          <w:szCs w:val="20"/>
          <w:lang w:eastAsia="ar-SA"/>
        </w:rPr>
        <w:t>1. Износ оборудования котельной.</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b/>
          <w:sz w:val="20"/>
          <w:szCs w:val="20"/>
          <w:lang w:eastAsia="ar-SA"/>
        </w:rPr>
        <w:t>Б)Описание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Причинами технологических нарушений в тепловых сетях:</w:t>
      </w:r>
    </w:p>
    <w:p w:rsidR="00CA1F20" w:rsidRPr="00935A86" w:rsidRDefault="00CA1F20" w:rsidP="00CA1F20">
      <w:pPr>
        <w:widowControl/>
        <w:numPr>
          <w:ilvl w:val="0"/>
          <w:numId w:val="11"/>
        </w:numPr>
        <w:tabs>
          <w:tab w:val="clear" w:pos="720"/>
          <w:tab w:val="num" w:pos="0"/>
        </w:tabs>
        <w:autoSpaceDE/>
        <w:spacing w:line="360" w:lineRule="auto"/>
        <w:ind w:left="927"/>
        <w:jc w:val="both"/>
        <w:rPr>
          <w:rFonts w:ascii="Arial" w:hAnsi="Arial" w:cs="Arial"/>
          <w:b/>
          <w:sz w:val="20"/>
          <w:szCs w:val="20"/>
          <w:lang w:eastAsia="ar-SA"/>
        </w:rPr>
      </w:pPr>
      <w:r w:rsidRPr="00935A86">
        <w:rPr>
          <w:rFonts w:ascii="Arial" w:hAnsi="Arial" w:cs="Arial"/>
          <w:sz w:val="20"/>
          <w:szCs w:val="20"/>
          <w:lang w:eastAsia="ar-SA"/>
        </w:rPr>
        <w:t>образование свищей вследствие коррозии теплопроводов;</w:t>
      </w:r>
    </w:p>
    <w:p w:rsidR="00CA1F20" w:rsidRPr="00935A86" w:rsidRDefault="00CA1F20" w:rsidP="00CA1F20">
      <w:pPr>
        <w:widowControl/>
        <w:numPr>
          <w:ilvl w:val="0"/>
          <w:numId w:val="11"/>
        </w:numPr>
        <w:tabs>
          <w:tab w:val="clear" w:pos="720"/>
          <w:tab w:val="num" w:pos="0"/>
        </w:tabs>
        <w:autoSpaceDE/>
        <w:spacing w:line="360" w:lineRule="auto"/>
        <w:ind w:left="927"/>
        <w:jc w:val="both"/>
        <w:rPr>
          <w:rFonts w:ascii="Arial" w:hAnsi="Arial" w:cs="Arial"/>
          <w:sz w:val="20"/>
          <w:szCs w:val="20"/>
          <w:lang w:eastAsia="ar-SA"/>
        </w:rPr>
      </w:pPr>
      <w:r w:rsidRPr="00935A86">
        <w:rPr>
          <w:rFonts w:ascii="Arial" w:hAnsi="Arial" w:cs="Arial"/>
          <w:sz w:val="20"/>
          <w:szCs w:val="20"/>
          <w:lang w:eastAsia="ar-SA"/>
        </w:rPr>
        <w:t>Большой износ тепловых сетей.</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В)Описание существующих проблем развития систем теплоснабжения</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Основные проблемы функционирования тепловых сетей состоят в следующем:</w:t>
      </w:r>
    </w:p>
    <w:p w:rsidR="00CA1F20" w:rsidRPr="00935A86" w:rsidRDefault="00CA1F20" w:rsidP="00CA1F20">
      <w:pPr>
        <w:widowControl/>
        <w:numPr>
          <w:ilvl w:val="0"/>
          <w:numId w:val="12"/>
        </w:numPr>
        <w:tabs>
          <w:tab w:val="clear" w:pos="720"/>
          <w:tab w:val="num" w:pos="0"/>
        </w:tabs>
        <w:autoSpaceDE/>
        <w:spacing w:line="360" w:lineRule="auto"/>
        <w:jc w:val="both"/>
        <w:rPr>
          <w:rFonts w:ascii="Arial" w:hAnsi="Arial" w:cs="Arial"/>
          <w:sz w:val="20"/>
          <w:szCs w:val="20"/>
          <w:lang w:eastAsia="ar-SA"/>
        </w:rPr>
      </w:pPr>
      <w:r w:rsidRPr="00935A86">
        <w:rPr>
          <w:rFonts w:ascii="Arial" w:hAnsi="Arial" w:cs="Arial"/>
          <w:sz w:val="20"/>
          <w:szCs w:val="20"/>
          <w:lang w:eastAsia="ar-SA"/>
        </w:rPr>
        <w:t>высокий уровень фактических потерь тепловой энергии в тепловых сетях;</w:t>
      </w:r>
    </w:p>
    <w:p w:rsidR="00CA1F20" w:rsidRPr="00935A86" w:rsidRDefault="00CA1F20" w:rsidP="00CA1F20">
      <w:pPr>
        <w:widowControl/>
        <w:numPr>
          <w:ilvl w:val="0"/>
          <w:numId w:val="12"/>
        </w:numPr>
        <w:tabs>
          <w:tab w:val="clear" w:pos="720"/>
          <w:tab w:val="num" w:pos="0"/>
        </w:tabs>
        <w:autoSpaceDE/>
        <w:spacing w:line="360" w:lineRule="auto"/>
        <w:jc w:val="both"/>
        <w:rPr>
          <w:rFonts w:ascii="Arial" w:hAnsi="Arial" w:cs="Arial"/>
          <w:b/>
          <w:sz w:val="20"/>
          <w:szCs w:val="20"/>
          <w:lang w:eastAsia="ar-SA"/>
        </w:rPr>
      </w:pPr>
      <w:r w:rsidRPr="00935A86">
        <w:rPr>
          <w:rFonts w:ascii="Arial" w:hAnsi="Arial" w:cs="Arial"/>
          <w:sz w:val="20"/>
          <w:szCs w:val="20"/>
          <w:lang w:eastAsia="ar-SA"/>
        </w:rPr>
        <w:t>высокий уровень затрат на эксплуатацию тепловых сетей.</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Г)Описание существующих проблем  надежного и эффективного снабжения топливом действующих систем теплоснабжения</w:t>
      </w:r>
    </w:p>
    <w:p w:rsidR="00CA1F20" w:rsidRPr="00935A86" w:rsidRDefault="00CA1F20" w:rsidP="00CA1F20">
      <w:pPr>
        <w:widowControl/>
        <w:numPr>
          <w:ilvl w:val="2"/>
          <w:numId w:val="16"/>
        </w:numPr>
        <w:autoSpaceDE/>
        <w:spacing w:line="360" w:lineRule="auto"/>
        <w:jc w:val="both"/>
        <w:rPr>
          <w:rFonts w:ascii="Arial" w:hAnsi="Arial" w:cs="Arial"/>
          <w:sz w:val="20"/>
          <w:szCs w:val="20"/>
          <w:lang w:eastAsia="ar-SA"/>
        </w:rPr>
      </w:pPr>
      <w:r w:rsidRPr="00935A86">
        <w:rPr>
          <w:rFonts w:ascii="Arial" w:hAnsi="Arial" w:cs="Arial"/>
          <w:sz w:val="20"/>
          <w:szCs w:val="20"/>
          <w:lang w:eastAsia="ar-SA"/>
        </w:rPr>
        <w:t>Нехватка финансовых средств.</w:t>
      </w:r>
    </w:p>
    <w:p w:rsidR="00CA1F20" w:rsidRPr="00935A86" w:rsidRDefault="00CA1F20" w:rsidP="00CA1F20">
      <w:pPr>
        <w:keepNext/>
        <w:keepLines/>
        <w:numPr>
          <w:ilvl w:val="1"/>
          <w:numId w:val="0"/>
        </w:numPr>
        <w:tabs>
          <w:tab w:val="num" w:pos="0"/>
        </w:tabs>
        <w:spacing w:before="567" w:line="360" w:lineRule="auto"/>
        <w:jc w:val="center"/>
        <w:outlineLvl w:val="1"/>
        <w:rPr>
          <w:rFonts w:ascii="Arial" w:hAnsi="Arial" w:cs="Arial"/>
          <w:b/>
          <w:bCs/>
          <w:sz w:val="20"/>
          <w:szCs w:val="20"/>
          <w:lang w:eastAsia="ar-SA"/>
        </w:rPr>
      </w:pPr>
      <w:bookmarkStart w:id="622" w:name="__RefHeading__230_1979640507"/>
      <w:bookmarkStart w:id="623" w:name="__RefHeading__179_1017922116"/>
      <w:bookmarkStart w:id="624" w:name="__RefHeading__81_80430112"/>
      <w:bookmarkStart w:id="625" w:name="__RefHeading__130_629290490"/>
      <w:bookmarkStart w:id="626" w:name="__RefHeading__14882_1622391719"/>
      <w:bookmarkStart w:id="627" w:name="_Toc38281284"/>
      <w:bookmarkEnd w:id="622"/>
      <w:bookmarkEnd w:id="623"/>
      <w:bookmarkEnd w:id="624"/>
      <w:bookmarkEnd w:id="625"/>
      <w:bookmarkEnd w:id="626"/>
      <w:r w:rsidRPr="00935A86">
        <w:rPr>
          <w:rFonts w:ascii="Arial" w:hAnsi="Arial" w:cs="Arial"/>
          <w:b/>
          <w:bCs/>
          <w:sz w:val="20"/>
          <w:szCs w:val="20"/>
          <w:lang w:eastAsia="ar-SA"/>
        </w:rPr>
        <w:t>14.2.Перспективное потребление тепловой  энергии на цели теплоснабжения</w:t>
      </w:r>
      <w:bookmarkEnd w:id="627"/>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А)Данные базового уровня потребления тепла на цели теплоснабжения</w:t>
      </w:r>
    </w:p>
    <w:p w:rsidR="00CA1F20" w:rsidRPr="00935A86" w:rsidRDefault="00CA1F20" w:rsidP="00CA1F20">
      <w:pPr>
        <w:spacing w:line="360" w:lineRule="auto"/>
        <w:ind w:firstLine="709"/>
        <w:jc w:val="both"/>
        <w:rPr>
          <w:rFonts w:ascii="Arial" w:hAnsi="Arial" w:cs="Arial"/>
          <w:bCs/>
          <w:sz w:val="20"/>
          <w:szCs w:val="20"/>
          <w:lang w:val="en-US" w:eastAsia="ar-SA"/>
        </w:rPr>
      </w:pPr>
      <w:r w:rsidRPr="00935A86">
        <w:rPr>
          <w:rFonts w:ascii="Arial" w:hAnsi="Arial" w:cs="Arial"/>
          <w:sz w:val="20"/>
          <w:szCs w:val="20"/>
          <w:lang w:eastAsia="ar-SA"/>
        </w:rPr>
        <w:t xml:space="preserve"> </w:t>
      </w:r>
      <w:r w:rsidRPr="00935A86">
        <w:rPr>
          <w:rFonts w:ascii="Arial" w:hAnsi="Arial" w:cs="Arial"/>
          <w:bCs/>
          <w:sz w:val="20"/>
          <w:szCs w:val="20"/>
          <w:lang w:eastAsia="ar-SA"/>
        </w:rPr>
        <w:t>Таблица 18</w:t>
      </w:r>
    </w:p>
    <w:tbl>
      <w:tblPr>
        <w:tblW w:w="0" w:type="auto"/>
        <w:jc w:val="center"/>
        <w:tblLayout w:type="fixed"/>
        <w:tblLook w:val="04A0" w:firstRow="1" w:lastRow="0" w:firstColumn="1" w:lastColumn="0" w:noHBand="0" w:noVBand="1"/>
      </w:tblPr>
      <w:tblGrid>
        <w:gridCol w:w="3119"/>
        <w:gridCol w:w="2268"/>
        <w:gridCol w:w="2126"/>
        <w:gridCol w:w="2126"/>
      </w:tblGrid>
      <w:tr w:rsidR="00CA1F20" w:rsidRPr="00935A86" w:rsidTr="00935A86">
        <w:trPr>
          <w:trHeight w:val="20"/>
          <w:jc w:val="center"/>
        </w:trPr>
        <w:tc>
          <w:tcPr>
            <w:tcW w:w="3119" w:type="dxa"/>
            <w:vMerge w:val="restar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Наименование</w:t>
            </w:r>
          </w:p>
        </w:tc>
        <w:tc>
          <w:tcPr>
            <w:tcW w:w="6520" w:type="dxa"/>
            <w:gridSpan w:val="3"/>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Показатель</w:t>
            </w:r>
          </w:p>
        </w:tc>
      </w:tr>
      <w:tr w:rsidR="00CA1F20" w:rsidRPr="00935A86" w:rsidTr="00935A86">
        <w:trPr>
          <w:trHeight w:val="20"/>
          <w:jc w:val="center"/>
        </w:trPr>
        <w:tc>
          <w:tcPr>
            <w:tcW w:w="3119" w:type="dxa"/>
            <w:vMerge/>
            <w:vAlign w:val="center"/>
            <w:hideMark/>
          </w:tcPr>
          <w:p w:rsidR="00CA1F20" w:rsidRPr="00935A86" w:rsidRDefault="00CA1F20" w:rsidP="00935A86">
            <w:pPr>
              <w:jc w:val="center"/>
              <w:rPr>
                <w:rFonts w:ascii="Arial" w:hAnsi="Arial" w:cs="Arial"/>
                <w:color w:val="000000"/>
                <w:sz w:val="20"/>
                <w:szCs w:val="20"/>
              </w:rPr>
            </w:pPr>
          </w:p>
        </w:tc>
        <w:tc>
          <w:tcPr>
            <w:tcW w:w="2268" w:type="dxa"/>
            <w:shd w:val="clear" w:color="000000" w:fill="FFCCFF"/>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25А</w:t>
            </w:r>
          </w:p>
        </w:tc>
        <w:tc>
          <w:tcPr>
            <w:tcW w:w="2126" w:type="dxa"/>
            <w:shd w:val="clear" w:color="000000" w:fill="FFCCFF"/>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по адресу: г. Чухлома, ул. Лесная, д. 13</w:t>
            </w:r>
          </w:p>
        </w:tc>
        <w:tc>
          <w:tcPr>
            <w:tcW w:w="2126" w:type="dxa"/>
            <w:shd w:val="clear" w:color="000000" w:fill="FFCCFF"/>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64</w:t>
            </w:r>
          </w:p>
        </w:tc>
      </w:tr>
      <w:tr w:rsidR="00CA1F20" w:rsidRPr="00935A86" w:rsidTr="00935A86">
        <w:trPr>
          <w:trHeight w:val="20"/>
          <w:jc w:val="center"/>
        </w:trPr>
        <w:tc>
          <w:tcPr>
            <w:tcW w:w="3119" w:type="dxa"/>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Фактическая мощность котельной</w:t>
            </w:r>
          </w:p>
        </w:tc>
        <w:tc>
          <w:tcPr>
            <w:tcW w:w="2268" w:type="dxa"/>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0,13</w:t>
            </w:r>
          </w:p>
        </w:tc>
        <w:tc>
          <w:tcPr>
            <w:tcW w:w="2126" w:type="dxa"/>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0,26</w:t>
            </w:r>
          </w:p>
        </w:tc>
        <w:tc>
          <w:tcPr>
            <w:tcW w:w="2126" w:type="dxa"/>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3,15</w:t>
            </w:r>
          </w:p>
        </w:tc>
      </w:tr>
      <w:tr w:rsidR="00CA1F20" w:rsidRPr="00935A86" w:rsidTr="00935A86">
        <w:trPr>
          <w:trHeight w:val="20"/>
          <w:jc w:val="center"/>
        </w:trPr>
        <w:tc>
          <w:tcPr>
            <w:tcW w:w="3119" w:type="dxa"/>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Мощность тепловой энергии (нетто) существующая</w:t>
            </w:r>
          </w:p>
        </w:tc>
        <w:tc>
          <w:tcPr>
            <w:tcW w:w="2268" w:type="dxa"/>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0,1281</w:t>
            </w:r>
          </w:p>
        </w:tc>
        <w:tc>
          <w:tcPr>
            <w:tcW w:w="2126" w:type="dxa"/>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0,2563</w:t>
            </w:r>
          </w:p>
        </w:tc>
        <w:tc>
          <w:tcPr>
            <w:tcW w:w="2126" w:type="dxa"/>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3,105</w:t>
            </w:r>
          </w:p>
        </w:tc>
      </w:tr>
      <w:tr w:rsidR="00CA1F20" w:rsidRPr="00935A86" w:rsidTr="00935A86">
        <w:trPr>
          <w:trHeight w:val="20"/>
          <w:jc w:val="center"/>
        </w:trPr>
        <w:tc>
          <w:tcPr>
            <w:tcW w:w="3119" w:type="dxa"/>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Мощность тепловой энергии (нетто) перспективные</w:t>
            </w:r>
          </w:p>
        </w:tc>
        <w:tc>
          <w:tcPr>
            <w:tcW w:w="2268" w:type="dxa"/>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0,1287</w:t>
            </w:r>
          </w:p>
        </w:tc>
        <w:tc>
          <w:tcPr>
            <w:tcW w:w="2126" w:type="dxa"/>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0,2574</w:t>
            </w:r>
          </w:p>
        </w:tc>
        <w:tc>
          <w:tcPr>
            <w:tcW w:w="2126" w:type="dxa"/>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3,1185</w:t>
            </w:r>
          </w:p>
        </w:tc>
      </w:tr>
    </w:tbl>
    <w:p w:rsidR="00CA1F20" w:rsidRPr="00935A86" w:rsidRDefault="00CA1F20" w:rsidP="00CA1F20">
      <w:pPr>
        <w:spacing w:line="360" w:lineRule="auto"/>
        <w:ind w:firstLine="709"/>
        <w:jc w:val="both"/>
        <w:rPr>
          <w:rFonts w:ascii="Arial" w:hAnsi="Arial" w:cs="Arial"/>
          <w:bCs/>
          <w:sz w:val="20"/>
          <w:szCs w:val="20"/>
          <w:lang w:val="en-US" w:eastAsia="ar-SA"/>
        </w:rPr>
      </w:pPr>
    </w:p>
    <w:p w:rsidR="00CA1F20" w:rsidRPr="00935A86" w:rsidRDefault="00CA1F20" w:rsidP="00CA1F20">
      <w:pPr>
        <w:keepNext/>
        <w:keepLines/>
        <w:numPr>
          <w:ilvl w:val="1"/>
          <w:numId w:val="0"/>
        </w:numPr>
        <w:tabs>
          <w:tab w:val="num" w:pos="0"/>
        </w:tabs>
        <w:spacing w:before="567" w:line="360" w:lineRule="auto"/>
        <w:jc w:val="center"/>
        <w:outlineLvl w:val="1"/>
        <w:rPr>
          <w:rFonts w:ascii="Arial" w:hAnsi="Arial" w:cs="Arial"/>
          <w:b/>
          <w:bCs/>
          <w:sz w:val="20"/>
          <w:szCs w:val="20"/>
          <w:lang w:eastAsia="ar-SA"/>
        </w:rPr>
      </w:pPr>
      <w:bookmarkStart w:id="628" w:name="__RefHeading__232_1979640507"/>
      <w:bookmarkStart w:id="629" w:name="__RefHeading__181_1017922116"/>
      <w:bookmarkStart w:id="630" w:name="__RefHeading__83_80430112"/>
      <w:bookmarkStart w:id="631" w:name="__RefHeading__132_629290490"/>
      <w:bookmarkStart w:id="632" w:name="__RefHeading__14884_1622391719"/>
      <w:bookmarkStart w:id="633" w:name="_Toc38281285"/>
      <w:bookmarkEnd w:id="628"/>
      <w:bookmarkEnd w:id="629"/>
      <w:bookmarkEnd w:id="630"/>
      <w:bookmarkEnd w:id="631"/>
      <w:bookmarkEnd w:id="632"/>
      <w:r w:rsidRPr="00935A86">
        <w:rPr>
          <w:rFonts w:ascii="Arial" w:hAnsi="Arial" w:cs="Arial"/>
          <w:b/>
          <w:bCs/>
          <w:sz w:val="20"/>
          <w:szCs w:val="20"/>
          <w:lang w:eastAsia="ar-SA"/>
        </w:rPr>
        <w:t>14.3.Электронная модель системы теплоснабжения  поселения, городского округа</w:t>
      </w:r>
      <w:bookmarkEnd w:id="633"/>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Согласно постановлению правительства Российской Федерации «Электронная модель системы теплоснабжения» изготавливается на муниципальные образования с населением свыше 100 тыс. человек.</w:t>
      </w:r>
    </w:p>
    <w:p w:rsidR="00CA1F20" w:rsidRPr="00935A86" w:rsidRDefault="00CA1F20" w:rsidP="00CA1F20">
      <w:pPr>
        <w:keepNext/>
        <w:keepLines/>
        <w:numPr>
          <w:ilvl w:val="1"/>
          <w:numId w:val="0"/>
        </w:numPr>
        <w:tabs>
          <w:tab w:val="num" w:pos="0"/>
        </w:tabs>
        <w:spacing w:before="567" w:line="360" w:lineRule="auto"/>
        <w:jc w:val="center"/>
        <w:outlineLvl w:val="1"/>
        <w:rPr>
          <w:rFonts w:ascii="Arial" w:hAnsi="Arial" w:cs="Arial"/>
          <w:b/>
          <w:bCs/>
          <w:sz w:val="20"/>
          <w:szCs w:val="20"/>
          <w:lang w:eastAsia="ar-SA"/>
        </w:rPr>
      </w:pPr>
      <w:bookmarkStart w:id="634" w:name="__RefHeading__234_1979640507"/>
      <w:bookmarkStart w:id="635" w:name="__RefHeading__183_1017922116"/>
      <w:bookmarkStart w:id="636" w:name="__RefHeading__85_80430112"/>
      <w:bookmarkStart w:id="637" w:name="__RefHeading__134_629290490"/>
      <w:bookmarkStart w:id="638" w:name="__RefHeading__14886_1622391719"/>
      <w:bookmarkStart w:id="639" w:name="_Toc38281286"/>
      <w:bookmarkEnd w:id="634"/>
      <w:bookmarkEnd w:id="635"/>
      <w:bookmarkEnd w:id="636"/>
      <w:bookmarkEnd w:id="637"/>
      <w:bookmarkEnd w:id="638"/>
      <w:r w:rsidRPr="00935A86">
        <w:rPr>
          <w:rFonts w:ascii="Arial" w:hAnsi="Arial" w:cs="Arial"/>
          <w:b/>
          <w:bCs/>
          <w:sz w:val="20"/>
          <w:szCs w:val="20"/>
          <w:lang w:eastAsia="ar-SA"/>
        </w:rPr>
        <w:lastRenderedPageBreak/>
        <w:t>14.4.Перспективные балансы тепловой мощности источников тепловой энергии и тепловой нагрузки</w:t>
      </w:r>
      <w:bookmarkEnd w:id="639"/>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А)Балансы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xml:space="preserve"> Таблица 19</w:t>
      </w:r>
    </w:p>
    <w:tbl>
      <w:tblPr>
        <w:tblW w:w="10334" w:type="dxa"/>
        <w:tblInd w:w="-65" w:type="dxa"/>
        <w:tblLayout w:type="fixed"/>
        <w:tblLook w:val="0000" w:firstRow="0" w:lastRow="0" w:firstColumn="0" w:lastColumn="0" w:noHBand="0" w:noVBand="0"/>
      </w:tblPr>
      <w:tblGrid>
        <w:gridCol w:w="1953"/>
        <w:gridCol w:w="1658"/>
        <w:gridCol w:w="1914"/>
        <w:gridCol w:w="1421"/>
        <w:gridCol w:w="1461"/>
        <w:gridCol w:w="1927"/>
      </w:tblGrid>
      <w:tr w:rsidR="00CA1F20" w:rsidRPr="00935A86" w:rsidTr="00935A86">
        <w:tc>
          <w:tcPr>
            <w:tcW w:w="1953" w:type="dxa"/>
            <w:vMerge w:val="restart"/>
            <w:shd w:val="clear" w:color="auto" w:fill="CFE7F5"/>
          </w:tcPr>
          <w:p w:rsidR="00CA1F20" w:rsidRPr="00935A86" w:rsidRDefault="00CA1F20" w:rsidP="00935A86">
            <w:pPr>
              <w:spacing w:before="120" w:after="120"/>
              <w:jc w:val="center"/>
              <w:rPr>
                <w:rFonts w:ascii="Arial" w:hAnsi="Arial" w:cs="Arial"/>
                <w:sz w:val="20"/>
                <w:szCs w:val="20"/>
                <w:lang w:eastAsia="ar-SA"/>
              </w:rPr>
            </w:pPr>
            <w:r w:rsidRPr="00935A86">
              <w:rPr>
                <w:rFonts w:ascii="Arial" w:hAnsi="Arial" w:cs="Arial"/>
                <w:sz w:val="20"/>
                <w:szCs w:val="20"/>
                <w:lang w:eastAsia="ar-SA"/>
              </w:rPr>
              <w:t>Наименование источника теплоснабжения</w:t>
            </w:r>
          </w:p>
        </w:tc>
        <w:tc>
          <w:tcPr>
            <w:tcW w:w="4993" w:type="dxa"/>
            <w:gridSpan w:val="3"/>
            <w:shd w:val="clear" w:color="auto" w:fill="CFE7F5"/>
            <w:vAlign w:val="center"/>
          </w:tcPr>
          <w:p w:rsidR="00CA1F20" w:rsidRPr="00935A86" w:rsidRDefault="00CA1F20" w:rsidP="00935A86">
            <w:pPr>
              <w:spacing w:before="120" w:after="120"/>
              <w:jc w:val="center"/>
              <w:rPr>
                <w:rFonts w:ascii="Arial" w:hAnsi="Arial" w:cs="Arial"/>
                <w:sz w:val="20"/>
                <w:szCs w:val="20"/>
                <w:lang w:eastAsia="ar-SA"/>
              </w:rPr>
            </w:pPr>
            <w:r w:rsidRPr="00935A86">
              <w:rPr>
                <w:rFonts w:ascii="Arial" w:hAnsi="Arial" w:cs="Arial"/>
                <w:sz w:val="20"/>
                <w:szCs w:val="20"/>
                <w:lang w:eastAsia="ar-SA"/>
              </w:rPr>
              <w:t>Существующее</w:t>
            </w:r>
          </w:p>
        </w:tc>
        <w:tc>
          <w:tcPr>
            <w:tcW w:w="3388" w:type="dxa"/>
            <w:gridSpan w:val="2"/>
            <w:shd w:val="clear" w:color="auto" w:fill="CFE7F5"/>
            <w:vAlign w:val="center"/>
          </w:tcPr>
          <w:p w:rsidR="00CA1F20" w:rsidRPr="00935A86" w:rsidRDefault="00CA1F20" w:rsidP="00935A86">
            <w:pPr>
              <w:spacing w:before="120" w:after="120"/>
              <w:jc w:val="center"/>
              <w:rPr>
                <w:rFonts w:ascii="Arial" w:hAnsi="Arial" w:cs="Arial"/>
                <w:sz w:val="20"/>
                <w:szCs w:val="20"/>
                <w:lang w:eastAsia="ar-SA"/>
              </w:rPr>
            </w:pPr>
            <w:r w:rsidRPr="00935A86">
              <w:rPr>
                <w:rFonts w:ascii="Arial" w:hAnsi="Arial" w:cs="Arial"/>
                <w:sz w:val="20"/>
                <w:szCs w:val="20"/>
                <w:lang w:eastAsia="ar-SA"/>
              </w:rPr>
              <w:t>Перспективное</w:t>
            </w:r>
          </w:p>
        </w:tc>
      </w:tr>
      <w:tr w:rsidR="00CA1F20" w:rsidRPr="00935A86" w:rsidTr="00935A86">
        <w:tc>
          <w:tcPr>
            <w:tcW w:w="1953" w:type="dxa"/>
            <w:vMerge/>
            <w:shd w:val="clear" w:color="auto" w:fill="CFE7F5"/>
          </w:tcPr>
          <w:p w:rsidR="00CA1F20" w:rsidRPr="00935A86" w:rsidRDefault="00CA1F20" w:rsidP="00935A86">
            <w:pPr>
              <w:spacing w:line="360" w:lineRule="auto"/>
              <w:ind w:firstLine="709"/>
              <w:jc w:val="both"/>
              <w:rPr>
                <w:rFonts w:ascii="Arial" w:hAnsi="Arial" w:cs="Arial"/>
                <w:sz w:val="20"/>
                <w:szCs w:val="20"/>
                <w:lang w:eastAsia="ar-SA"/>
              </w:rPr>
            </w:pPr>
          </w:p>
        </w:tc>
        <w:tc>
          <w:tcPr>
            <w:tcW w:w="1658" w:type="dxa"/>
            <w:shd w:val="clear" w:color="auto" w:fill="CFE7F5"/>
          </w:tcPr>
          <w:p w:rsidR="00CA1F20" w:rsidRPr="00935A86" w:rsidRDefault="00CA1F20" w:rsidP="00935A86">
            <w:pPr>
              <w:spacing w:before="120" w:after="120"/>
              <w:jc w:val="center"/>
              <w:rPr>
                <w:rFonts w:ascii="Arial" w:hAnsi="Arial" w:cs="Arial"/>
                <w:sz w:val="20"/>
                <w:szCs w:val="20"/>
                <w:lang w:eastAsia="ar-SA"/>
              </w:rPr>
            </w:pPr>
            <w:r w:rsidRPr="00935A86">
              <w:rPr>
                <w:rFonts w:ascii="Arial" w:hAnsi="Arial" w:cs="Arial"/>
                <w:sz w:val="20"/>
                <w:szCs w:val="20"/>
                <w:lang w:eastAsia="ar-SA"/>
              </w:rPr>
              <w:t>Мощность котельной, Гкал/час</w:t>
            </w:r>
          </w:p>
        </w:tc>
        <w:tc>
          <w:tcPr>
            <w:tcW w:w="1914" w:type="dxa"/>
            <w:shd w:val="clear" w:color="auto" w:fill="CFE7F5"/>
          </w:tcPr>
          <w:p w:rsidR="00CA1F20" w:rsidRPr="00935A86" w:rsidRDefault="00CA1F20" w:rsidP="00935A86">
            <w:pPr>
              <w:spacing w:before="120" w:after="120"/>
              <w:jc w:val="center"/>
              <w:rPr>
                <w:rFonts w:ascii="Arial" w:hAnsi="Arial" w:cs="Arial"/>
                <w:sz w:val="20"/>
                <w:szCs w:val="20"/>
                <w:lang w:eastAsia="ar-SA"/>
              </w:rPr>
            </w:pPr>
            <w:r w:rsidRPr="00935A86">
              <w:rPr>
                <w:rFonts w:ascii="Arial" w:hAnsi="Arial" w:cs="Arial"/>
                <w:sz w:val="20"/>
                <w:szCs w:val="20"/>
                <w:lang w:eastAsia="ar-SA"/>
              </w:rPr>
              <w:t>Располагаемая мощность, Гкал/час</w:t>
            </w:r>
          </w:p>
        </w:tc>
        <w:tc>
          <w:tcPr>
            <w:tcW w:w="1421" w:type="dxa"/>
            <w:shd w:val="clear" w:color="auto" w:fill="CFE7F5"/>
          </w:tcPr>
          <w:p w:rsidR="00CA1F20" w:rsidRPr="00935A86" w:rsidRDefault="00CA1F20" w:rsidP="00935A86">
            <w:pPr>
              <w:spacing w:before="120" w:after="120"/>
              <w:jc w:val="center"/>
              <w:rPr>
                <w:rFonts w:ascii="Arial" w:hAnsi="Arial" w:cs="Arial"/>
                <w:sz w:val="20"/>
                <w:szCs w:val="20"/>
                <w:lang w:eastAsia="ar-SA"/>
              </w:rPr>
            </w:pPr>
            <w:r w:rsidRPr="00935A86">
              <w:rPr>
                <w:rFonts w:ascii="Arial" w:hAnsi="Arial" w:cs="Arial"/>
                <w:sz w:val="20"/>
                <w:szCs w:val="20"/>
                <w:lang w:eastAsia="ar-SA"/>
              </w:rPr>
              <w:t>Резерв</w:t>
            </w:r>
          </w:p>
          <w:p w:rsidR="00CA1F20" w:rsidRPr="00935A86" w:rsidRDefault="00CA1F20" w:rsidP="00935A86">
            <w:pPr>
              <w:spacing w:before="120" w:after="120"/>
              <w:jc w:val="center"/>
              <w:rPr>
                <w:rFonts w:ascii="Arial" w:hAnsi="Arial" w:cs="Arial"/>
                <w:sz w:val="20"/>
                <w:szCs w:val="20"/>
                <w:lang w:eastAsia="ar-SA"/>
              </w:rPr>
            </w:pPr>
            <w:r w:rsidRPr="00935A86">
              <w:rPr>
                <w:rFonts w:ascii="Arial" w:hAnsi="Arial" w:cs="Arial"/>
                <w:sz w:val="20"/>
                <w:szCs w:val="20"/>
                <w:lang w:eastAsia="ar-SA"/>
              </w:rPr>
              <w:t>/Дефицит</w:t>
            </w:r>
          </w:p>
        </w:tc>
        <w:tc>
          <w:tcPr>
            <w:tcW w:w="1461" w:type="dxa"/>
            <w:shd w:val="clear" w:color="auto" w:fill="CFE7F5"/>
          </w:tcPr>
          <w:p w:rsidR="00CA1F20" w:rsidRPr="00935A86" w:rsidRDefault="00CA1F20" w:rsidP="00935A86">
            <w:pPr>
              <w:spacing w:before="120" w:after="120"/>
              <w:jc w:val="center"/>
              <w:rPr>
                <w:rFonts w:ascii="Arial" w:hAnsi="Arial" w:cs="Arial"/>
                <w:sz w:val="20"/>
                <w:szCs w:val="20"/>
                <w:lang w:eastAsia="ar-SA"/>
              </w:rPr>
            </w:pPr>
            <w:r w:rsidRPr="00935A86">
              <w:rPr>
                <w:rFonts w:ascii="Arial" w:hAnsi="Arial" w:cs="Arial"/>
                <w:sz w:val="20"/>
                <w:szCs w:val="20"/>
                <w:lang w:eastAsia="ar-SA"/>
              </w:rPr>
              <w:t>Мощность котельной, Гкал/час</w:t>
            </w:r>
          </w:p>
        </w:tc>
        <w:tc>
          <w:tcPr>
            <w:tcW w:w="1927" w:type="dxa"/>
            <w:shd w:val="clear" w:color="auto" w:fill="CFE7F5"/>
          </w:tcPr>
          <w:p w:rsidR="00CA1F20" w:rsidRPr="00935A86" w:rsidRDefault="00CA1F20" w:rsidP="00935A86">
            <w:pPr>
              <w:spacing w:before="120" w:after="120"/>
              <w:jc w:val="center"/>
              <w:rPr>
                <w:rFonts w:ascii="Arial" w:hAnsi="Arial" w:cs="Arial"/>
                <w:sz w:val="20"/>
                <w:szCs w:val="20"/>
                <w:lang w:eastAsia="ar-SA"/>
              </w:rPr>
            </w:pPr>
            <w:r w:rsidRPr="00935A86">
              <w:rPr>
                <w:rFonts w:ascii="Arial" w:hAnsi="Arial" w:cs="Arial"/>
                <w:sz w:val="20"/>
                <w:szCs w:val="20"/>
                <w:lang w:eastAsia="ar-SA"/>
              </w:rPr>
              <w:t>Располагаемая мощность, Гкал/час</w:t>
            </w:r>
          </w:p>
        </w:tc>
      </w:tr>
      <w:tr w:rsidR="00CA1F20" w:rsidRPr="00935A86" w:rsidTr="00935A86">
        <w:tc>
          <w:tcPr>
            <w:tcW w:w="1953"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Котельная по адресу: г. Чухлома, ул. Калинина, д. 25А</w:t>
            </w:r>
          </w:p>
        </w:tc>
        <w:tc>
          <w:tcPr>
            <w:tcW w:w="1658"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0,13</w:t>
            </w:r>
          </w:p>
        </w:tc>
        <w:tc>
          <w:tcPr>
            <w:tcW w:w="1914"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0,13</w:t>
            </w:r>
          </w:p>
        </w:tc>
        <w:tc>
          <w:tcPr>
            <w:tcW w:w="1421"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0</w:t>
            </w:r>
          </w:p>
        </w:tc>
        <w:tc>
          <w:tcPr>
            <w:tcW w:w="1461"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0,13</w:t>
            </w:r>
          </w:p>
        </w:tc>
        <w:tc>
          <w:tcPr>
            <w:tcW w:w="1927"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0,13</w:t>
            </w:r>
          </w:p>
        </w:tc>
      </w:tr>
      <w:tr w:rsidR="00CA1F20" w:rsidRPr="00935A86" w:rsidTr="00935A86">
        <w:tc>
          <w:tcPr>
            <w:tcW w:w="1953"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Котельная по адресу: г. Чухлома, ул. Лесная, д. 13</w:t>
            </w:r>
          </w:p>
        </w:tc>
        <w:tc>
          <w:tcPr>
            <w:tcW w:w="1658"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0,26</w:t>
            </w:r>
          </w:p>
        </w:tc>
        <w:tc>
          <w:tcPr>
            <w:tcW w:w="1914"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0,26</w:t>
            </w:r>
          </w:p>
        </w:tc>
        <w:tc>
          <w:tcPr>
            <w:tcW w:w="1421"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0</w:t>
            </w:r>
          </w:p>
        </w:tc>
        <w:tc>
          <w:tcPr>
            <w:tcW w:w="1461"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0,26</w:t>
            </w:r>
          </w:p>
        </w:tc>
        <w:tc>
          <w:tcPr>
            <w:tcW w:w="1927"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0,26</w:t>
            </w:r>
          </w:p>
        </w:tc>
      </w:tr>
      <w:tr w:rsidR="00CA1F20" w:rsidRPr="00935A86" w:rsidTr="00935A86">
        <w:tc>
          <w:tcPr>
            <w:tcW w:w="1953"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Котельная по адресу: г. Чухлома, ул. Калинина, д. 64</w:t>
            </w:r>
          </w:p>
        </w:tc>
        <w:tc>
          <w:tcPr>
            <w:tcW w:w="1658"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3,15</w:t>
            </w:r>
          </w:p>
        </w:tc>
        <w:tc>
          <w:tcPr>
            <w:tcW w:w="1914"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3,15</w:t>
            </w:r>
          </w:p>
        </w:tc>
        <w:tc>
          <w:tcPr>
            <w:tcW w:w="1421"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0</w:t>
            </w:r>
          </w:p>
        </w:tc>
        <w:tc>
          <w:tcPr>
            <w:tcW w:w="1461"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3,15</w:t>
            </w:r>
          </w:p>
        </w:tc>
        <w:tc>
          <w:tcPr>
            <w:tcW w:w="1927" w:type="dxa"/>
            <w:shd w:val="clear" w:color="auto" w:fill="FFFFFF"/>
            <w:vAlign w:val="center"/>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3,15</w:t>
            </w:r>
          </w:p>
        </w:tc>
      </w:tr>
    </w:tbl>
    <w:p w:rsidR="00CA1F20" w:rsidRPr="00935A86" w:rsidRDefault="00CA1F20" w:rsidP="00CA1F20">
      <w:pPr>
        <w:spacing w:line="360" w:lineRule="auto"/>
        <w:ind w:firstLine="709"/>
        <w:jc w:val="both"/>
        <w:rPr>
          <w:rFonts w:ascii="Arial" w:hAnsi="Arial" w:cs="Arial"/>
          <w:b/>
          <w:sz w:val="20"/>
          <w:szCs w:val="20"/>
          <w:lang w:eastAsia="ar-SA"/>
        </w:rPr>
      </w:pP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Б)Выводы о резервах (дефицитах) существующей системы теплоснабжения при обеспечении перспективной тепловой нагрузки потребителей.</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На момент составления Схемы в котельных наблюдается резерв мощности. По данным Генерального плана не планируется подключение новых абонентов к системе централизованного теплоснабжения. Поэтому тепловая нагрузка на расчетный срок останется неизменной.</w:t>
      </w:r>
    </w:p>
    <w:p w:rsidR="00CA1F20" w:rsidRPr="00935A86" w:rsidRDefault="00CA1F20" w:rsidP="00CA1F20">
      <w:pPr>
        <w:spacing w:line="360" w:lineRule="auto"/>
        <w:ind w:firstLine="708"/>
        <w:jc w:val="both"/>
        <w:rPr>
          <w:rFonts w:ascii="Arial" w:hAnsi="Arial" w:cs="Arial"/>
          <w:sz w:val="20"/>
          <w:szCs w:val="20"/>
          <w:lang w:eastAsia="ar-SA"/>
        </w:rPr>
      </w:pP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640" w:name="_Toc38281287"/>
      <w:r w:rsidRPr="00935A86">
        <w:rPr>
          <w:rFonts w:ascii="Arial" w:hAnsi="Arial" w:cs="Arial"/>
          <w:b/>
          <w:bCs/>
          <w:sz w:val="20"/>
          <w:szCs w:val="20"/>
          <w:lang w:eastAsia="ar-SA"/>
        </w:rPr>
        <w:t>14.5. Мастер-план развития систем теплоснабжения поселения</w:t>
      </w:r>
      <w:bookmarkEnd w:id="640"/>
    </w:p>
    <w:p w:rsidR="00CA1F20" w:rsidRPr="00935A86" w:rsidRDefault="00CA1F20" w:rsidP="00CA1F20">
      <w:pPr>
        <w:spacing w:line="360" w:lineRule="auto"/>
        <w:ind w:firstLine="709"/>
        <w:jc w:val="both"/>
        <w:rPr>
          <w:rFonts w:ascii="Arial" w:hAnsi="Arial" w:cs="Arial"/>
          <w:sz w:val="20"/>
          <w:szCs w:val="20"/>
        </w:rPr>
      </w:pPr>
      <w:r w:rsidRPr="00935A86">
        <w:rPr>
          <w:rFonts w:ascii="Arial" w:hAnsi="Arial" w:cs="Arial"/>
          <w:sz w:val="20"/>
          <w:szCs w:val="20"/>
        </w:rPr>
        <w:t xml:space="preserve">Развитие теплоснабжения в </w:t>
      </w:r>
      <w:r w:rsidRPr="00935A86">
        <w:rPr>
          <w:rFonts w:ascii="Arial" w:hAnsi="Arial" w:cs="Arial"/>
          <w:sz w:val="20"/>
          <w:szCs w:val="20"/>
          <w:lang w:eastAsia="ar-SA"/>
        </w:rPr>
        <w:t>городском поселении город Чухлома</w:t>
      </w:r>
      <w:r w:rsidRPr="00935A86">
        <w:rPr>
          <w:rFonts w:ascii="Arial" w:hAnsi="Arial" w:cs="Arial"/>
          <w:sz w:val="20"/>
          <w:szCs w:val="20"/>
        </w:rPr>
        <w:t xml:space="preserve"> возможно по двум вариантам. </w:t>
      </w:r>
    </w:p>
    <w:p w:rsidR="00CA1F20" w:rsidRPr="00935A86" w:rsidRDefault="00CA1F20" w:rsidP="00CA1F20">
      <w:pPr>
        <w:spacing w:line="360" w:lineRule="auto"/>
        <w:ind w:firstLine="709"/>
        <w:jc w:val="both"/>
        <w:rPr>
          <w:rFonts w:ascii="Arial" w:hAnsi="Arial" w:cs="Arial"/>
          <w:sz w:val="20"/>
          <w:szCs w:val="20"/>
        </w:rPr>
      </w:pPr>
      <w:r w:rsidRPr="00935A86">
        <w:rPr>
          <w:rFonts w:ascii="Arial" w:hAnsi="Arial" w:cs="Arial"/>
          <w:sz w:val="20"/>
          <w:szCs w:val="20"/>
        </w:rPr>
        <w:t xml:space="preserve">Первый. Для центрального теплоснабжения предлагается выполнить замену водогрейных котлов, заменить тепловую изоляцию теплосетей, заменить сетевые насосы и установить систему водоподготовки. </w:t>
      </w:r>
    </w:p>
    <w:p w:rsidR="00CA1F20" w:rsidRPr="00935A86" w:rsidRDefault="00CA1F20" w:rsidP="00CA1F20">
      <w:pPr>
        <w:spacing w:line="360" w:lineRule="auto"/>
        <w:ind w:firstLine="709"/>
        <w:jc w:val="both"/>
        <w:rPr>
          <w:rFonts w:ascii="Arial" w:hAnsi="Arial" w:cs="Arial"/>
          <w:sz w:val="20"/>
          <w:szCs w:val="20"/>
        </w:rPr>
      </w:pPr>
      <w:r w:rsidRPr="00935A86">
        <w:rPr>
          <w:rFonts w:ascii="Arial" w:hAnsi="Arial" w:cs="Arial"/>
          <w:sz w:val="20"/>
          <w:szCs w:val="20"/>
        </w:rPr>
        <w:t>Второй. Замены водогрейных котлов, замены тепловой изоляции теплосетей, замены сетевых насосов и установка системы водоподготовки не будет реализовываться. Соответственно будет происходить износ системы теплоснабжения и как следствие, будут ухудшаться показатели ее работы (повысится аварийность тепловых сетей и котельной, снизится КПД, увеличатся эксплуатационные издержки).</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rPr>
        <w:t>Приоритетным вариантом перспективного развития систем теплоснабжения поселения предлагается вариант 1.</w:t>
      </w:r>
    </w:p>
    <w:p w:rsidR="00CA1F20" w:rsidRPr="00935A86" w:rsidRDefault="00CA1F20" w:rsidP="00CA1F20">
      <w:pPr>
        <w:spacing w:line="360" w:lineRule="auto"/>
        <w:ind w:firstLine="708"/>
        <w:jc w:val="both"/>
        <w:rPr>
          <w:rFonts w:ascii="Arial" w:hAnsi="Arial" w:cs="Arial"/>
          <w:sz w:val="20"/>
          <w:szCs w:val="20"/>
          <w:lang w:eastAsia="ar-SA"/>
        </w:rPr>
      </w:pP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641" w:name="_Toc38281288"/>
      <w:r w:rsidRPr="00935A86">
        <w:rPr>
          <w:rFonts w:ascii="Arial" w:hAnsi="Arial" w:cs="Arial"/>
          <w:b/>
          <w:bCs/>
          <w:sz w:val="20"/>
          <w:szCs w:val="20"/>
          <w:lang w:eastAsia="ar-SA"/>
        </w:rPr>
        <w:lastRenderedPageBreak/>
        <w:t>14.6.Существующие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41"/>
      <w:r w:rsidRPr="00935A86">
        <w:rPr>
          <w:rFonts w:ascii="Arial" w:hAnsi="Arial" w:cs="Arial"/>
          <w:b/>
          <w:bCs/>
          <w:sz w:val="20"/>
          <w:szCs w:val="20"/>
          <w:lang w:eastAsia="ar-SA"/>
        </w:rPr>
        <w:t xml:space="preserve"> </w:t>
      </w:r>
    </w:p>
    <w:p w:rsidR="00CA1F20" w:rsidRPr="00935A86" w:rsidRDefault="00CA1F20" w:rsidP="00CA1F20">
      <w:pPr>
        <w:widowControl/>
        <w:numPr>
          <w:ilvl w:val="0"/>
          <w:numId w:val="3"/>
        </w:numPr>
        <w:tabs>
          <w:tab w:val="clear" w:pos="720"/>
          <w:tab w:val="num" w:pos="0"/>
        </w:tabs>
        <w:autoSpaceDE/>
        <w:spacing w:line="360" w:lineRule="auto"/>
        <w:ind w:left="432" w:hanging="432"/>
        <w:jc w:val="both"/>
        <w:rPr>
          <w:rFonts w:ascii="Arial" w:hAnsi="Arial" w:cs="Arial"/>
          <w:sz w:val="20"/>
          <w:szCs w:val="20"/>
          <w:lang w:eastAsia="ar-SA"/>
        </w:rPr>
      </w:pPr>
      <w:r w:rsidRPr="00935A86">
        <w:rPr>
          <w:rFonts w:ascii="Arial" w:hAnsi="Arial" w:cs="Arial"/>
          <w:sz w:val="20"/>
          <w:szCs w:val="20"/>
          <w:lang w:eastAsia="ar-SA"/>
        </w:rPr>
        <w:t>Баланс производительности водоподготовительной установки складывается из нижеприведенных статей:</w:t>
      </w:r>
    </w:p>
    <w:p w:rsidR="00CA1F20" w:rsidRPr="00935A86" w:rsidRDefault="00CA1F20" w:rsidP="00CA1F20">
      <w:pPr>
        <w:widowControl/>
        <w:numPr>
          <w:ilvl w:val="0"/>
          <w:numId w:val="3"/>
        </w:numPr>
        <w:tabs>
          <w:tab w:val="clear" w:pos="720"/>
          <w:tab w:val="num" w:pos="0"/>
        </w:tabs>
        <w:autoSpaceDE/>
        <w:spacing w:line="360" w:lineRule="auto"/>
        <w:ind w:left="432" w:hanging="432"/>
        <w:jc w:val="both"/>
        <w:rPr>
          <w:rFonts w:ascii="Arial" w:hAnsi="Arial" w:cs="Arial"/>
          <w:sz w:val="20"/>
          <w:szCs w:val="20"/>
          <w:lang w:eastAsia="ar-SA"/>
        </w:rPr>
      </w:pPr>
      <w:r w:rsidRPr="00935A86">
        <w:rPr>
          <w:rFonts w:ascii="Arial" w:hAnsi="Arial" w:cs="Arial"/>
          <w:sz w:val="20"/>
          <w:szCs w:val="20"/>
          <w:lang w:eastAsia="ar-SA"/>
        </w:rPr>
        <w:t>- объем воды на заполнение наружной тепловой сети, м</w:t>
      </w:r>
      <w:r w:rsidRPr="00935A86">
        <w:rPr>
          <w:rFonts w:ascii="Arial" w:hAnsi="Arial" w:cs="Arial"/>
          <w:sz w:val="20"/>
          <w:szCs w:val="20"/>
          <w:vertAlign w:val="superscript"/>
          <w:lang w:eastAsia="ar-SA"/>
        </w:rPr>
        <w:t>3</w:t>
      </w:r>
      <w:r w:rsidRPr="00935A86">
        <w:rPr>
          <w:rFonts w:ascii="Arial" w:hAnsi="Arial" w:cs="Arial"/>
          <w:sz w:val="20"/>
          <w:szCs w:val="20"/>
          <w:lang w:eastAsia="ar-SA"/>
        </w:rPr>
        <w:t>;</w:t>
      </w:r>
    </w:p>
    <w:p w:rsidR="00CA1F20" w:rsidRPr="00935A86" w:rsidRDefault="00CA1F20" w:rsidP="00CA1F20">
      <w:pPr>
        <w:widowControl/>
        <w:numPr>
          <w:ilvl w:val="0"/>
          <w:numId w:val="3"/>
        </w:numPr>
        <w:tabs>
          <w:tab w:val="clear" w:pos="720"/>
          <w:tab w:val="num" w:pos="0"/>
        </w:tabs>
        <w:autoSpaceDE/>
        <w:spacing w:line="360" w:lineRule="auto"/>
        <w:ind w:left="432" w:hanging="432"/>
        <w:jc w:val="both"/>
        <w:rPr>
          <w:rFonts w:ascii="Arial" w:hAnsi="Arial" w:cs="Arial"/>
          <w:sz w:val="20"/>
          <w:szCs w:val="20"/>
          <w:lang w:eastAsia="ar-SA"/>
        </w:rPr>
      </w:pPr>
      <w:r w:rsidRPr="00935A86">
        <w:rPr>
          <w:rFonts w:ascii="Arial" w:hAnsi="Arial" w:cs="Arial"/>
          <w:sz w:val="20"/>
          <w:szCs w:val="20"/>
          <w:lang w:eastAsia="ar-SA"/>
        </w:rPr>
        <w:t>- объем воды на подпитку системы теплоснабжения, м</w:t>
      </w:r>
      <w:r w:rsidRPr="00935A86">
        <w:rPr>
          <w:rFonts w:ascii="Arial" w:hAnsi="Arial" w:cs="Arial"/>
          <w:sz w:val="20"/>
          <w:szCs w:val="20"/>
          <w:vertAlign w:val="superscript"/>
          <w:lang w:eastAsia="ar-SA"/>
        </w:rPr>
        <w:t>3</w:t>
      </w:r>
      <w:r w:rsidRPr="00935A86">
        <w:rPr>
          <w:rFonts w:ascii="Arial" w:hAnsi="Arial" w:cs="Arial"/>
          <w:sz w:val="20"/>
          <w:szCs w:val="20"/>
          <w:lang w:eastAsia="ar-SA"/>
        </w:rPr>
        <w:t>;</w:t>
      </w:r>
    </w:p>
    <w:p w:rsidR="00CA1F20" w:rsidRPr="00935A86" w:rsidRDefault="00CA1F20" w:rsidP="00CA1F20">
      <w:pPr>
        <w:widowControl/>
        <w:numPr>
          <w:ilvl w:val="0"/>
          <w:numId w:val="3"/>
        </w:numPr>
        <w:tabs>
          <w:tab w:val="clear" w:pos="720"/>
          <w:tab w:val="num" w:pos="0"/>
        </w:tabs>
        <w:autoSpaceDE/>
        <w:spacing w:line="360" w:lineRule="auto"/>
        <w:ind w:left="432" w:hanging="432"/>
        <w:jc w:val="both"/>
        <w:rPr>
          <w:rFonts w:ascii="Arial" w:hAnsi="Arial" w:cs="Arial"/>
          <w:sz w:val="20"/>
          <w:szCs w:val="20"/>
          <w:lang w:eastAsia="ar-SA"/>
        </w:rPr>
      </w:pPr>
      <w:r w:rsidRPr="00935A86">
        <w:rPr>
          <w:rFonts w:ascii="Arial" w:hAnsi="Arial" w:cs="Arial"/>
          <w:sz w:val="20"/>
          <w:szCs w:val="20"/>
          <w:lang w:eastAsia="ar-SA"/>
        </w:rPr>
        <w:t>- объем воды на собственные нужды котельной, м</w:t>
      </w:r>
      <w:r w:rsidRPr="00935A86">
        <w:rPr>
          <w:rFonts w:ascii="Arial" w:hAnsi="Arial" w:cs="Arial"/>
          <w:sz w:val="20"/>
          <w:szCs w:val="20"/>
          <w:vertAlign w:val="superscript"/>
          <w:lang w:eastAsia="ar-SA"/>
        </w:rPr>
        <w:t>3</w:t>
      </w:r>
      <w:r w:rsidRPr="00935A86">
        <w:rPr>
          <w:rFonts w:ascii="Arial" w:hAnsi="Arial" w:cs="Arial"/>
          <w:sz w:val="20"/>
          <w:szCs w:val="20"/>
          <w:lang w:eastAsia="ar-SA"/>
        </w:rPr>
        <w:t>;</w:t>
      </w:r>
    </w:p>
    <w:p w:rsidR="00CA1F20" w:rsidRPr="00935A86" w:rsidRDefault="00CA1F20" w:rsidP="00CA1F20">
      <w:pPr>
        <w:widowControl/>
        <w:numPr>
          <w:ilvl w:val="0"/>
          <w:numId w:val="3"/>
        </w:numPr>
        <w:tabs>
          <w:tab w:val="clear" w:pos="720"/>
          <w:tab w:val="num" w:pos="0"/>
        </w:tabs>
        <w:autoSpaceDE/>
        <w:spacing w:line="360" w:lineRule="auto"/>
        <w:ind w:left="432" w:hanging="432"/>
        <w:jc w:val="both"/>
        <w:rPr>
          <w:rFonts w:ascii="Arial" w:hAnsi="Arial" w:cs="Arial"/>
          <w:sz w:val="20"/>
          <w:szCs w:val="20"/>
          <w:lang w:eastAsia="ar-SA"/>
        </w:rPr>
      </w:pPr>
      <w:r w:rsidRPr="00935A86">
        <w:rPr>
          <w:rFonts w:ascii="Arial" w:hAnsi="Arial" w:cs="Arial"/>
          <w:sz w:val="20"/>
          <w:szCs w:val="20"/>
          <w:lang w:eastAsia="ar-SA"/>
        </w:rPr>
        <w:t>- объем воды на заполнение системы отопления, м</w:t>
      </w:r>
      <w:r w:rsidRPr="00935A86">
        <w:rPr>
          <w:rFonts w:ascii="Arial" w:hAnsi="Arial" w:cs="Arial"/>
          <w:sz w:val="20"/>
          <w:szCs w:val="20"/>
          <w:vertAlign w:val="superscript"/>
          <w:lang w:eastAsia="ar-SA"/>
        </w:rPr>
        <w:t>3</w:t>
      </w:r>
      <w:r w:rsidRPr="00935A86">
        <w:rPr>
          <w:rFonts w:ascii="Arial" w:hAnsi="Arial" w:cs="Arial"/>
          <w:sz w:val="20"/>
          <w:szCs w:val="20"/>
          <w:lang w:eastAsia="ar-SA"/>
        </w:rPr>
        <w:t>;</w:t>
      </w:r>
    </w:p>
    <w:p w:rsidR="00CA1F20" w:rsidRPr="00935A86" w:rsidRDefault="00CA1F20" w:rsidP="00CA1F20">
      <w:pPr>
        <w:widowControl/>
        <w:numPr>
          <w:ilvl w:val="0"/>
          <w:numId w:val="3"/>
        </w:numPr>
        <w:tabs>
          <w:tab w:val="clear" w:pos="720"/>
          <w:tab w:val="num" w:pos="0"/>
        </w:tabs>
        <w:autoSpaceDE/>
        <w:spacing w:line="360" w:lineRule="auto"/>
        <w:ind w:left="432" w:hanging="432"/>
        <w:jc w:val="both"/>
        <w:rPr>
          <w:rFonts w:ascii="Arial" w:hAnsi="Arial" w:cs="Arial"/>
          <w:sz w:val="20"/>
          <w:szCs w:val="20"/>
          <w:lang w:eastAsia="ar-SA"/>
        </w:rPr>
      </w:pPr>
      <w:r w:rsidRPr="00935A86">
        <w:rPr>
          <w:rFonts w:ascii="Arial" w:hAnsi="Arial" w:cs="Arial"/>
          <w:sz w:val="20"/>
          <w:szCs w:val="20"/>
          <w:lang w:eastAsia="ar-SA"/>
        </w:rPr>
        <w:t>- объем воды на горячее теплоснабжение, м</w:t>
      </w:r>
      <w:r w:rsidRPr="00935A86">
        <w:rPr>
          <w:rFonts w:ascii="Arial" w:hAnsi="Arial" w:cs="Arial"/>
          <w:sz w:val="20"/>
          <w:szCs w:val="20"/>
          <w:vertAlign w:val="superscript"/>
          <w:lang w:eastAsia="ar-SA"/>
        </w:rPr>
        <w:t>3</w:t>
      </w:r>
      <w:r w:rsidRPr="00935A86">
        <w:rPr>
          <w:rFonts w:ascii="Arial" w:hAnsi="Arial" w:cs="Arial"/>
          <w:sz w:val="20"/>
          <w:szCs w:val="20"/>
          <w:lang w:eastAsia="ar-SA"/>
        </w:rPr>
        <w:t>.</w:t>
      </w:r>
    </w:p>
    <w:p w:rsidR="00CA1F20" w:rsidRPr="00935A86" w:rsidRDefault="00CA1F20" w:rsidP="00CA1F20">
      <w:pPr>
        <w:widowControl/>
        <w:numPr>
          <w:ilvl w:val="0"/>
          <w:numId w:val="3"/>
        </w:numPr>
        <w:tabs>
          <w:tab w:val="clear" w:pos="720"/>
          <w:tab w:val="num" w:pos="0"/>
        </w:tabs>
        <w:autoSpaceDE/>
        <w:spacing w:line="360" w:lineRule="auto"/>
        <w:ind w:left="432" w:hanging="432"/>
        <w:jc w:val="both"/>
        <w:rPr>
          <w:rFonts w:ascii="Arial" w:hAnsi="Arial" w:cs="Arial"/>
          <w:i/>
          <w:sz w:val="20"/>
          <w:szCs w:val="20"/>
          <w:u w:val="single"/>
          <w:lang w:eastAsia="ar-SA"/>
        </w:rPr>
      </w:pPr>
      <w:r w:rsidRPr="00935A86">
        <w:rPr>
          <w:rFonts w:ascii="Arial" w:hAnsi="Arial" w:cs="Arial"/>
          <w:sz w:val="20"/>
          <w:szCs w:val="20"/>
          <w:lang w:eastAsia="ar-SA"/>
        </w:rPr>
        <w:t>В процессе эксплуатации необходимо чтобы ВПУ обеспечивала подпитку тепловой сети и собственные нужды котельной.</w:t>
      </w:r>
    </w:p>
    <w:p w:rsidR="00CA1F20" w:rsidRPr="00935A86" w:rsidRDefault="00CA1F20" w:rsidP="00CA1F20">
      <w:pPr>
        <w:widowControl/>
        <w:numPr>
          <w:ilvl w:val="0"/>
          <w:numId w:val="3"/>
        </w:numPr>
        <w:tabs>
          <w:tab w:val="clear" w:pos="720"/>
          <w:tab w:val="num" w:pos="0"/>
        </w:tabs>
        <w:autoSpaceDE/>
        <w:spacing w:line="360" w:lineRule="auto"/>
        <w:ind w:left="432" w:hanging="432"/>
        <w:jc w:val="both"/>
        <w:rPr>
          <w:rFonts w:ascii="Arial" w:hAnsi="Arial" w:cs="Arial"/>
          <w:sz w:val="20"/>
          <w:szCs w:val="20"/>
          <w:lang w:eastAsia="ar-SA"/>
        </w:rPr>
      </w:pPr>
      <w:r w:rsidRPr="00935A86">
        <w:rPr>
          <w:rFonts w:ascii="Arial" w:hAnsi="Arial" w:cs="Arial"/>
          <w:i/>
          <w:sz w:val="20"/>
          <w:szCs w:val="20"/>
          <w:u w:val="single"/>
          <w:lang w:eastAsia="ar-SA"/>
        </w:rPr>
        <w:t>Объем воды на заполнение системы теплоснабжения:</w:t>
      </w:r>
    </w:p>
    <w:p w:rsidR="00CA1F20" w:rsidRPr="00935A86" w:rsidRDefault="00CA1F20" w:rsidP="00CA1F20">
      <w:pPr>
        <w:widowControl/>
        <w:numPr>
          <w:ilvl w:val="0"/>
          <w:numId w:val="3"/>
        </w:numPr>
        <w:tabs>
          <w:tab w:val="clear" w:pos="720"/>
          <w:tab w:val="num" w:pos="0"/>
        </w:tabs>
        <w:autoSpaceDE/>
        <w:spacing w:line="360" w:lineRule="auto"/>
        <w:ind w:left="432" w:hanging="432"/>
        <w:jc w:val="center"/>
        <w:rPr>
          <w:rFonts w:ascii="Arial" w:hAnsi="Arial" w:cs="Arial"/>
          <w:sz w:val="20"/>
          <w:szCs w:val="20"/>
          <w:lang w:eastAsia="ar-SA"/>
        </w:rPr>
      </w:pPr>
      <w:r w:rsidRPr="00935A86">
        <w:rPr>
          <w:rFonts w:ascii="Arial" w:hAnsi="Arial" w:cs="Arial"/>
          <w:sz w:val="20"/>
          <w:szCs w:val="20"/>
          <w:lang w:val="en-US" w:eastAsia="ar-SA"/>
        </w:rPr>
        <w:t>V</w:t>
      </w:r>
      <w:r w:rsidRPr="00935A86">
        <w:rPr>
          <w:rFonts w:ascii="Arial" w:hAnsi="Arial" w:cs="Arial"/>
          <w:sz w:val="20"/>
          <w:szCs w:val="20"/>
          <w:vertAlign w:val="subscript"/>
          <w:lang w:eastAsia="ar-SA"/>
        </w:rPr>
        <w:t>от</w:t>
      </w:r>
      <w:r w:rsidRPr="00935A86">
        <w:rPr>
          <w:rFonts w:ascii="Arial" w:hAnsi="Arial" w:cs="Arial"/>
          <w:sz w:val="20"/>
          <w:szCs w:val="20"/>
          <w:lang w:eastAsia="ar-SA"/>
        </w:rPr>
        <w:t>=</w:t>
      </w:r>
      <w:r w:rsidRPr="00935A86">
        <w:rPr>
          <w:rFonts w:ascii="Arial" w:hAnsi="Arial" w:cs="Arial"/>
          <w:sz w:val="20"/>
          <w:szCs w:val="20"/>
          <w:lang w:val="en-US" w:eastAsia="ar-SA"/>
        </w:rPr>
        <w:t>q</w:t>
      </w:r>
      <w:r w:rsidRPr="00935A86">
        <w:rPr>
          <w:rFonts w:ascii="Arial" w:hAnsi="Arial" w:cs="Arial"/>
          <w:sz w:val="20"/>
          <w:szCs w:val="20"/>
          <w:vertAlign w:val="subscript"/>
          <w:lang w:eastAsia="ar-SA"/>
        </w:rPr>
        <w:t>от</w:t>
      </w:r>
      <w:r w:rsidRPr="00935A86">
        <w:rPr>
          <w:rFonts w:ascii="Arial" w:hAnsi="Arial" w:cs="Arial"/>
          <w:sz w:val="20"/>
          <w:szCs w:val="20"/>
          <w:lang w:eastAsia="ar-SA"/>
        </w:rPr>
        <w:t>*</w:t>
      </w:r>
      <w:r w:rsidRPr="00935A86">
        <w:rPr>
          <w:rFonts w:ascii="Arial" w:hAnsi="Arial" w:cs="Arial"/>
          <w:sz w:val="20"/>
          <w:szCs w:val="20"/>
          <w:lang w:val="en-US" w:eastAsia="ar-SA"/>
        </w:rPr>
        <w:t>Q</w:t>
      </w:r>
      <w:r w:rsidRPr="00935A86">
        <w:rPr>
          <w:rFonts w:ascii="Arial" w:hAnsi="Arial" w:cs="Arial"/>
          <w:sz w:val="20"/>
          <w:szCs w:val="20"/>
          <w:vertAlign w:val="subscript"/>
          <w:lang w:eastAsia="ar-SA"/>
        </w:rPr>
        <w:t xml:space="preserve">от ,                                                                                                           </w:t>
      </w:r>
    </w:p>
    <w:p w:rsidR="00CA1F20" w:rsidRPr="00935A86" w:rsidRDefault="00CA1F20" w:rsidP="00CA1F20">
      <w:pPr>
        <w:widowControl/>
        <w:numPr>
          <w:ilvl w:val="0"/>
          <w:numId w:val="3"/>
        </w:numPr>
        <w:tabs>
          <w:tab w:val="clear" w:pos="720"/>
          <w:tab w:val="num" w:pos="0"/>
        </w:tabs>
        <w:autoSpaceDE/>
        <w:spacing w:line="360" w:lineRule="auto"/>
        <w:ind w:left="432" w:hanging="432"/>
        <w:jc w:val="both"/>
        <w:rPr>
          <w:rFonts w:ascii="Arial" w:hAnsi="Arial" w:cs="Arial"/>
          <w:sz w:val="20"/>
          <w:szCs w:val="20"/>
          <w:lang w:eastAsia="ar-SA"/>
        </w:rPr>
      </w:pPr>
      <w:r w:rsidRPr="00935A86">
        <w:rPr>
          <w:rFonts w:ascii="Arial" w:hAnsi="Arial" w:cs="Arial"/>
          <w:sz w:val="20"/>
          <w:szCs w:val="20"/>
          <w:lang w:eastAsia="ar-SA"/>
        </w:rPr>
        <w:t>где</w:t>
      </w:r>
    </w:p>
    <w:p w:rsidR="00CA1F20" w:rsidRPr="00935A86" w:rsidRDefault="00CA1F20" w:rsidP="00CA1F20">
      <w:pPr>
        <w:widowControl/>
        <w:numPr>
          <w:ilvl w:val="0"/>
          <w:numId w:val="3"/>
        </w:numPr>
        <w:tabs>
          <w:tab w:val="clear" w:pos="720"/>
          <w:tab w:val="num" w:pos="0"/>
        </w:tabs>
        <w:autoSpaceDE/>
        <w:spacing w:line="360" w:lineRule="auto"/>
        <w:ind w:left="432" w:hanging="432"/>
        <w:jc w:val="both"/>
        <w:rPr>
          <w:rFonts w:ascii="Arial" w:hAnsi="Arial" w:cs="Arial"/>
          <w:sz w:val="20"/>
          <w:szCs w:val="20"/>
          <w:lang w:eastAsia="ar-SA"/>
        </w:rPr>
      </w:pPr>
      <w:r w:rsidRPr="00935A86">
        <w:rPr>
          <w:rFonts w:ascii="Arial" w:hAnsi="Arial" w:cs="Arial"/>
          <w:sz w:val="20"/>
          <w:szCs w:val="20"/>
          <w:lang w:val="en-US" w:eastAsia="ar-SA"/>
        </w:rPr>
        <w:t>q</w:t>
      </w:r>
      <w:r w:rsidRPr="00935A86">
        <w:rPr>
          <w:rFonts w:ascii="Arial" w:hAnsi="Arial" w:cs="Arial"/>
          <w:sz w:val="20"/>
          <w:szCs w:val="20"/>
          <w:vertAlign w:val="subscript"/>
          <w:lang w:eastAsia="ar-SA"/>
        </w:rPr>
        <w:t>от</w:t>
      </w:r>
      <w:r w:rsidRPr="00935A86">
        <w:rPr>
          <w:rFonts w:ascii="Arial" w:hAnsi="Arial" w:cs="Arial"/>
          <w:sz w:val="20"/>
          <w:szCs w:val="20"/>
          <w:lang w:eastAsia="ar-SA"/>
        </w:rPr>
        <w:t xml:space="preserve"> – удельный объем воды, (справочная величина</w:t>
      </w:r>
      <w:r w:rsidRPr="00935A86">
        <w:rPr>
          <w:rFonts w:ascii="Arial" w:hAnsi="Arial" w:cs="Arial"/>
          <w:sz w:val="20"/>
          <w:szCs w:val="20"/>
          <w:vertAlign w:val="subscript"/>
          <w:lang w:eastAsia="ar-SA"/>
        </w:rPr>
        <w:t xml:space="preserve"> , </w:t>
      </w:r>
      <w:r w:rsidRPr="00935A86">
        <w:rPr>
          <w:rFonts w:ascii="Arial" w:hAnsi="Arial" w:cs="Arial"/>
          <w:sz w:val="20"/>
          <w:szCs w:val="20"/>
          <w:lang w:val="en-US" w:eastAsia="ar-SA"/>
        </w:rPr>
        <w:t>q</w:t>
      </w:r>
      <w:r w:rsidRPr="00935A86">
        <w:rPr>
          <w:rFonts w:ascii="Arial" w:hAnsi="Arial" w:cs="Arial"/>
          <w:sz w:val="20"/>
          <w:szCs w:val="20"/>
          <w:vertAlign w:val="subscript"/>
          <w:lang w:eastAsia="ar-SA"/>
        </w:rPr>
        <w:t>от</w:t>
      </w:r>
      <w:r w:rsidRPr="00935A86">
        <w:rPr>
          <w:rFonts w:ascii="Arial" w:hAnsi="Arial" w:cs="Arial"/>
          <w:sz w:val="20"/>
          <w:szCs w:val="20"/>
          <w:lang w:eastAsia="ar-SA"/>
        </w:rPr>
        <w:t>=30 м</w:t>
      </w:r>
      <w:r w:rsidRPr="00935A86">
        <w:rPr>
          <w:rFonts w:ascii="Arial" w:hAnsi="Arial" w:cs="Arial"/>
          <w:sz w:val="20"/>
          <w:szCs w:val="20"/>
          <w:vertAlign w:val="superscript"/>
          <w:lang w:eastAsia="ar-SA"/>
        </w:rPr>
        <w:t>3</w:t>
      </w:r>
      <w:r w:rsidRPr="00935A86">
        <w:rPr>
          <w:rFonts w:ascii="Arial" w:hAnsi="Arial" w:cs="Arial"/>
          <w:sz w:val="20"/>
          <w:szCs w:val="20"/>
          <w:lang w:eastAsia="ar-SA"/>
        </w:rPr>
        <w:t>/(Гкал/час);</w:t>
      </w:r>
    </w:p>
    <w:p w:rsidR="00CA1F20" w:rsidRPr="00935A86" w:rsidRDefault="00CA1F20" w:rsidP="00CA1F20">
      <w:pPr>
        <w:widowControl/>
        <w:numPr>
          <w:ilvl w:val="0"/>
          <w:numId w:val="3"/>
        </w:numPr>
        <w:tabs>
          <w:tab w:val="clear" w:pos="720"/>
          <w:tab w:val="num" w:pos="0"/>
        </w:tabs>
        <w:autoSpaceDE/>
        <w:spacing w:line="360" w:lineRule="auto"/>
        <w:ind w:left="432" w:hanging="432"/>
        <w:jc w:val="both"/>
        <w:rPr>
          <w:rFonts w:ascii="Arial" w:hAnsi="Arial" w:cs="Arial"/>
          <w:i/>
          <w:sz w:val="20"/>
          <w:szCs w:val="20"/>
          <w:u w:val="single"/>
          <w:lang w:eastAsia="ar-SA"/>
        </w:rPr>
      </w:pPr>
      <w:r w:rsidRPr="00935A86">
        <w:rPr>
          <w:rFonts w:ascii="Arial" w:hAnsi="Arial" w:cs="Arial"/>
          <w:sz w:val="20"/>
          <w:szCs w:val="20"/>
          <w:lang w:val="en-US" w:eastAsia="ar-SA"/>
        </w:rPr>
        <w:t>Q</w:t>
      </w:r>
      <w:r w:rsidRPr="00935A86">
        <w:rPr>
          <w:rFonts w:ascii="Arial" w:hAnsi="Arial" w:cs="Arial"/>
          <w:sz w:val="20"/>
          <w:szCs w:val="20"/>
          <w:vertAlign w:val="subscript"/>
          <w:lang w:eastAsia="ar-SA"/>
        </w:rPr>
        <w:t xml:space="preserve">от </w:t>
      </w:r>
      <w:r w:rsidRPr="00935A86">
        <w:rPr>
          <w:rFonts w:ascii="Arial" w:hAnsi="Arial" w:cs="Arial"/>
          <w:sz w:val="20"/>
          <w:szCs w:val="20"/>
          <w:lang w:eastAsia="ar-SA"/>
        </w:rPr>
        <w:t xml:space="preserve"> - максимальный тепловой поток га отопление здания, Гкал/час.</w:t>
      </w:r>
    </w:p>
    <w:p w:rsidR="00CA1F20" w:rsidRPr="00935A86" w:rsidRDefault="00CA1F20" w:rsidP="00CA1F20">
      <w:pPr>
        <w:widowControl/>
        <w:numPr>
          <w:ilvl w:val="0"/>
          <w:numId w:val="3"/>
        </w:numPr>
        <w:tabs>
          <w:tab w:val="clear" w:pos="720"/>
          <w:tab w:val="num" w:pos="0"/>
        </w:tabs>
        <w:autoSpaceDE/>
        <w:spacing w:line="360" w:lineRule="auto"/>
        <w:ind w:left="432" w:hanging="432"/>
        <w:jc w:val="both"/>
        <w:rPr>
          <w:rFonts w:ascii="Arial" w:hAnsi="Arial" w:cs="Arial"/>
          <w:sz w:val="20"/>
          <w:szCs w:val="20"/>
          <w:lang w:eastAsia="ar-SA"/>
        </w:rPr>
      </w:pPr>
      <w:r w:rsidRPr="00935A86">
        <w:rPr>
          <w:rFonts w:ascii="Arial" w:hAnsi="Arial" w:cs="Arial"/>
          <w:i/>
          <w:sz w:val="20"/>
          <w:szCs w:val="20"/>
          <w:u w:val="single"/>
          <w:lang w:eastAsia="ar-SA"/>
        </w:rPr>
        <w:t>Объем воды на подпитку системы теплоснабжения.</w:t>
      </w:r>
    </w:p>
    <w:p w:rsidR="00CA1F20" w:rsidRPr="00935A86" w:rsidRDefault="00CA1F20" w:rsidP="00CA1F20">
      <w:pPr>
        <w:widowControl/>
        <w:numPr>
          <w:ilvl w:val="0"/>
          <w:numId w:val="3"/>
        </w:numPr>
        <w:tabs>
          <w:tab w:val="clear" w:pos="720"/>
          <w:tab w:val="num" w:pos="0"/>
        </w:tabs>
        <w:autoSpaceDE/>
        <w:spacing w:line="360" w:lineRule="auto"/>
        <w:ind w:left="432" w:hanging="432"/>
        <w:jc w:val="both"/>
        <w:rPr>
          <w:rFonts w:ascii="Arial" w:hAnsi="Arial" w:cs="Arial"/>
          <w:sz w:val="20"/>
          <w:szCs w:val="20"/>
          <w:lang w:eastAsia="ar-SA"/>
        </w:rPr>
      </w:pPr>
      <w:r w:rsidRPr="00935A86">
        <w:rPr>
          <w:rFonts w:ascii="Arial" w:hAnsi="Arial" w:cs="Arial"/>
          <w:sz w:val="20"/>
          <w:szCs w:val="20"/>
          <w:lang w:eastAsia="ar-SA"/>
        </w:rPr>
        <w:t>Закрытая система</w:t>
      </w:r>
    </w:p>
    <w:p w:rsidR="00CA1F20" w:rsidRPr="00935A86" w:rsidRDefault="00CA1F20" w:rsidP="00CA1F20">
      <w:pPr>
        <w:widowControl/>
        <w:numPr>
          <w:ilvl w:val="0"/>
          <w:numId w:val="3"/>
        </w:numPr>
        <w:tabs>
          <w:tab w:val="clear" w:pos="720"/>
          <w:tab w:val="num" w:pos="0"/>
        </w:tabs>
        <w:autoSpaceDE/>
        <w:spacing w:line="360" w:lineRule="auto"/>
        <w:ind w:left="432" w:hanging="432"/>
        <w:jc w:val="center"/>
        <w:rPr>
          <w:rFonts w:ascii="Arial" w:hAnsi="Arial" w:cs="Arial"/>
          <w:sz w:val="20"/>
          <w:szCs w:val="20"/>
          <w:lang w:eastAsia="ar-SA"/>
        </w:rPr>
      </w:pPr>
      <w:r w:rsidRPr="00935A86">
        <w:rPr>
          <w:rFonts w:ascii="Arial" w:hAnsi="Arial" w:cs="Arial"/>
          <w:sz w:val="20"/>
          <w:szCs w:val="20"/>
          <w:lang w:val="en-US" w:eastAsia="ar-SA"/>
        </w:rPr>
        <w:t>V</w:t>
      </w:r>
      <w:r w:rsidRPr="00935A86">
        <w:rPr>
          <w:rFonts w:ascii="Arial" w:hAnsi="Arial" w:cs="Arial"/>
          <w:sz w:val="20"/>
          <w:szCs w:val="20"/>
          <w:vertAlign w:val="subscript"/>
          <w:lang w:eastAsia="ar-SA"/>
        </w:rPr>
        <w:t>подп.</w:t>
      </w:r>
      <w:r w:rsidRPr="00935A86">
        <w:rPr>
          <w:rFonts w:ascii="Arial" w:hAnsi="Arial" w:cs="Arial"/>
          <w:sz w:val="20"/>
          <w:szCs w:val="20"/>
          <w:lang w:eastAsia="ar-SA"/>
        </w:rPr>
        <w:t>=0,0025*</w:t>
      </w:r>
      <w:r w:rsidRPr="00935A86">
        <w:rPr>
          <w:rFonts w:ascii="Arial" w:hAnsi="Arial" w:cs="Arial"/>
          <w:sz w:val="20"/>
          <w:szCs w:val="20"/>
          <w:lang w:val="en-US" w:eastAsia="ar-SA"/>
        </w:rPr>
        <w:t>V</w:t>
      </w:r>
      <w:r w:rsidRPr="00935A86">
        <w:rPr>
          <w:rFonts w:ascii="Arial" w:hAnsi="Arial" w:cs="Arial"/>
          <w:sz w:val="20"/>
          <w:szCs w:val="20"/>
          <w:lang w:eastAsia="ar-SA"/>
        </w:rPr>
        <w:t>,</w:t>
      </w:r>
    </w:p>
    <w:p w:rsidR="00CA1F20" w:rsidRPr="00935A86" w:rsidRDefault="00CA1F20" w:rsidP="00CA1F20">
      <w:pPr>
        <w:widowControl/>
        <w:numPr>
          <w:ilvl w:val="0"/>
          <w:numId w:val="3"/>
        </w:numPr>
        <w:tabs>
          <w:tab w:val="clear" w:pos="720"/>
          <w:tab w:val="num" w:pos="0"/>
        </w:tabs>
        <w:autoSpaceDE/>
        <w:spacing w:line="360" w:lineRule="auto"/>
        <w:ind w:left="432" w:hanging="432"/>
        <w:jc w:val="both"/>
        <w:rPr>
          <w:rFonts w:ascii="Arial" w:hAnsi="Arial" w:cs="Arial"/>
          <w:sz w:val="20"/>
          <w:szCs w:val="20"/>
          <w:lang w:eastAsia="ar-SA"/>
        </w:rPr>
      </w:pPr>
      <w:r w:rsidRPr="00935A86">
        <w:rPr>
          <w:rFonts w:ascii="Arial" w:hAnsi="Arial" w:cs="Arial"/>
          <w:sz w:val="20"/>
          <w:szCs w:val="20"/>
          <w:lang w:eastAsia="ar-SA"/>
        </w:rPr>
        <w:t>где</w:t>
      </w:r>
    </w:p>
    <w:p w:rsidR="00CA1F20" w:rsidRPr="00935A86" w:rsidRDefault="00CA1F20" w:rsidP="00CA1F20">
      <w:pPr>
        <w:widowControl/>
        <w:numPr>
          <w:ilvl w:val="0"/>
          <w:numId w:val="3"/>
        </w:numPr>
        <w:tabs>
          <w:tab w:val="clear" w:pos="720"/>
          <w:tab w:val="num" w:pos="0"/>
        </w:tabs>
        <w:autoSpaceDE/>
        <w:spacing w:line="360" w:lineRule="auto"/>
        <w:ind w:left="432" w:hanging="432"/>
        <w:jc w:val="both"/>
        <w:rPr>
          <w:rFonts w:ascii="Arial" w:hAnsi="Arial" w:cs="Arial"/>
          <w:sz w:val="20"/>
          <w:szCs w:val="20"/>
          <w:lang w:eastAsia="ar-SA"/>
        </w:rPr>
      </w:pPr>
      <w:r w:rsidRPr="00935A86">
        <w:rPr>
          <w:rFonts w:ascii="Arial" w:hAnsi="Arial" w:cs="Arial"/>
          <w:sz w:val="20"/>
          <w:szCs w:val="20"/>
          <w:lang w:val="en-US" w:eastAsia="ar-SA"/>
        </w:rPr>
        <w:t>V</w:t>
      </w:r>
      <w:r w:rsidRPr="00935A86">
        <w:rPr>
          <w:rFonts w:ascii="Arial" w:hAnsi="Arial" w:cs="Arial"/>
          <w:sz w:val="20"/>
          <w:szCs w:val="20"/>
          <w:lang w:eastAsia="ar-SA"/>
        </w:rPr>
        <w:t>- объем воды в трубопроводах и системе отопления;</w:t>
      </w:r>
    </w:p>
    <w:p w:rsidR="00CA1F20" w:rsidRPr="00935A86" w:rsidRDefault="00CA1F20" w:rsidP="00CA1F20">
      <w:pPr>
        <w:widowControl/>
        <w:numPr>
          <w:ilvl w:val="0"/>
          <w:numId w:val="3"/>
        </w:numPr>
        <w:tabs>
          <w:tab w:val="clear" w:pos="720"/>
          <w:tab w:val="num" w:pos="0"/>
        </w:tabs>
        <w:autoSpaceDE/>
        <w:spacing w:line="360" w:lineRule="auto"/>
        <w:ind w:left="432" w:hanging="432"/>
        <w:jc w:val="both"/>
        <w:rPr>
          <w:rFonts w:ascii="Arial" w:hAnsi="Arial" w:cs="Arial"/>
          <w:sz w:val="20"/>
          <w:szCs w:val="20"/>
          <w:lang w:eastAsia="ar-SA"/>
        </w:rPr>
      </w:pPr>
      <w:r w:rsidRPr="00935A86">
        <w:rPr>
          <w:rFonts w:ascii="Arial" w:hAnsi="Arial" w:cs="Arial"/>
          <w:sz w:val="20"/>
          <w:szCs w:val="20"/>
          <w:lang w:eastAsia="ar-SA"/>
        </w:rPr>
        <w:t>Открытая система</w:t>
      </w:r>
    </w:p>
    <w:p w:rsidR="00CA1F20" w:rsidRPr="00935A86" w:rsidRDefault="00CA1F20" w:rsidP="00CA1F20">
      <w:pPr>
        <w:widowControl/>
        <w:numPr>
          <w:ilvl w:val="0"/>
          <w:numId w:val="3"/>
        </w:numPr>
        <w:tabs>
          <w:tab w:val="clear" w:pos="720"/>
          <w:tab w:val="num" w:pos="0"/>
        </w:tabs>
        <w:autoSpaceDE/>
        <w:spacing w:line="360" w:lineRule="auto"/>
        <w:ind w:left="432" w:hanging="432"/>
        <w:jc w:val="center"/>
        <w:rPr>
          <w:rFonts w:ascii="Arial" w:hAnsi="Arial" w:cs="Arial"/>
          <w:sz w:val="20"/>
          <w:szCs w:val="20"/>
          <w:lang w:eastAsia="ar-SA"/>
        </w:rPr>
      </w:pPr>
      <w:r w:rsidRPr="00935A86">
        <w:rPr>
          <w:rFonts w:ascii="Arial" w:hAnsi="Arial" w:cs="Arial"/>
          <w:sz w:val="20"/>
          <w:szCs w:val="20"/>
          <w:lang w:val="en-US" w:eastAsia="ar-SA"/>
        </w:rPr>
        <w:t>V</w:t>
      </w:r>
      <w:r w:rsidRPr="00935A86">
        <w:rPr>
          <w:rFonts w:ascii="Arial" w:hAnsi="Arial" w:cs="Arial"/>
          <w:sz w:val="20"/>
          <w:szCs w:val="20"/>
          <w:vertAlign w:val="subscript"/>
          <w:lang w:eastAsia="ar-SA"/>
        </w:rPr>
        <w:t>подп.</w:t>
      </w:r>
      <w:r w:rsidRPr="00935A86">
        <w:rPr>
          <w:rFonts w:ascii="Arial" w:hAnsi="Arial" w:cs="Arial"/>
          <w:sz w:val="20"/>
          <w:szCs w:val="20"/>
          <w:lang w:eastAsia="ar-SA"/>
        </w:rPr>
        <w:t>=0,0025*</w:t>
      </w:r>
      <w:r w:rsidRPr="00935A86">
        <w:rPr>
          <w:rFonts w:ascii="Arial" w:hAnsi="Arial" w:cs="Arial"/>
          <w:sz w:val="20"/>
          <w:szCs w:val="20"/>
          <w:lang w:val="en-US" w:eastAsia="ar-SA"/>
        </w:rPr>
        <w:t>V</w:t>
      </w:r>
      <w:r w:rsidRPr="00935A86">
        <w:rPr>
          <w:rFonts w:ascii="Arial" w:hAnsi="Arial" w:cs="Arial"/>
          <w:sz w:val="20"/>
          <w:szCs w:val="20"/>
          <w:lang w:eastAsia="ar-SA"/>
        </w:rPr>
        <w:t>+</w:t>
      </w:r>
      <w:r w:rsidRPr="00935A86">
        <w:rPr>
          <w:rFonts w:ascii="Arial" w:hAnsi="Arial" w:cs="Arial"/>
          <w:sz w:val="20"/>
          <w:szCs w:val="20"/>
          <w:lang w:val="en-US" w:eastAsia="ar-SA"/>
        </w:rPr>
        <w:t>G</w:t>
      </w:r>
      <w:r w:rsidRPr="00935A86">
        <w:rPr>
          <w:rFonts w:ascii="Arial" w:hAnsi="Arial" w:cs="Arial"/>
          <w:sz w:val="20"/>
          <w:szCs w:val="20"/>
          <w:vertAlign w:val="subscript"/>
          <w:lang w:eastAsia="ar-SA"/>
        </w:rPr>
        <w:t>ГВС</w:t>
      </w:r>
      <w:r w:rsidRPr="00935A86">
        <w:rPr>
          <w:rFonts w:ascii="Arial" w:hAnsi="Arial" w:cs="Arial"/>
          <w:sz w:val="20"/>
          <w:szCs w:val="20"/>
          <w:lang w:eastAsia="ar-SA"/>
        </w:rPr>
        <w:t>,</w:t>
      </w:r>
    </w:p>
    <w:p w:rsidR="00CA1F20" w:rsidRPr="00935A86" w:rsidRDefault="00CA1F20" w:rsidP="00CA1F20">
      <w:pPr>
        <w:widowControl/>
        <w:numPr>
          <w:ilvl w:val="0"/>
          <w:numId w:val="3"/>
        </w:numPr>
        <w:tabs>
          <w:tab w:val="clear" w:pos="720"/>
          <w:tab w:val="num" w:pos="0"/>
        </w:tabs>
        <w:autoSpaceDE/>
        <w:spacing w:line="360" w:lineRule="auto"/>
        <w:ind w:left="432" w:hanging="432"/>
        <w:jc w:val="both"/>
        <w:rPr>
          <w:rFonts w:ascii="Arial" w:hAnsi="Arial" w:cs="Arial"/>
          <w:sz w:val="20"/>
          <w:szCs w:val="20"/>
          <w:lang w:eastAsia="ar-SA"/>
        </w:rPr>
      </w:pPr>
      <w:r w:rsidRPr="00935A86">
        <w:rPr>
          <w:rFonts w:ascii="Arial" w:hAnsi="Arial" w:cs="Arial"/>
          <w:sz w:val="20"/>
          <w:szCs w:val="20"/>
          <w:lang w:eastAsia="ar-SA"/>
        </w:rPr>
        <w:t>где</w:t>
      </w:r>
    </w:p>
    <w:p w:rsidR="00CA1F20" w:rsidRPr="00935A86" w:rsidRDefault="00CA1F20" w:rsidP="00CA1F20">
      <w:pPr>
        <w:widowControl/>
        <w:numPr>
          <w:ilvl w:val="0"/>
          <w:numId w:val="3"/>
        </w:numPr>
        <w:tabs>
          <w:tab w:val="clear" w:pos="720"/>
          <w:tab w:val="num" w:pos="0"/>
        </w:tabs>
        <w:autoSpaceDE/>
        <w:spacing w:line="360" w:lineRule="auto"/>
        <w:ind w:left="432" w:hanging="432"/>
        <w:jc w:val="both"/>
        <w:rPr>
          <w:rFonts w:ascii="Arial" w:hAnsi="Arial" w:cs="Arial"/>
          <w:sz w:val="20"/>
          <w:szCs w:val="20"/>
          <w:lang w:eastAsia="ar-SA"/>
        </w:rPr>
      </w:pPr>
      <w:r w:rsidRPr="00935A86">
        <w:rPr>
          <w:rFonts w:ascii="Arial" w:hAnsi="Arial" w:cs="Arial"/>
          <w:sz w:val="20"/>
          <w:szCs w:val="20"/>
          <w:lang w:val="en-US" w:eastAsia="ar-SA"/>
        </w:rPr>
        <w:t>G</w:t>
      </w:r>
      <w:r w:rsidRPr="00935A86">
        <w:rPr>
          <w:rFonts w:ascii="Arial" w:hAnsi="Arial" w:cs="Arial"/>
          <w:sz w:val="20"/>
          <w:szCs w:val="20"/>
          <w:vertAlign w:val="subscript"/>
          <w:lang w:eastAsia="ar-SA"/>
        </w:rPr>
        <w:t xml:space="preserve">ГВС </w:t>
      </w:r>
      <w:r w:rsidRPr="00935A86">
        <w:rPr>
          <w:rFonts w:ascii="Arial" w:hAnsi="Arial" w:cs="Arial"/>
          <w:sz w:val="20"/>
          <w:szCs w:val="20"/>
          <w:lang w:eastAsia="ar-SA"/>
        </w:rPr>
        <w:t>-  среднечасовой расход воды на горячее водоснабжение, м</w:t>
      </w:r>
      <w:r w:rsidRPr="00935A86">
        <w:rPr>
          <w:rFonts w:ascii="Arial" w:hAnsi="Arial" w:cs="Arial"/>
          <w:sz w:val="20"/>
          <w:szCs w:val="20"/>
          <w:vertAlign w:val="superscript"/>
          <w:lang w:eastAsia="ar-SA"/>
        </w:rPr>
        <w:t>3</w:t>
      </w:r>
      <w:r w:rsidRPr="00935A86">
        <w:rPr>
          <w:rFonts w:ascii="Arial" w:hAnsi="Arial" w:cs="Arial"/>
          <w:sz w:val="20"/>
          <w:szCs w:val="20"/>
          <w:lang w:eastAsia="ar-SA"/>
        </w:rPr>
        <w:t>.</w:t>
      </w:r>
    </w:p>
    <w:p w:rsidR="00CA1F20" w:rsidRPr="00935A86" w:rsidRDefault="00CA1F20" w:rsidP="00CA1F20">
      <w:pPr>
        <w:widowControl/>
        <w:numPr>
          <w:ilvl w:val="0"/>
          <w:numId w:val="3"/>
        </w:numPr>
        <w:tabs>
          <w:tab w:val="clear" w:pos="720"/>
          <w:tab w:val="num" w:pos="0"/>
        </w:tabs>
        <w:autoSpaceDE/>
        <w:spacing w:line="360" w:lineRule="auto"/>
        <w:ind w:left="432" w:hanging="432"/>
        <w:jc w:val="both"/>
        <w:rPr>
          <w:rFonts w:ascii="Arial" w:hAnsi="Arial" w:cs="Arial"/>
          <w:sz w:val="20"/>
          <w:szCs w:val="20"/>
          <w:lang w:eastAsia="ar-SA"/>
        </w:rPr>
      </w:pPr>
    </w:p>
    <w:p w:rsidR="00CA1F20" w:rsidRPr="00935A86" w:rsidRDefault="00CA1F20" w:rsidP="00CA1F20">
      <w:pPr>
        <w:widowControl/>
        <w:numPr>
          <w:ilvl w:val="0"/>
          <w:numId w:val="3"/>
        </w:numPr>
        <w:tabs>
          <w:tab w:val="clear" w:pos="720"/>
          <w:tab w:val="num" w:pos="0"/>
        </w:tabs>
        <w:autoSpaceDE/>
        <w:spacing w:line="360" w:lineRule="auto"/>
        <w:ind w:left="432" w:hanging="432"/>
        <w:jc w:val="both"/>
        <w:rPr>
          <w:rFonts w:ascii="Arial" w:hAnsi="Arial" w:cs="Arial"/>
          <w:sz w:val="20"/>
          <w:szCs w:val="20"/>
          <w:lang w:eastAsia="ar-SA"/>
        </w:rPr>
      </w:pPr>
      <w:r w:rsidRPr="00935A86">
        <w:rPr>
          <w:rFonts w:ascii="Arial" w:hAnsi="Arial" w:cs="Arial"/>
          <w:sz w:val="20"/>
          <w:szCs w:val="20"/>
          <w:lang w:eastAsia="ar-SA"/>
        </w:rPr>
        <w:t>Таблица 20</w:t>
      </w:r>
    </w:p>
    <w:tbl>
      <w:tblPr>
        <w:tblW w:w="5000" w:type="pct"/>
        <w:tblLook w:val="04A0" w:firstRow="1" w:lastRow="0" w:firstColumn="1" w:lastColumn="0" w:noHBand="0" w:noVBand="1"/>
      </w:tblPr>
      <w:tblGrid>
        <w:gridCol w:w="3811"/>
        <w:gridCol w:w="2816"/>
        <w:gridCol w:w="2728"/>
      </w:tblGrid>
      <w:tr w:rsidR="00CA1F20" w:rsidRPr="00935A86" w:rsidTr="00935A86">
        <w:trPr>
          <w:trHeight w:val="20"/>
        </w:trPr>
        <w:tc>
          <w:tcPr>
            <w:tcW w:w="2037" w:type="pct"/>
            <w:shd w:val="clear" w:color="000000" w:fill="CFE7F5"/>
            <w:vAlign w:val="center"/>
            <w:hideMark/>
          </w:tcPr>
          <w:p w:rsidR="00CA1F20" w:rsidRPr="00935A86" w:rsidRDefault="00CA1F20" w:rsidP="00935A86">
            <w:pPr>
              <w:rPr>
                <w:rFonts w:ascii="Arial" w:hAnsi="Arial" w:cs="Arial"/>
                <w:color w:val="000000"/>
                <w:sz w:val="20"/>
                <w:szCs w:val="20"/>
              </w:rPr>
            </w:pPr>
            <w:r w:rsidRPr="00935A86">
              <w:rPr>
                <w:rFonts w:ascii="Arial" w:hAnsi="Arial" w:cs="Arial"/>
                <w:color w:val="000000"/>
                <w:sz w:val="20"/>
                <w:szCs w:val="20"/>
              </w:rPr>
              <w:t> </w:t>
            </w:r>
          </w:p>
        </w:tc>
        <w:tc>
          <w:tcPr>
            <w:tcW w:w="2963" w:type="pct"/>
            <w:gridSpan w:val="2"/>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Заполнение тепловой сети, м</w:t>
            </w:r>
            <w:r w:rsidRPr="00935A86">
              <w:rPr>
                <w:rFonts w:ascii="Arial" w:hAnsi="Arial" w:cs="Arial"/>
                <w:color w:val="000000"/>
                <w:sz w:val="20"/>
                <w:szCs w:val="20"/>
                <w:vertAlign w:val="superscript"/>
              </w:rPr>
              <w:t>3</w:t>
            </w:r>
          </w:p>
        </w:tc>
      </w:tr>
      <w:tr w:rsidR="00CA1F20" w:rsidRPr="00935A86" w:rsidTr="00935A86">
        <w:trPr>
          <w:trHeight w:val="322"/>
        </w:trPr>
        <w:tc>
          <w:tcPr>
            <w:tcW w:w="2037" w:type="pct"/>
            <w:vMerge w:val="restar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Наименование источника теплоснабжения</w:t>
            </w:r>
          </w:p>
        </w:tc>
        <w:tc>
          <w:tcPr>
            <w:tcW w:w="1505" w:type="pct"/>
            <w:vMerge w:val="restar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Существующие</w:t>
            </w:r>
          </w:p>
        </w:tc>
        <w:tc>
          <w:tcPr>
            <w:tcW w:w="1458" w:type="pct"/>
            <w:vMerge w:val="restar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Перспективное</w:t>
            </w:r>
          </w:p>
        </w:tc>
      </w:tr>
      <w:tr w:rsidR="00CA1F20" w:rsidRPr="00935A86" w:rsidTr="00935A86">
        <w:trPr>
          <w:trHeight w:val="322"/>
        </w:trPr>
        <w:tc>
          <w:tcPr>
            <w:tcW w:w="2037" w:type="pct"/>
            <w:vMerge/>
            <w:vAlign w:val="center"/>
            <w:hideMark/>
          </w:tcPr>
          <w:p w:rsidR="00CA1F20" w:rsidRPr="00935A86" w:rsidRDefault="00CA1F20" w:rsidP="00935A86">
            <w:pPr>
              <w:rPr>
                <w:rFonts w:ascii="Arial" w:hAnsi="Arial" w:cs="Arial"/>
                <w:color w:val="000000"/>
                <w:sz w:val="20"/>
                <w:szCs w:val="20"/>
              </w:rPr>
            </w:pPr>
          </w:p>
        </w:tc>
        <w:tc>
          <w:tcPr>
            <w:tcW w:w="1505" w:type="pct"/>
            <w:vMerge/>
            <w:vAlign w:val="center"/>
            <w:hideMark/>
          </w:tcPr>
          <w:p w:rsidR="00CA1F20" w:rsidRPr="00935A86" w:rsidRDefault="00CA1F20" w:rsidP="00935A86">
            <w:pPr>
              <w:rPr>
                <w:rFonts w:ascii="Arial" w:hAnsi="Arial" w:cs="Arial"/>
                <w:color w:val="000000"/>
                <w:sz w:val="20"/>
                <w:szCs w:val="20"/>
              </w:rPr>
            </w:pPr>
          </w:p>
        </w:tc>
        <w:tc>
          <w:tcPr>
            <w:tcW w:w="1458" w:type="pct"/>
            <w:vMerge/>
            <w:vAlign w:val="center"/>
            <w:hideMark/>
          </w:tcPr>
          <w:p w:rsidR="00CA1F20" w:rsidRPr="00935A86" w:rsidRDefault="00CA1F20" w:rsidP="00935A86">
            <w:pPr>
              <w:rPr>
                <w:rFonts w:ascii="Arial" w:hAnsi="Arial" w:cs="Arial"/>
                <w:color w:val="000000"/>
                <w:sz w:val="20"/>
                <w:szCs w:val="20"/>
              </w:rPr>
            </w:pPr>
          </w:p>
        </w:tc>
      </w:tr>
      <w:tr w:rsidR="00CA1F20" w:rsidRPr="00935A86" w:rsidTr="00935A86">
        <w:trPr>
          <w:trHeight w:val="20"/>
        </w:trPr>
        <w:tc>
          <w:tcPr>
            <w:tcW w:w="2037" w:type="pct"/>
            <w:shd w:val="clear" w:color="auto" w:fill="auto"/>
            <w:vAlign w:val="center"/>
            <w:hideMark/>
          </w:tcPr>
          <w:p w:rsidR="00CA1F20" w:rsidRPr="00935A86" w:rsidRDefault="00CA1F20" w:rsidP="00935A86">
            <w:pP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25А</w:t>
            </w:r>
          </w:p>
        </w:tc>
        <w:tc>
          <w:tcPr>
            <w:tcW w:w="1505"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3,9</w:t>
            </w:r>
          </w:p>
        </w:tc>
        <w:tc>
          <w:tcPr>
            <w:tcW w:w="1458"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3,9</w:t>
            </w:r>
          </w:p>
        </w:tc>
      </w:tr>
      <w:tr w:rsidR="00CA1F20" w:rsidRPr="00935A86" w:rsidTr="00935A86">
        <w:trPr>
          <w:trHeight w:val="20"/>
        </w:trPr>
        <w:tc>
          <w:tcPr>
            <w:tcW w:w="2037" w:type="pct"/>
            <w:shd w:val="clear" w:color="auto" w:fill="auto"/>
            <w:vAlign w:val="center"/>
            <w:hideMark/>
          </w:tcPr>
          <w:p w:rsidR="00CA1F20" w:rsidRPr="00935A86" w:rsidRDefault="00CA1F20" w:rsidP="00935A86">
            <w:pPr>
              <w:rPr>
                <w:rFonts w:ascii="Arial" w:hAnsi="Arial" w:cs="Arial"/>
                <w:color w:val="000000"/>
                <w:sz w:val="20"/>
                <w:szCs w:val="20"/>
              </w:rPr>
            </w:pPr>
            <w:r w:rsidRPr="00935A86">
              <w:rPr>
                <w:rFonts w:ascii="Arial" w:hAnsi="Arial" w:cs="Arial"/>
                <w:color w:val="000000"/>
                <w:sz w:val="20"/>
                <w:szCs w:val="20"/>
              </w:rPr>
              <w:t>Котельная по адресу: г. Чухлома, ул. Лесная, д. 13</w:t>
            </w:r>
          </w:p>
        </w:tc>
        <w:tc>
          <w:tcPr>
            <w:tcW w:w="1505"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7,8</w:t>
            </w:r>
          </w:p>
        </w:tc>
        <w:tc>
          <w:tcPr>
            <w:tcW w:w="1458"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7,8</w:t>
            </w:r>
          </w:p>
        </w:tc>
      </w:tr>
      <w:tr w:rsidR="00CA1F20" w:rsidRPr="00935A86" w:rsidTr="00935A86">
        <w:trPr>
          <w:trHeight w:val="20"/>
        </w:trPr>
        <w:tc>
          <w:tcPr>
            <w:tcW w:w="2037" w:type="pct"/>
            <w:shd w:val="clear" w:color="auto" w:fill="auto"/>
            <w:vAlign w:val="center"/>
            <w:hideMark/>
          </w:tcPr>
          <w:p w:rsidR="00CA1F20" w:rsidRPr="00935A86" w:rsidRDefault="00CA1F20" w:rsidP="00935A86">
            <w:pP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64</w:t>
            </w:r>
          </w:p>
        </w:tc>
        <w:tc>
          <w:tcPr>
            <w:tcW w:w="1505"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94,5</w:t>
            </w:r>
          </w:p>
        </w:tc>
        <w:tc>
          <w:tcPr>
            <w:tcW w:w="1458"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94,5</w:t>
            </w:r>
          </w:p>
        </w:tc>
      </w:tr>
      <w:tr w:rsidR="00CA1F20" w:rsidRPr="00935A86" w:rsidTr="00935A86">
        <w:trPr>
          <w:trHeight w:val="20"/>
        </w:trPr>
        <w:tc>
          <w:tcPr>
            <w:tcW w:w="2037" w:type="pct"/>
            <w:shd w:val="clear" w:color="000000" w:fill="CFE7F5"/>
            <w:vAlign w:val="center"/>
            <w:hideMark/>
          </w:tcPr>
          <w:p w:rsidR="00CA1F20" w:rsidRPr="00935A86" w:rsidRDefault="00CA1F20" w:rsidP="00935A86">
            <w:pPr>
              <w:rPr>
                <w:rFonts w:ascii="Arial" w:hAnsi="Arial" w:cs="Arial"/>
                <w:color w:val="000000"/>
                <w:sz w:val="20"/>
                <w:szCs w:val="20"/>
              </w:rPr>
            </w:pPr>
            <w:r w:rsidRPr="00935A86">
              <w:rPr>
                <w:rFonts w:ascii="Arial" w:hAnsi="Arial" w:cs="Arial"/>
                <w:color w:val="000000"/>
                <w:sz w:val="20"/>
                <w:szCs w:val="20"/>
              </w:rPr>
              <w:t> </w:t>
            </w:r>
          </w:p>
        </w:tc>
        <w:tc>
          <w:tcPr>
            <w:tcW w:w="2963" w:type="pct"/>
            <w:gridSpan w:val="2"/>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Подпитка тепловой сети, м</w:t>
            </w:r>
            <w:r w:rsidRPr="00935A86">
              <w:rPr>
                <w:rFonts w:ascii="Arial" w:hAnsi="Arial" w:cs="Arial"/>
                <w:color w:val="000000"/>
                <w:sz w:val="20"/>
                <w:szCs w:val="20"/>
                <w:vertAlign w:val="superscript"/>
              </w:rPr>
              <w:t>3</w:t>
            </w:r>
          </w:p>
        </w:tc>
      </w:tr>
      <w:tr w:rsidR="00CA1F20" w:rsidRPr="00935A86" w:rsidTr="00935A86">
        <w:trPr>
          <w:trHeight w:val="20"/>
        </w:trPr>
        <w:tc>
          <w:tcPr>
            <w:tcW w:w="2037" w:type="pct"/>
            <w:shd w:val="clear" w:color="auto" w:fill="auto"/>
            <w:vAlign w:val="center"/>
            <w:hideMark/>
          </w:tcPr>
          <w:p w:rsidR="00CA1F20" w:rsidRPr="00935A86" w:rsidRDefault="00CA1F20" w:rsidP="00935A86">
            <w:pP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25А</w:t>
            </w:r>
          </w:p>
        </w:tc>
        <w:tc>
          <w:tcPr>
            <w:tcW w:w="1505"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0,00975</w:t>
            </w:r>
          </w:p>
        </w:tc>
        <w:tc>
          <w:tcPr>
            <w:tcW w:w="1458"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0,00975</w:t>
            </w:r>
          </w:p>
        </w:tc>
      </w:tr>
      <w:tr w:rsidR="00CA1F20" w:rsidRPr="00935A86" w:rsidTr="00935A86">
        <w:trPr>
          <w:trHeight w:val="20"/>
        </w:trPr>
        <w:tc>
          <w:tcPr>
            <w:tcW w:w="2037" w:type="pct"/>
            <w:shd w:val="clear" w:color="auto" w:fill="auto"/>
            <w:vAlign w:val="center"/>
            <w:hideMark/>
          </w:tcPr>
          <w:p w:rsidR="00CA1F20" w:rsidRPr="00935A86" w:rsidRDefault="00CA1F20" w:rsidP="00935A86">
            <w:pPr>
              <w:rPr>
                <w:rFonts w:ascii="Arial" w:hAnsi="Arial" w:cs="Arial"/>
                <w:color w:val="000000"/>
                <w:sz w:val="20"/>
                <w:szCs w:val="20"/>
              </w:rPr>
            </w:pPr>
            <w:r w:rsidRPr="00935A86">
              <w:rPr>
                <w:rFonts w:ascii="Arial" w:hAnsi="Arial" w:cs="Arial"/>
                <w:color w:val="000000"/>
                <w:sz w:val="20"/>
                <w:szCs w:val="20"/>
              </w:rPr>
              <w:t>Котельная по адресу: г. Чухлома, ул. Лесная, д. 13</w:t>
            </w:r>
          </w:p>
        </w:tc>
        <w:tc>
          <w:tcPr>
            <w:tcW w:w="1505"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0,0195</w:t>
            </w:r>
          </w:p>
        </w:tc>
        <w:tc>
          <w:tcPr>
            <w:tcW w:w="1458"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0,0195</w:t>
            </w:r>
          </w:p>
        </w:tc>
      </w:tr>
      <w:tr w:rsidR="00CA1F20" w:rsidRPr="00935A86" w:rsidTr="00935A86">
        <w:trPr>
          <w:trHeight w:val="20"/>
        </w:trPr>
        <w:tc>
          <w:tcPr>
            <w:tcW w:w="2037" w:type="pct"/>
            <w:shd w:val="clear" w:color="auto" w:fill="auto"/>
            <w:vAlign w:val="center"/>
            <w:hideMark/>
          </w:tcPr>
          <w:p w:rsidR="00CA1F20" w:rsidRPr="00935A86" w:rsidRDefault="00CA1F20" w:rsidP="00935A86">
            <w:pP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64</w:t>
            </w:r>
          </w:p>
        </w:tc>
        <w:tc>
          <w:tcPr>
            <w:tcW w:w="1505"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0,23625</w:t>
            </w:r>
          </w:p>
        </w:tc>
        <w:tc>
          <w:tcPr>
            <w:tcW w:w="1458" w:type="pct"/>
            <w:shd w:val="clear" w:color="auto" w:fill="auto"/>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0,23625</w:t>
            </w:r>
          </w:p>
        </w:tc>
      </w:tr>
    </w:tbl>
    <w:p w:rsidR="00CA1F20" w:rsidRPr="00935A86" w:rsidRDefault="00CA1F20" w:rsidP="00CA1F20">
      <w:pPr>
        <w:spacing w:line="360" w:lineRule="auto"/>
        <w:ind w:firstLine="708"/>
        <w:jc w:val="both"/>
        <w:rPr>
          <w:rFonts w:ascii="Arial" w:hAnsi="Arial" w:cs="Arial"/>
          <w:sz w:val="20"/>
          <w:szCs w:val="20"/>
          <w:lang w:eastAsia="ar-SA"/>
        </w:rPr>
      </w:pP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642" w:name="__RefHeading__236_1979640507"/>
      <w:bookmarkStart w:id="643" w:name="__RefHeading__185_1017922116"/>
      <w:bookmarkStart w:id="644" w:name="__RefHeading__87_80430112"/>
      <w:bookmarkStart w:id="645" w:name="__RefHeading__136_629290490"/>
      <w:bookmarkStart w:id="646" w:name="__RefHeading__14888_1622391719"/>
      <w:bookmarkStart w:id="647" w:name="_Toc38281289"/>
      <w:bookmarkEnd w:id="642"/>
      <w:bookmarkEnd w:id="643"/>
      <w:bookmarkEnd w:id="644"/>
      <w:bookmarkEnd w:id="645"/>
      <w:bookmarkEnd w:id="646"/>
      <w:r w:rsidRPr="00935A86">
        <w:rPr>
          <w:rFonts w:ascii="Arial" w:hAnsi="Arial" w:cs="Arial"/>
          <w:b/>
          <w:bCs/>
          <w:sz w:val="20"/>
          <w:szCs w:val="20"/>
          <w:lang w:eastAsia="ar-SA"/>
        </w:rPr>
        <w:lastRenderedPageBreak/>
        <w:t>14.7.Предложения по строительству, реконструкции и техническому перевооружению источников тепловой энергии</w:t>
      </w:r>
      <w:bookmarkEnd w:id="647"/>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А)Определение условий организации централизованного теплоснабжения, индивидуального теплоснабжения, а также поквартирного отопления</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 xml:space="preserve">1.Централизованное теплоснабжение: </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Для повышения качества теплоснабжения планируется заменить старое водогрейные котлы в котельных по адресу Калинина д.25 «А» и ул.Лесная д.13 на котлы КВР-0,15 и КВР-0,3, установка грязевика, системы водоподготовки, и замены изношенной тепловой изоляции.</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2.Индивидуальное теплоснабжение: ремонт внутренних тепловых сетей осуществляется за счет собственных средств.</w:t>
      </w:r>
    </w:p>
    <w:p w:rsidR="00CA1F20" w:rsidRPr="00935A86" w:rsidRDefault="00CA1F20" w:rsidP="00CA1F20">
      <w:pPr>
        <w:spacing w:line="360" w:lineRule="auto"/>
        <w:ind w:firstLine="709"/>
        <w:jc w:val="both"/>
        <w:rPr>
          <w:rFonts w:ascii="Arial" w:hAnsi="Arial" w:cs="Arial"/>
          <w:b/>
          <w:sz w:val="20"/>
          <w:szCs w:val="20"/>
          <w:lang w:eastAsia="ar-SA"/>
        </w:rPr>
      </w:pPr>
      <w:r w:rsidRPr="00935A86">
        <w:rPr>
          <w:rFonts w:ascii="Arial" w:hAnsi="Arial" w:cs="Arial"/>
          <w:sz w:val="20"/>
          <w:szCs w:val="20"/>
          <w:lang w:eastAsia="ar-SA"/>
        </w:rPr>
        <w:t>3.Поквартирное отопление: стояки внутри квартир обслуживаются энергоснабжающей организацией. Остальной ремонт производится за счет собственников.</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Б)Обоснование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CA1F20" w:rsidRPr="00935A86" w:rsidRDefault="00CA1F20" w:rsidP="00CA1F20">
      <w:pPr>
        <w:spacing w:line="360" w:lineRule="auto"/>
        <w:ind w:firstLine="708"/>
        <w:jc w:val="both"/>
        <w:rPr>
          <w:rFonts w:ascii="Arial" w:hAnsi="Arial" w:cs="Arial"/>
          <w:b/>
          <w:sz w:val="20"/>
          <w:szCs w:val="20"/>
          <w:lang w:eastAsia="ar-SA"/>
        </w:rPr>
      </w:pPr>
      <w:r w:rsidRPr="00935A86">
        <w:rPr>
          <w:rFonts w:ascii="Arial" w:hAnsi="Arial" w:cs="Arial"/>
          <w:sz w:val="20"/>
          <w:szCs w:val="20"/>
          <w:lang w:eastAsia="ar-SA"/>
        </w:rPr>
        <w:t>Комбинированные источники теплоснабжения отсутствуют.</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В)Обоснование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CA1F20" w:rsidRPr="00935A86" w:rsidRDefault="00CA1F20" w:rsidP="00CA1F20">
      <w:pPr>
        <w:spacing w:line="360" w:lineRule="auto"/>
        <w:ind w:firstLine="709"/>
        <w:jc w:val="both"/>
        <w:rPr>
          <w:rFonts w:ascii="Arial" w:hAnsi="Arial" w:cs="Arial"/>
          <w:b/>
          <w:sz w:val="20"/>
          <w:szCs w:val="20"/>
          <w:lang w:eastAsia="ar-SA"/>
        </w:rPr>
      </w:pPr>
      <w:r w:rsidRPr="00935A86">
        <w:rPr>
          <w:rFonts w:ascii="Arial" w:hAnsi="Arial" w:cs="Arial"/>
          <w:sz w:val="20"/>
          <w:szCs w:val="20"/>
          <w:lang w:eastAsia="ar-SA"/>
        </w:rPr>
        <w:tab/>
        <w:t>Комбинированные источники теплоснабжения отсутствуют.</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Г)Обоснование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Комбинированные источники теплоснабжения отсутствуют.</w:t>
      </w:r>
    </w:p>
    <w:p w:rsidR="00CA1F20" w:rsidRPr="00935A86" w:rsidRDefault="00CA1F20" w:rsidP="00CA1F20">
      <w:pPr>
        <w:spacing w:line="360" w:lineRule="auto"/>
        <w:ind w:firstLine="709"/>
        <w:jc w:val="both"/>
        <w:rPr>
          <w:rFonts w:ascii="Arial" w:hAnsi="Arial" w:cs="Arial"/>
          <w:sz w:val="20"/>
          <w:szCs w:val="20"/>
          <w:lang w:eastAsia="ar-SA"/>
        </w:rPr>
      </w:pP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648" w:name="__RefHeading__238_1979640507"/>
      <w:bookmarkStart w:id="649" w:name="__RefHeading__187_1017922116"/>
      <w:bookmarkStart w:id="650" w:name="__RefHeading__89_80430112"/>
      <w:bookmarkStart w:id="651" w:name="__RefHeading__138_629290490"/>
      <w:bookmarkStart w:id="652" w:name="__RefHeading__14890_1622391719"/>
      <w:bookmarkStart w:id="653" w:name="_Toc38281290"/>
      <w:bookmarkEnd w:id="648"/>
      <w:bookmarkEnd w:id="649"/>
      <w:bookmarkEnd w:id="650"/>
      <w:bookmarkEnd w:id="651"/>
      <w:bookmarkEnd w:id="652"/>
      <w:r w:rsidRPr="00935A86">
        <w:rPr>
          <w:rFonts w:ascii="Arial" w:hAnsi="Arial" w:cs="Arial"/>
          <w:b/>
          <w:bCs/>
          <w:sz w:val="20"/>
          <w:szCs w:val="20"/>
          <w:lang w:eastAsia="ar-SA"/>
        </w:rPr>
        <w:t>14.8.Предложения по строительству и  реконструкции тепловых сетей и сооружений на них</w:t>
      </w:r>
      <w:bookmarkEnd w:id="653"/>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А)Реконструкция и строительство тепловых сетей, обеспечивающих перераспределение тепловой нагрузки из зон с дефицитом тепловой мощности (использование существующих резервов)</w:t>
      </w:r>
    </w:p>
    <w:p w:rsidR="00CA1F20" w:rsidRPr="00935A86" w:rsidRDefault="00CA1F20" w:rsidP="00CA1F20">
      <w:pPr>
        <w:spacing w:line="360" w:lineRule="auto"/>
        <w:ind w:firstLine="709"/>
        <w:jc w:val="both"/>
        <w:rPr>
          <w:rFonts w:ascii="Arial" w:hAnsi="Arial" w:cs="Arial"/>
          <w:b/>
          <w:sz w:val="20"/>
          <w:szCs w:val="20"/>
          <w:lang w:eastAsia="ar-SA"/>
        </w:rPr>
      </w:pPr>
      <w:r w:rsidRPr="00935A86">
        <w:rPr>
          <w:rFonts w:ascii="Arial" w:hAnsi="Arial" w:cs="Arial"/>
          <w:sz w:val="20"/>
          <w:szCs w:val="20"/>
          <w:lang w:eastAsia="ar-SA"/>
        </w:rPr>
        <w:t>В перераспределении тепловой нагрузки нет необходимости.</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Б)Строительство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CA1F20" w:rsidRPr="00935A86" w:rsidRDefault="00CA1F20" w:rsidP="00CA1F20">
      <w:pPr>
        <w:spacing w:line="360" w:lineRule="auto"/>
        <w:ind w:firstLine="708"/>
        <w:jc w:val="both"/>
        <w:rPr>
          <w:rFonts w:ascii="Arial" w:hAnsi="Arial" w:cs="Arial"/>
          <w:b/>
          <w:sz w:val="20"/>
          <w:szCs w:val="20"/>
          <w:lang w:eastAsia="ar-SA"/>
        </w:rPr>
      </w:pPr>
      <w:r w:rsidRPr="00935A86">
        <w:rPr>
          <w:rFonts w:ascii="Arial" w:hAnsi="Arial" w:cs="Arial"/>
          <w:sz w:val="20"/>
          <w:szCs w:val="20"/>
          <w:lang w:eastAsia="ar-SA"/>
        </w:rPr>
        <w:t>На расчетный срок не планируется строительство тепловых сетей, связи с тем, что для застройки во вновь осваиваемых района, планируется децентрализованное отопление.</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b/>
          <w:sz w:val="20"/>
          <w:szCs w:val="20"/>
          <w:lang w:eastAsia="ar-SA"/>
        </w:rPr>
        <w:t>В)Строительство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CA1F20" w:rsidRPr="00935A86" w:rsidRDefault="00CA1F20" w:rsidP="00CA1F20">
      <w:pPr>
        <w:spacing w:line="360" w:lineRule="auto"/>
        <w:ind w:firstLine="709"/>
        <w:jc w:val="both"/>
        <w:rPr>
          <w:rFonts w:ascii="Arial" w:hAnsi="Arial" w:cs="Arial"/>
          <w:b/>
          <w:sz w:val="20"/>
          <w:szCs w:val="20"/>
          <w:lang w:eastAsia="ar-SA"/>
        </w:rPr>
      </w:pPr>
      <w:r w:rsidRPr="00935A86">
        <w:rPr>
          <w:rFonts w:ascii="Arial" w:hAnsi="Arial" w:cs="Arial"/>
          <w:sz w:val="20"/>
          <w:szCs w:val="20"/>
          <w:lang w:eastAsia="ar-SA"/>
        </w:rPr>
        <w:t xml:space="preserve">Строительство тепловых сетей, обеспечивающих условия, при наличии которых существует </w:t>
      </w:r>
      <w:r w:rsidRPr="00935A86">
        <w:rPr>
          <w:rFonts w:ascii="Arial" w:hAnsi="Arial" w:cs="Arial"/>
          <w:sz w:val="20"/>
          <w:szCs w:val="20"/>
          <w:lang w:eastAsia="ar-SA"/>
        </w:rPr>
        <w:lastRenderedPageBreak/>
        <w:t>возможность поставок тепловой энергии потребителям от различных источников тепловой энергии не рационально, т.к. существует один источник теплоснабжения.</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Г)Строительство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CA1F20" w:rsidRPr="00935A86" w:rsidRDefault="00CA1F20" w:rsidP="00CA1F20">
      <w:pPr>
        <w:spacing w:line="360" w:lineRule="auto"/>
        <w:ind w:firstLine="708"/>
        <w:jc w:val="both"/>
        <w:rPr>
          <w:rFonts w:ascii="Arial" w:hAnsi="Arial" w:cs="Arial"/>
          <w:b/>
          <w:sz w:val="20"/>
          <w:szCs w:val="20"/>
          <w:lang w:eastAsia="ar-SA"/>
        </w:rPr>
      </w:pPr>
      <w:r w:rsidRPr="00935A86">
        <w:rPr>
          <w:rFonts w:ascii="Arial" w:hAnsi="Arial" w:cs="Arial"/>
          <w:sz w:val="20"/>
          <w:szCs w:val="20"/>
          <w:lang w:eastAsia="ar-SA"/>
        </w:rPr>
        <w:t xml:space="preserve">Строительство тепловых сетей для повышения эффективности функционирования систем теплоснабжения, в том числе за счет перевода котельных в пиковый режим работы или ликвидации котельной не планируется. </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Д)Строительство тепловых сетей для обеспечения нормативной надежности теплоснабжения</w:t>
      </w:r>
    </w:p>
    <w:p w:rsidR="00CA1F20" w:rsidRPr="00935A86" w:rsidRDefault="00CA1F20" w:rsidP="00CA1F20">
      <w:pPr>
        <w:spacing w:line="360" w:lineRule="auto"/>
        <w:ind w:firstLine="708"/>
        <w:jc w:val="both"/>
        <w:rPr>
          <w:rFonts w:ascii="Arial" w:hAnsi="Arial" w:cs="Arial"/>
          <w:b/>
          <w:sz w:val="20"/>
          <w:szCs w:val="20"/>
          <w:lang w:eastAsia="ar-SA"/>
        </w:rPr>
      </w:pPr>
      <w:r w:rsidRPr="00935A86">
        <w:rPr>
          <w:rFonts w:ascii="Arial" w:hAnsi="Arial" w:cs="Arial"/>
          <w:sz w:val="20"/>
          <w:szCs w:val="20"/>
          <w:lang w:eastAsia="ar-SA"/>
        </w:rPr>
        <w:t>Строительство тепловых сетей для обеспечения нормативной надежности теплоснабжения нет необходимости.</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Е)Реконструкция тепловых сетей с увеличением диаметра трубопроводов для обеспечения перспективных приростов тепловой нагрузки.</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На расчетный срок, перспективный прирост тепловой нагрузки останется неизменным, в связи с этим, реконструкция тепловых сетей с увеличением диаметра трубопроводов не планируется. Необходимо провести реконструкцию существующего оборудования.</w:t>
      </w:r>
    </w:p>
    <w:p w:rsidR="00CA1F20" w:rsidRPr="00935A86" w:rsidRDefault="00CA1F20" w:rsidP="00CA1F20">
      <w:pPr>
        <w:spacing w:line="360" w:lineRule="auto"/>
        <w:ind w:firstLine="708"/>
        <w:jc w:val="both"/>
        <w:rPr>
          <w:rFonts w:ascii="Arial" w:hAnsi="Arial" w:cs="Arial"/>
          <w:sz w:val="20"/>
          <w:szCs w:val="20"/>
          <w:lang w:eastAsia="ar-SA"/>
        </w:rPr>
      </w:pP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654" w:name="_Toc38281291"/>
      <w:r w:rsidRPr="00935A86">
        <w:rPr>
          <w:rFonts w:ascii="Arial" w:hAnsi="Arial" w:cs="Arial"/>
          <w:b/>
          <w:bCs/>
          <w:sz w:val="20"/>
          <w:szCs w:val="20"/>
          <w:lang w:eastAsia="ar-SA"/>
        </w:rPr>
        <w:t>14.9.Перспективные топливные балансы</w:t>
      </w:r>
      <w:bookmarkEnd w:id="654"/>
      <w:r w:rsidRPr="00935A86">
        <w:rPr>
          <w:rFonts w:ascii="Arial" w:hAnsi="Arial" w:cs="Arial"/>
          <w:b/>
          <w:bCs/>
          <w:sz w:val="20"/>
          <w:szCs w:val="20"/>
          <w:lang w:eastAsia="ar-SA"/>
        </w:rPr>
        <w:t xml:space="preserve"> </w:t>
      </w:r>
    </w:p>
    <w:p w:rsidR="00CA1F20" w:rsidRPr="00935A86" w:rsidRDefault="00CA1F20" w:rsidP="00CA1F20">
      <w:pPr>
        <w:widowControl/>
        <w:numPr>
          <w:ilvl w:val="0"/>
          <w:numId w:val="3"/>
        </w:numPr>
        <w:tabs>
          <w:tab w:val="clear" w:pos="720"/>
          <w:tab w:val="num" w:pos="0"/>
        </w:tabs>
        <w:autoSpaceDE/>
        <w:spacing w:line="360" w:lineRule="auto"/>
        <w:ind w:left="0" w:firstLine="709"/>
        <w:jc w:val="both"/>
        <w:rPr>
          <w:rFonts w:ascii="Arial" w:hAnsi="Arial" w:cs="Arial"/>
          <w:sz w:val="20"/>
          <w:szCs w:val="20"/>
          <w:lang w:eastAsia="ar-SA"/>
        </w:rPr>
      </w:pPr>
      <w:r w:rsidRPr="00935A86">
        <w:rPr>
          <w:rFonts w:ascii="Arial" w:hAnsi="Arial" w:cs="Arial"/>
          <w:sz w:val="20"/>
          <w:szCs w:val="20"/>
          <w:lang w:eastAsia="ar-SA"/>
        </w:rPr>
        <w:t>В составе Схемы теплоснабжения проведены расчеты по источнику тепловой энергии, расположенному в городском поселении, необходимые для обеспечения нормального функционирования источника тепловой энергии.</w:t>
      </w:r>
    </w:p>
    <w:p w:rsidR="00CA1F20" w:rsidRPr="00935A86" w:rsidRDefault="00CA1F20" w:rsidP="00CA1F20">
      <w:pPr>
        <w:widowControl/>
        <w:numPr>
          <w:ilvl w:val="0"/>
          <w:numId w:val="3"/>
        </w:numPr>
        <w:tabs>
          <w:tab w:val="clear" w:pos="720"/>
          <w:tab w:val="num" w:pos="0"/>
        </w:tabs>
        <w:autoSpaceDE/>
        <w:spacing w:line="360" w:lineRule="auto"/>
        <w:ind w:left="0" w:firstLine="709"/>
        <w:jc w:val="both"/>
        <w:rPr>
          <w:rFonts w:ascii="Arial" w:hAnsi="Arial" w:cs="Arial"/>
          <w:sz w:val="20"/>
          <w:szCs w:val="20"/>
          <w:lang w:eastAsia="ar-SA"/>
        </w:rPr>
      </w:pPr>
      <w:r w:rsidRPr="00935A86">
        <w:rPr>
          <w:rFonts w:ascii="Arial" w:hAnsi="Arial" w:cs="Arial"/>
          <w:sz w:val="20"/>
          <w:szCs w:val="20"/>
          <w:lang w:eastAsia="ar-SA"/>
        </w:rPr>
        <w:t>Как основной вид топлива являются дрова. Годовой расход топлива определяется по формуле:</w:t>
      </w:r>
    </w:p>
    <w:p w:rsidR="00CA1F20" w:rsidRPr="00935A86" w:rsidRDefault="00CA1F20" w:rsidP="00CA1F20">
      <w:pPr>
        <w:widowControl/>
        <w:numPr>
          <w:ilvl w:val="0"/>
          <w:numId w:val="3"/>
        </w:numPr>
        <w:tabs>
          <w:tab w:val="clear" w:pos="720"/>
          <w:tab w:val="num" w:pos="0"/>
        </w:tabs>
        <w:autoSpaceDE/>
        <w:spacing w:line="360" w:lineRule="auto"/>
        <w:ind w:left="0" w:firstLine="709"/>
        <w:jc w:val="center"/>
        <w:rPr>
          <w:rFonts w:ascii="Arial" w:hAnsi="Arial" w:cs="Arial"/>
          <w:sz w:val="20"/>
          <w:szCs w:val="20"/>
          <w:lang w:eastAsia="ar-SA"/>
        </w:rPr>
      </w:pPr>
      <w:r w:rsidRPr="00935A86">
        <w:rPr>
          <w:rFonts w:ascii="Arial" w:hAnsi="Arial" w:cs="Arial"/>
          <w:sz w:val="20"/>
          <w:szCs w:val="20"/>
          <w:lang w:val="en-US" w:eastAsia="ar-SA"/>
        </w:rPr>
        <w:t>B</w:t>
      </w:r>
      <w:r w:rsidRPr="00935A86">
        <w:rPr>
          <w:rFonts w:ascii="Arial" w:hAnsi="Arial" w:cs="Arial"/>
          <w:sz w:val="20"/>
          <w:szCs w:val="20"/>
          <w:lang w:eastAsia="ar-SA"/>
        </w:rPr>
        <w:t>=(</w:t>
      </w:r>
      <w:r w:rsidRPr="00935A86">
        <w:rPr>
          <w:rFonts w:ascii="Arial" w:hAnsi="Arial" w:cs="Arial"/>
          <w:sz w:val="20"/>
          <w:szCs w:val="20"/>
          <w:lang w:val="en-US" w:eastAsia="ar-SA"/>
        </w:rPr>
        <w:t>Q</w:t>
      </w:r>
      <w:r w:rsidRPr="00935A86">
        <w:rPr>
          <w:rFonts w:ascii="Arial" w:hAnsi="Arial" w:cs="Arial"/>
          <w:sz w:val="20"/>
          <w:szCs w:val="20"/>
          <w:vertAlign w:val="subscript"/>
          <w:lang w:eastAsia="ar-SA"/>
        </w:rPr>
        <w:t>выр</w:t>
      </w:r>
      <w:r w:rsidRPr="00935A86">
        <w:rPr>
          <w:rFonts w:ascii="Arial" w:hAnsi="Arial" w:cs="Arial"/>
          <w:sz w:val="20"/>
          <w:szCs w:val="20"/>
          <w:lang w:eastAsia="ar-SA"/>
        </w:rPr>
        <w:t>х10</w:t>
      </w:r>
      <w:r w:rsidRPr="00935A86">
        <w:rPr>
          <w:rFonts w:ascii="Arial" w:hAnsi="Arial" w:cs="Arial"/>
          <w:sz w:val="20"/>
          <w:szCs w:val="20"/>
          <w:vertAlign w:val="superscript"/>
          <w:lang w:eastAsia="ar-SA"/>
        </w:rPr>
        <w:t>3</w:t>
      </w:r>
      <w:r w:rsidRPr="00935A86">
        <w:rPr>
          <w:rFonts w:ascii="Arial" w:hAnsi="Arial" w:cs="Arial"/>
          <w:sz w:val="20"/>
          <w:szCs w:val="20"/>
          <w:lang w:eastAsia="ar-SA"/>
        </w:rPr>
        <w:t>)/ (</w:t>
      </w:r>
      <w:r w:rsidRPr="00935A86">
        <w:rPr>
          <w:rFonts w:ascii="Arial" w:hAnsi="Arial" w:cs="Arial"/>
          <w:sz w:val="20"/>
          <w:szCs w:val="20"/>
          <w:lang w:val="en-US" w:eastAsia="ar-SA"/>
        </w:rPr>
        <w:t>Q</w:t>
      </w:r>
      <w:r w:rsidRPr="00935A86">
        <w:rPr>
          <w:rFonts w:ascii="Arial" w:hAnsi="Arial" w:cs="Arial"/>
          <w:sz w:val="20"/>
          <w:szCs w:val="20"/>
          <w:vertAlign w:val="subscript"/>
          <w:lang w:eastAsia="ar-SA"/>
        </w:rPr>
        <w:t>н</w:t>
      </w:r>
      <w:r w:rsidRPr="00935A86">
        <w:rPr>
          <w:rFonts w:ascii="Arial" w:hAnsi="Arial" w:cs="Arial"/>
          <w:sz w:val="20"/>
          <w:szCs w:val="20"/>
          <w:lang w:eastAsia="ar-SA"/>
        </w:rPr>
        <w:t>хβ</w:t>
      </w:r>
      <w:r w:rsidRPr="00935A86">
        <w:rPr>
          <w:rFonts w:ascii="Arial" w:hAnsi="Arial" w:cs="Arial"/>
          <w:sz w:val="20"/>
          <w:szCs w:val="20"/>
          <w:vertAlign w:val="subscript"/>
          <w:lang w:eastAsia="ar-SA"/>
        </w:rPr>
        <w:t>к.а.</w:t>
      </w:r>
      <w:r w:rsidRPr="00935A86">
        <w:rPr>
          <w:rFonts w:ascii="Arial" w:hAnsi="Arial" w:cs="Arial"/>
          <w:sz w:val="20"/>
          <w:szCs w:val="20"/>
          <w:lang w:eastAsia="ar-SA"/>
        </w:rPr>
        <w:t>);</w:t>
      </w:r>
    </w:p>
    <w:p w:rsidR="00CA1F20" w:rsidRPr="00935A86" w:rsidRDefault="00CA1F20" w:rsidP="00CA1F20">
      <w:pPr>
        <w:widowControl/>
        <w:numPr>
          <w:ilvl w:val="0"/>
          <w:numId w:val="3"/>
        </w:numPr>
        <w:tabs>
          <w:tab w:val="clear" w:pos="720"/>
          <w:tab w:val="num" w:pos="0"/>
        </w:tabs>
        <w:autoSpaceDE/>
        <w:spacing w:line="360" w:lineRule="auto"/>
        <w:ind w:left="0" w:firstLine="709"/>
        <w:jc w:val="both"/>
        <w:rPr>
          <w:rFonts w:ascii="Arial" w:hAnsi="Arial" w:cs="Arial"/>
          <w:sz w:val="20"/>
          <w:szCs w:val="20"/>
          <w:lang w:eastAsia="ar-SA"/>
        </w:rPr>
      </w:pPr>
      <w:r w:rsidRPr="00935A86">
        <w:rPr>
          <w:rFonts w:ascii="Arial" w:hAnsi="Arial" w:cs="Arial"/>
          <w:sz w:val="20"/>
          <w:szCs w:val="20"/>
          <w:lang w:eastAsia="ar-SA"/>
        </w:rPr>
        <w:t xml:space="preserve">где:  </w:t>
      </w:r>
      <w:r w:rsidRPr="00935A86">
        <w:rPr>
          <w:rFonts w:ascii="Arial" w:hAnsi="Arial" w:cs="Arial"/>
          <w:sz w:val="20"/>
          <w:szCs w:val="20"/>
          <w:lang w:val="en-US" w:eastAsia="ar-SA"/>
        </w:rPr>
        <w:t>Q</w:t>
      </w:r>
      <w:r w:rsidRPr="00935A86">
        <w:rPr>
          <w:rFonts w:ascii="Arial" w:hAnsi="Arial" w:cs="Arial"/>
          <w:sz w:val="20"/>
          <w:szCs w:val="20"/>
          <w:vertAlign w:val="subscript"/>
          <w:lang w:eastAsia="ar-SA"/>
        </w:rPr>
        <w:t>выр</w:t>
      </w:r>
      <w:r w:rsidRPr="00935A86">
        <w:rPr>
          <w:rFonts w:ascii="Arial" w:hAnsi="Arial" w:cs="Arial"/>
          <w:sz w:val="20"/>
          <w:szCs w:val="20"/>
          <w:lang w:eastAsia="ar-SA"/>
        </w:rPr>
        <w:t>- годовая выработка тепла;</w:t>
      </w:r>
    </w:p>
    <w:p w:rsidR="00CA1F20" w:rsidRPr="00935A86" w:rsidRDefault="00CA1F20" w:rsidP="00CA1F20">
      <w:pPr>
        <w:widowControl/>
        <w:numPr>
          <w:ilvl w:val="0"/>
          <w:numId w:val="3"/>
        </w:numPr>
        <w:tabs>
          <w:tab w:val="clear" w:pos="720"/>
          <w:tab w:val="num" w:pos="0"/>
        </w:tabs>
        <w:autoSpaceDE/>
        <w:spacing w:line="360" w:lineRule="auto"/>
        <w:ind w:left="0" w:firstLine="709"/>
        <w:jc w:val="both"/>
        <w:rPr>
          <w:rFonts w:ascii="Arial" w:hAnsi="Arial" w:cs="Arial"/>
          <w:sz w:val="20"/>
          <w:szCs w:val="20"/>
          <w:lang w:eastAsia="ar-SA"/>
        </w:rPr>
      </w:pPr>
      <w:r w:rsidRPr="00935A86">
        <w:rPr>
          <w:rFonts w:ascii="Arial" w:hAnsi="Arial" w:cs="Arial"/>
          <w:sz w:val="20"/>
          <w:szCs w:val="20"/>
          <w:lang w:val="en-US" w:eastAsia="ar-SA"/>
        </w:rPr>
        <w:t>Q</w:t>
      </w:r>
      <w:r w:rsidRPr="00935A86">
        <w:rPr>
          <w:rFonts w:ascii="Arial" w:hAnsi="Arial" w:cs="Arial"/>
          <w:sz w:val="20"/>
          <w:szCs w:val="20"/>
          <w:vertAlign w:val="subscript"/>
          <w:lang w:eastAsia="ar-SA"/>
        </w:rPr>
        <w:t>н</w:t>
      </w:r>
      <w:r w:rsidRPr="00935A86">
        <w:rPr>
          <w:rFonts w:ascii="Arial" w:hAnsi="Arial" w:cs="Arial"/>
          <w:sz w:val="20"/>
          <w:szCs w:val="20"/>
          <w:lang w:eastAsia="ar-SA"/>
        </w:rPr>
        <w:t>- теплотворная способность топлива (дрова – 4947,0 ккал/м</w:t>
      </w:r>
      <w:r w:rsidRPr="00935A86">
        <w:rPr>
          <w:rFonts w:ascii="Arial" w:hAnsi="Arial" w:cs="Arial"/>
          <w:sz w:val="20"/>
          <w:szCs w:val="20"/>
          <w:vertAlign w:val="superscript"/>
          <w:lang w:eastAsia="ar-SA"/>
        </w:rPr>
        <w:t>3</w:t>
      </w:r>
      <w:r w:rsidRPr="00935A86">
        <w:rPr>
          <w:rFonts w:ascii="Arial" w:hAnsi="Arial" w:cs="Arial"/>
          <w:sz w:val="20"/>
          <w:szCs w:val="20"/>
          <w:lang w:eastAsia="ar-SA"/>
        </w:rPr>
        <w:t>);</w:t>
      </w:r>
    </w:p>
    <w:p w:rsidR="00CA1F20" w:rsidRPr="00935A86" w:rsidRDefault="00CA1F20" w:rsidP="00CA1F20">
      <w:pPr>
        <w:widowControl/>
        <w:numPr>
          <w:ilvl w:val="0"/>
          <w:numId w:val="3"/>
        </w:numPr>
        <w:tabs>
          <w:tab w:val="clear" w:pos="720"/>
          <w:tab w:val="num" w:pos="0"/>
        </w:tabs>
        <w:autoSpaceDE/>
        <w:spacing w:line="360" w:lineRule="auto"/>
        <w:ind w:left="0" w:firstLine="709"/>
        <w:jc w:val="both"/>
        <w:rPr>
          <w:rFonts w:ascii="Arial" w:hAnsi="Arial" w:cs="Arial"/>
          <w:sz w:val="20"/>
          <w:szCs w:val="20"/>
          <w:lang w:eastAsia="ar-SA"/>
        </w:rPr>
      </w:pPr>
      <w:r w:rsidRPr="00935A86">
        <w:rPr>
          <w:rFonts w:ascii="Arial" w:hAnsi="Arial" w:cs="Arial"/>
          <w:sz w:val="20"/>
          <w:szCs w:val="20"/>
          <w:lang w:eastAsia="ar-SA"/>
        </w:rPr>
        <w:t>β</w:t>
      </w:r>
      <w:r w:rsidRPr="00935A86">
        <w:rPr>
          <w:rFonts w:ascii="Arial" w:hAnsi="Arial" w:cs="Arial"/>
          <w:sz w:val="20"/>
          <w:szCs w:val="20"/>
          <w:vertAlign w:val="subscript"/>
          <w:lang w:eastAsia="ar-SA"/>
        </w:rPr>
        <w:t>к.а</w:t>
      </w:r>
      <w:r w:rsidRPr="00935A86">
        <w:rPr>
          <w:rFonts w:ascii="Arial" w:hAnsi="Arial" w:cs="Arial"/>
          <w:sz w:val="20"/>
          <w:szCs w:val="20"/>
          <w:lang w:eastAsia="ar-SA"/>
        </w:rPr>
        <w:t>- КПД котла.</w:t>
      </w:r>
    </w:p>
    <w:p w:rsidR="00CA1F20" w:rsidRPr="00935A86" w:rsidRDefault="00CA1F20" w:rsidP="00CA1F20">
      <w:pPr>
        <w:widowControl/>
        <w:numPr>
          <w:ilvl w:val="0"/>
          <w:numId w:val="3"/>
        </w:numPr>
        <w:tabs>
          <w:tab w:val="clear" w:pos="720"/>
          <w:tab w:val="num" w:pos="0"/>
        </w:tabs>
        <w:autoSpaceDE/>
        <w:spacing w:line="360" w:lineRule="auto"/>
        <w:ind w:left="0" w:firstLine="709"/>
        <w:jc w:val="both"/>
        <w:rPr>
          <w:rFonts w:ascii="Arial" w:hAnsi="Arial" w:cs="Arial"/>
          <w:sz w:val="20"/>
          <w:szCs w:val="20"/>
          <w:lang w:eastAsia="ar-SA"/>
        </w:rPr>
      </w:pPr>
      <w:r w:rsidRPr="00935A86">
        <w:rPr>
          <w:rFonts w:ascii="Arial" w:hAnsi="Arial" w:cs="Arial"/>
          <w:sz w:val="20"/>
          <w:szCs w:val="20"/>
          <w:lang w:eastAsia="ar-SA"/>
        </w:rPr>
        <w:t>Таблица 21</w:t>
      </w:r>
    </w:p>
    <w:tbl>
      <w:tblPr>
        <w:tblW w:w="5000" w:type="pct"/>
        <w:tblLook w:val="04A0" w:firstRow="1" w:lastRow="0" w:firstColumn="1" w:lastColumn="0" w:noHBand="0" w:noVBand="1"/>
      </w:tblPr>
      <w:tblGrid>
        <w:gridCol w:w="2007"/>
        <w:gridCol w:w="1819"/>
        <w:gridCol w:w="1819"/>
        <w:gridCol w:w="1005"/>
        <w:gridCol w:w="2705"/>
      </w:tblGrid>
      <w:tr w:rsidR="00CA1F20" w:rsidRPr="00935A86" w:rsidTr="00935A86">
        <w:trPr>
          <w:trHeight w:val="20"/>
        </w:trPr>
        <w:tc>
          <w:tcPr>
            <w:tcW w:w="1073"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Наименование источника теплоснабжения</w:t>
            </w:r>
          </w:p>
        </w:tc>
        <w:tc>
          <w:tcPr>
            <w:tcW w:w="972"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Наименование основного оборудования котельной</w:t>
            </w:r>
          </w:p>
        </w:tc>
        <w:tc>
          <w:tcPr>
            <w:tcW w:w="972"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Годовая выработка тепла/Гкал/год</w:t>
            </w:r>
          </w:p>
        </w:tc>
        <w:tc>
          <w:tcPr>
            <w:tcW w:w="537"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КПД, %</w:t>
            </w:r>
          </w:p>
        </w:tc>
        <w:tc>
          <w:tcPr>
            <w:tcW w:w="1446" w:type="pct"/>
            <w:shd w:val="clear" w:color="000000" w:fill="CFE7F5"/>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Расчетный годовой расход дров, м</w:t>
            </w:r>
            <w:r w:rsidRPr="00935A86">
              <w:rPr>
                <w:rFonts w:ascii="Arial" w:hAnsi="Arial" w:cs="Arial"/>
                <w:color w:val="000000"/>
                <w:sz w:val="20"/>
                <w:szCs w:val="20"/>
                <w:vertAlign w:val="superscript"/>
              </w:rPr>
              <w:t>3</w:t>
            </w:r>
            <w:r w:rsidRPr="00935A86">
              <w:rPr>
                <w:rFonts w:ascii="Arial" w:hAnsi="Arial" w:cs="Arial"/>
                <w:color w:val="000000"/>
                <w:sz w:val="20"/>
                <w:szCs w:val="20"/>
              </w:rPr>
              <w:t>/год</w:t>
            </w:r>
          </w:p>
        </w:tc>
      </w:tr>
      <w:tr w:rsidR="00CA1F20" w:rsidRPr="00935A86" w:rsidTr="00935A86">
        <w:trPr>
          <w:trHeight w:val="20"/>
        </w:trPr>
        <w:tc>
          <w:tcPr>
            <w:tcW w:w="1073"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25А</w:t>
            </w:r>
          </w:p>
        </w:tc>
        <w:tc>
          <w:tcPr>
            <w:tcW w:w="97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Универсал 6-М</w:t>
            </w:r>
          </w:p>
        </w:tc>
        <w:tc>
          <w:tcPr>
            <w:tcW w:w="97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708,24</w:t>
            </w:r>
          </w:p>
        </w:tc>
        <w:tc>
          <w:tcPr>
            <w:tcW w:w="537" w:type="pct"/>
            <w:shd w:val="clear" w:color="auto" w:fill="auto"/>
            <w:noWrap/>
            <w:vAlign w:val="center"/>
            <w:hideMark/>
          </w:tcPr>
          <w:p w:rsidR="00CA1F20" w:rsidRPr="00935A86" w:rsidRDefault="00CA1F20" w:rsidP="00935A86">
            <w:pPr>
              <w:jc w:val="center"/>
              <w:rPr>
                <w:rFonts w:ascii="Arial" w:hAnsi="Arial" w:cs="Arial"/>
                <w:sz w:val="20"/>
                <w:szCs w:val="20"/>
              </w:rPr>
            </w:pPr>
            <w:r w:rsidRPr="00935A86">
              <w:rPr>
                <w:rFonts w:ascii="Arial" w:hAnsi="Arial" w:cs="Arial"/>
                <w:sz w:val="20"/>
                <w:szCs w:val="20"/>
              </w:rPr>
              <w:t>55</w:t>
            </w:r>
          </w:p>
        </w:tc>
        <w:tc>
          <w:tcPr>
            <w:tcW w:w="1446"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260,3</w:t>
            </w:r>
          </w:p>
        </w:tc>
      </w:tr>
      <w:tr w:rsidR="00CA1F20" w:rsidRPr="00935A86" w:rsidTr="00935A86">
        <w:trPr>
          <w:trHeight w:val="20"/>
        </w:trPr>
        <w:tc>
          <w:tcPr>
            <w:tcW w:w="1073"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по адресу: г. Чухлома, ул. Лесная, д. 13</w:t>
            </w:r>
          </w:p>
        </w:tc>
        <w:tc>
          <w:tcPr>
            <w:tcW w:w="97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КВ-300</w:t>
            </w:r>
          </w:p>
        </w:tc>
        <w:tc>
          <w:tcPr>
            <w:tcW w:w="972" w:type="pct"/>
            <w:shd w:val="clear" w:color="000000" w:fill="FFFFFF"/>
            <w:vAlign w:val="center"/>
            <w:hideMark/>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980,64</w:t>
            </w:r>
          </w:p>
        </w:tc>
        <w:tc>
          <w:tcPr>
            <w:tcW w:w="537" w:type="pct"/>
            <w:shd w:val="clear" w:color="auto" w:fill="auto"/>
            <w:noWrap/>
            <w:vAlign w:val="center"/>
            <w:hideMark/>
          </w:tcPr>
          <w:p w:rsidR="00CA1F20" w:rsidRPr="00935A86" w:rsidRDefault="00CA1F20" w:rsidP="00935A86">
            <w:pPr>
              <w:jc w:val="center"/>
              <w:rPr>
                <w:rFonts w:ascii="Arial" w:hAnsi="Arial" w:cs="Arial"/>
                <w:sz w:val="20"/>
                <w:szCs w:val="20"/>
              </w:rPr>
            </w:pPr>
            <w:r w:rsidRPr="00935A86">
              <w:rPr>
                <w:rFonts w:ascii="Arial" w:hAnsi="Arial" w:cs="Arial"/>
                <w:sz w:val="20"/>
                <w:szCs w:val="20"/>
              </w:rPr>
              <w:t>59</w:t>
            </w:r>
          </w:p>
        </w:tc>
        <w:tc>
          <w:tcPr>
            <w:tcW w:w="1446" w:type="pct"/>
            <w:shd w:val="clear" w:color="000000" w:fill="FFFFFF"/>
            <w:vAlign w:val="center"/>
            <w:hideMark/>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335,98</w:t>
            </w:r>
          </w:p>
        </w:tc>
      </w:tr>
      <w:tr w:rsidR="00CA1F20" w:rsidRPr="00935A86" w:rsidTr="00935A86">
        <w:trPr>
          <w:trHeight w:val="20"/>
        </w:trPr>
        <w:tc>
          <w:tcPr>
            <w:tcW w:w="1073" w:type="pct"/>
            <w:vMerge w:val="restar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64</w:t>
            </w:r>
          </w:p>
        </w:tc>
        <w:tc>
          <w:tcPr>
            <w:tcW w:w="97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КВР-63</w:t>
            </w:r>
          </w:p>
        </w:tc>
        <w:tc>
          <w:tcPr>
            <w:tcW w:w="972" w:type="pct"/>
            <w:vMerge w:val="restart"/>
            <w:shd w:val="clear" w:color="auto" w:fill="auto"/>
            <w:noWrap/>
            <w:vAlign w:val="center"/>
            <w:hideMark/>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7954,08</w:t>
            </w:r>
          </w:p>
        </w:tc>
        <w:tc>
          <w:tcPr>
            <w:tcW w:w="537" w:type="pct"/>
            <w:shd w:val="clear" w:color="auto" w:fill="auto"/>
            <w:noWrap/>
            <w:vAlign w:val="center"/>
            <w:hideMark/>
          </w:tcPr>
          <w:p w:rsidR="00CA1F20" w:rsidRPr="00935A86" w:rsidRDefault="00CA1F20" w:rsidP="00935A86">
            <w:pPr>
              <w:jc w:val="center"/>
              <w:rPr>
                <w:rFonts w:ascii="Arial" w:hAnsi="Arial" w:cs="Arial"/>
                <w:sz w:val="20"/>
                <w:szCs w:val="20"/>
              </w:rPr>
            </w:pPr>
            <w:r w:rsidRPr="00935A86">
              <w:rPr>
                <w:rFonts w:ascii="Arial" w:hAnsi="Arial" w:cs="Arial"/>
                <w:sz w:val="20"/>
                <w:szCs w:val="20"/>
              </w:rPr>
              <w:t>80</w:t>
            </w:r>
          </w:p>
        </w:tc>
        <w:tc>
          <w:tcPr>
            <w:tcW w:w="1446" w:type="pct"/>
            <w:vMerge w:val="restart"/>
            <w:shd w:val="clear" w:color="000000" w:fill="FFFFFF"/>
            <w:vAlign w:val="center"/>
            <w:hideMark/>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2009,82</w:t>
            </w:r>
          </w:p>
        </w:tc>
      </w:tr>
      <w:tr w:rsidR="00CA1F20" w:rsidRPr="00935A86" w:rsidTr="00935A86">
        <w:trPr>
          <w:trHeight w:val="20"/>
        </w:trPr>
        <w:tc>
          <w:tcPr>
            <w:tcW w:w="1073" w:type="pct"/>
            <w:vMerge/>
            <w:vAlign w:val="center"/>
            <w:hideMark/>
          </w:tcPr>
          <w:p w:rsidR="00CA1F20" w:rsidRPr="00935A86" w:rsidRDefault="00CA1F20" w:rsidP="00935A86">
            <w:pPr>
              <w:rPr>
                <w:rFonts w:ascii="Arial" w:hAnsi="Arial" w:cs="Arial"/>
                <w:color w:val="000000"/>
                <w:sz w:val="20"/>
                <w:szCs w:val="20"/>
              </w:rPr>
            </w:pPr>
          </w:p>
        </w:tc>
        <w:tc>
          <w:tcPr>
            <w:tcW w:w="97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КВР-63</w:t>
            </w:r>
          </w:p>
        </w:tc>
        <w:tc>
          <w:tcPr>
            <w:tcW w:w="972" w:type="pct"/>
            <w:vMerge/>
            <w:vAlign w:val="center"/>
            <w:hideMark/>
          </w:tcPr>
          <w:p w:rsidR="00CA1F20" w:rsidRPr="00935A86" w:rsidRDefault="00CA1F20" w:rsidP="00935A86">
            <w:pPr>
              <w:rPr>
                <w:rFonts w:ascii="Arial" w:hAnsi="Arial" w:cs="Arial"/>
                <w:color w:val="000000"/>
                <w:sz w:val="20"/>
                <w:szCs w:val="20"/>
              </w:rPr>
            </w:pPr>
          </w:p>
        </w:tc>
        <w:tc>
          <w:tcPr>
            <w:tcW w:w="537" w:type="pct"/>
            <w:shd w:val="clear" w:color="auto" w:fill="auto"/>
            <w:noWrap/>
            <w:vAlign w:val="center"/>
            <w:hideMark/>
          </w:tcPr>
          <w:p w:rsidR="00CA1F20" w:rsidRPr="00935A86" w:rsidRDefault="00CA1F20" w:rsidP="00935A86">
            <w:pPr>
              <w:jc w:val="center"/>
              <w:rPr>
                <w:rFonts w:ascii="Arial" w:hAnsi="Arial" w:cs="Arial"/>
                <w:sz w:val="20"/>
                <w:szCs w:val="20"/>
              </w:rPr>
            </w:pPr>
            <w:r w:rsidRPr="00935A86">
              <w:rPr>
                <w:rFonts w:ascii="Arial" w:hAnsi="Arial" w:cs="Arial"/>
                <w:sz w:val="20"/>
                <w:szCs w:val="20"/>
              </w:rPr>
              <w:t>84</w:t>
            </w:r>
          </w:p>
        </w:tc>
        <w:tc>
          <w:tcPr>
            <w:tcW w:w="1446" w:type="pct"/>
            <w:vMerge/>
            <w:vAlign w:val="center"/>
            <w:hideMark/>
          </w:tcPr>
          <w:p w:rsidR="00CA1F20" w:rsidRPr="00935A86" w:rsidRDefault="00CA1F20" w:rsidP="00935A86">
            <w:pPr>
              <w:rPr>
                <w:rFonts w:ascii="Arial" w:hAnsi="Arial" w:cs="Arial"/>
                <w:color w:val="000000"/>
                <w:sz w:val="20"/>
                <w:szCs w:val="20"/>
              </w:rPr>
            </w:pPr>
          </w:p>
        </w:tc>
      </w:tr>
      <w:tr w:rsidR="00CA1F20" w:rsidRPr="00935A86" w:rsidTr="00935A86">
        <w:trPr>
          <w:trHeight w:val="20"/>
        </w:trPr>
        <w:tc>
          <w:tcPr>
            <w:tcW w:w="1073" w:type="pct"/>
            <w:vMerge/>
            <w:vAlign w:val="center"/>
            <w:hideMark/>
          </w:tcPr>
          <w:p w:rsidR="00CA1F20" w:rsidRPr="00935A86" w:rsidRDefault="00CA1F20" w:rsidP="00935A86">
            <w:pPr>
              <w:rPr>
                <w:rFonts w:ascii="Arial" w:hAnsi="Arial" w:cs="Arial"/>
                <w:color w:val="000000"/>
                <w:sz w:val="20"/>
                <w:szCs w:val="20"/>
              </w:rPr>
            </w:pPr>
          </w:p>
        </w:tc>
        <w:tc>
          <w:tcPr>
            <w:tcW w:w="97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КВР-63</w:t>
            </w:r>
          </w:p>
        </w:tc>
        <w:tc>
          <w:tcPr>
            <w:tcW w:w="972" w:type="pct"/>
            <w:vMerge/>
            <w:vAlign w:val="center"/>
            <w:hideMark/>
          </w:tcPr>
          <w:p w:rsidR="00CA1F20" w:rsidRPr="00935A86" w:rsidRDefault="00CA1F20" w:rsidP="00935A86">
            <w:pPr>
              <w:rPr>
                <w:rFonts w:ascii="Arial" w:hAnsi="Arial" w:cs="Arial"/>
                <w:color w:val="000000"/>
                <w:sz w:val="20"/>
                <w:szCs w:val="20"/>
              </w:rPr>
            </w:pPr>
          </w:p>
        </w:tc>
        <w:tc>
          <w:tcPr>
            <w:tcW w:w="537" w:type="pct"/>
            <w:shd w:val="clear" w:color="auto" w:fill="auto"/>
            <w:noWrap/>
            <w:vAlign w:val="center"/>
            <w:hideMark/>
          </w:tcPr>
          <w:p w:rsidR="00CA1F20" w:rsidRPr="00935A86" w:rsidRDefault="00CA1F20" w:rsidP="00935A86">
            <w:pPr>
              <w:jc w:val="center"/>
              <w:rPr>
                <w:rFonts w:ascii="Arial" w:hAnsi="Arial" w:cs="Arial"/>
                <w:sz w:val="20"/>
                <w:szCs w:val="20"/>
              </w:rPr>
            </w:pPr>
            <w:r w:rsidRPr="00935A86">
              <w:rPr>
                <w:rFonts w:ascii="Arial" w:hAnsi="Arial" w:cs="Arial"/>
                <w:sz w:val="20"/>
                <w:szCs w:val="20"/>
              </w:rPr>
              <w:t>75</w:t>
            </w:r>
          </w:p>
        </w:tc>
        <w:tc>
          <w:tcPr>
            <w:tcW w:w="1446" w:type="pct"/>
            <w:vMerge/>
            <w:vAlign w:val="center"/>
            <w:hideMark/>
          </w:tcPr>
          <w:p w:rsidR="00CA1F20" w:rsidRPr="00935A86" w:rsidRDefault="00CA1F20" w:rsidP="00935A86">
            <w:pPr>
              <w:rPr>
                <w:rFonts w:ascii="Arial" w:hAnsi="Arial" w:cs="Arial"/>
                <w:color w:val="000000"/>
                <w:sz w:val="20"/>
                <w:szCs w:val="20"/>
              </w:rPr>
            </w:pPr>
          </w:p>
        </w:tc>
      </w:tr>
      <w:tr w:rsidR="00CA1F20" w:rsidRPr="00935A86" w:rsidTr="00935A86">
        <w:trPr>
          <w:trHeight w:val="20"/>
        </w:trPr>
        <w:tc>
          <w:tcPr>
            <w:tcW w:w="1073" w:type="pct"/>
            <w:vMerge/>
            <w:vAlign w:val="center"/>
            <w:hideMark/>
          </w:tcPr>
          <w:p w:rsidR="00CA1F20" w:rsidRPr="00935A86" w:rsidRDefault="00CA1F20" w:rsidP="00935A86">
            <w:pPr>
              <w:rPr>
                <w:rFonts w:ascii="Arial" w:hAnsi="Arial" w:cs="Arial"/>
                <w:color w:val="000000"/>
                <w:sz w:val="20"/>
                <w:szCs w:val="20"/>
              </w:rPr>
            </w:pPr>
          </w:p>
        </w:tc>
        <w:tc>
          <w:tcPr>
            <w:tcW w:w="97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КВР-63</w:t>
            </w:r>
          </w:p>
        </w:tc>
        <w:tc>
          <w:tcPr>
            <w:tcW w:w="972" w:type="pct"/>
            <w:vMerge/>
            <w:vAlign w:val="center"/>
            <w:hideMark/>
          </w:tcPr>
          <w:p w:rsidR="00CA1F20" w:rsidRPr="00935A86" w:rsidRDefault="00CA1F20" w:rsidP="00935A86">
            <w:pPr>
              <w:rPr>
                <w:rFonts w:ascii="Arial" w:hAnsi="Arial" w:cs="Arial"/>
                <w:color w:val="000000"/>
                <w:sz w:val="20"/>
                <w:szCs w:val="20"/>
              </w:rPr>
            </w:pPr>
          </w:p>
        </w:tc>
        <w:tc>
          <w:tcPr>
            <w:tcW w:w="537" w:type="pct"/>
            <w:shd w:val="clear" w:color="auto" w:fill="auto"/>
            <w:noWrap/>
            <w:vAlign w:val="center"/>
            <w:hideMark/>
          </w:tcPr>
          <w:p w:rsidR="00CA1F20" w:rsidRPr="00935A86" w:rsidRDefault="00CA1F20" w:rsidP="00935A86">
            <w:pPr>
              <w:jc w:val="center"/>
              <w:rPr>
                <w:rFonts w:ascii="Arial" w:hAnsi="Arial" w:cs="Arial"/>
                <w:sz w:val="20"/>
                <w:szCs w:val="20"/>
              </w:rPr>
            </w:pPr>
            <w:r w:rsidRPr="00935A86">
              <w:rPr>
                <w:rFonts w:ascii="Arial" w:hAnsi="Arial" w:cs="Arial"/>
                <w:sz w:val="20"/>
                <w:szCs w:val="20"/>
              </w:rPr>
              <w:t>55</w:t>
            </w:r>
          </w:p>
        </w:tc>
        <w:tc>
          <w:tcPr>
            <w:tcW w:w="1446" w:type="pct"/>
            <w:vMerge/>
            <w:vAlign w:val="center"/>
            <w:hideMark/>
          </w:tcPr>
          <w:p w:rsidR="00CA1F20" w:rsidRPr="00935A86" w:rsidRDefault="00CA1F20" w:rsidP="00935A86">
            <w:pPr>
              <w:rPr>
                <w:rFonts w:ascii="Arial" w:hAnsi="Arial" w:cs="Arial"/>
                <w:color w:val="000000"/>
                <w:sz w:val="20"/>
                <w:szCs w:val="20"/>
              </w:rPr>
            </w:pPr>
          </w:p>
        </w:tc>
      </w:tr>
      <w:tr w:rsidR="00CA1F20" w:rsidRPr="00935A86" w:rsidTr="00935A86">
        <w:trPr>
          <w:trHeight w:val="20"/>
        </w:trPr>
        <w:tc>
          <w:tcPr>
            <w:tcW w:w="1073" w:type="pct"/>
            <w:vMerge/>
            <w:vAlign w:val="center"/>
            <w:hideMark/>
          </w:tcPr>
          <w:p w:rsidR="00CA1F20" w:rsidRPr="00935A86" w:rsidRDefault="00CA1F20" w:rsidP="00935A86">
            <w:pPr>
              <w:rPr>
                <w:rFonts w:ascii="Arial" w:hAnsi="Arial" w:cs="Arial"/>
                <w:color w:val="000000"/>
                <w:sz w:val="20"/>
                <w:szCs w:val="20"/>
              </w:rPr>
            </w:pPr>
          </w:p>
        </w:tc>
        <w:tc>
          <w:tcPr>
            <w:tcW w:w="972" w:type="pct"/>
            <w:shd w:val="clear" w:color="000000" w:fill="FFFFFF"/>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КВР-63</w:t>
            </w:r>
          </w:p>
        </w:tc>
        <w:tc>
          <w:tcPr>
            <w:tcW w:w="972" w:type="pct"/>
            <w:vMerge/>
            <w:vAlign w:val="center"/>
            <w:hideMark/>
          </w:tcPr>
          <w:p w:rsidR="00CA1F20" w:rsidRPr="00935A86" w:rsidRDefault="00CA1F20" w:rsidP="00935A86">
            <w:pPr>
              <w:rPr>
                <w:rFonts w:ascii="Arial" w:hAnsi="Arial" w:cs="Arial"/>
                <w:color w:val="000000"/>
                <w:sz w:val="20"/>
                <w:szCs w:val="20"/>
              </w:rPr>
            </w:pPr>
          </w:p>
        </w:tc>
        <w:tc>
          <w:tcPr>
            <w:tcW w:w="537" w:type="pct"/>
            <w:shd w:val="clear" w:color="auto" w:fill="auto"/>
            <w:noWrap/>
            <w:vAlign w:val="center"/>
            <w:hideMark/>
          </w:tcPr>
          <w:p w:rsidR="00CA1F20" w:rsidRPr="00935A86" w:rsidRDefault="00CA1F20" w:rsidP="00935A86">
            <w:pPr>
              <w:jc w:val="center"/>
              <w:rPr>
                <w:rFonts w:ascii="Arial" w:hAnsi="Arial" w:cs="Arial"/>
                <w:sz w:val="20"/>
                <w:szCs w:val="20"/>
              </w:rPr>
            </w:pPr>
            <w:r w:rsidRPr="00935A86">
              <w:rPr>
                <w:rFonts w:ascii="Arial" w:hAnsi="Arial" w:cs="Arial"/>
                <w:sz w:val="20"/>
                <w:szCs w:val="20"/>
              </w:rPr>
              <w:t>50</w:t>
            </w:r>
          </w:p>
        </w:tc>
        <w:tc>
          <w:tcPr>
            <w:tcW w:w="1446" w:type="pct"/>
            <w:vMerge/>
            <w:vAlign w:val="center"/>
            <w:hideMark/>
          </w:tcPr>
          <w:p w:rsidR="00CA1F20" w:rsidRPr="00935A86" w:rsidRDefault="00CA1F20" w:rsidP="00935A86">
            <w:pPr>
              <w:rPr>
                <w:rFonts w:ascii="Arial" w:hAnsi="Arial" w:cs="Arial"/>
                <w:color w:val="000000"/>
                <w:sz w:val="20"/>
                <w:szCs w:val="20"/>
              </w:rPr>
            </w:pPr>
          </w:p>
        </w:tc>
      </w:tr>
    </w:tbl>
    <w:p w:rsidR="00CA1F20" w:rsidRPr="00935A86" w:rsidRDefault="00CA1F20" w:rsidP="00CA1F20">
      <w:pPr>
        <w:widowControl/>
        <w:numPr>
          <w:ilvl w:val="0"/>
          <w:numId w:val="3"/>
        </w:numPr>
        <w:tabs>
          <w:tab w:val="clear" w:pos="720"/>
          <w:tab w:val="num" w:pos="0"/>
        </w:tabs>
        <w:autoSpaceDE/>
        <w:spacing w:line="360" w:lineRule="auto"/>
        <w:ind w:left="432" w:hanging="432"/>
        <w:jc w:val="both"/>
        <w:rPr>
          <w:rFonts w:ascii="Arial" w:hAnsi="Arial" w:cs="Arial"/>
          <w:sz w:val="20"/>
          <w:szCs w:val="20"/>
          <w:lang w:eastAsia="ar-SA"/>
        </w:rPr>
      </w:pP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655" w:name="__RefHeading__240_1979640507"/>
      <w:bookmarkStart w:id="656" w:name="__RefHeading__189_1017922116"/>
      <w:bookmarkStart w:id="657" w:name="__RefHeading__91_80430112"/>
      <w:bookmarkStart w:id="658" w:name="__RefHeading__140_629290490"/>
      <w:bookmarkStart w:id="659" w:name="__RefHeading__14892_1622391719"/>
      <w:bookmarkStart w:id="660" w:name="_Toc38281292"/>
      <w:bookmarkEnd w:id="655"/>
      <w:bookmarkEnd w:id="656"/>
      <w:bookmarkEnd w:id="657"/>
      <w:bookmarkEnd w:id="658"/>
      <w:bookmarkEnd w:id="659"/>
      <w:r w:rsidRPr="00935A86">
        <w:rPr>
          <w:rFonts w:ascii="Arial" w:hAnsi="Arial" w:cs="Arial"/>
          <w:b/>
          <w:bCs/>
          <w:sz w:val="20"/>
          <w:szCs w:val="20"/>
          <w:lang w:eastAsia="ar-SA"/>
        </w:rPr>
        <w:lastRenderedPageBreak/>
        <w:t>14.10.Оценка надежности теплоснабжения</w:t>
      </w:r>
      <w:bookmarkEnd w:id="660"/>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А)Перспективные  показатели надежности, определяемые числом нарушений в подаче тепловой энергии</w:t>
      </w:r>
    </w:p>
    <w:p w:rsidR="00CA1F20" w:rsidRPr="00935A86" w:rsidRDefault="00CA1F20" w:rsidP="00CA1F20">
      <w:pPr>
        <w:spacing w:line="360" w:lineRule="auto"/>
        <w:ind w:firstLine="708"/>
        <w:jc w:val="both"/>
        <w:rPr>
          <w:rFonts w:ascii="Arial" w:hAnsi="Arial" w:cs="Arial"/>
          <w:b/>
          <w:sz w:val="20"/>
          <w:szCs w:val="20"/>
          <w:lang w:eastAsia="ar-SA"/>
        </w:rPr>
      </w:pPr>
      <w:r w:rsidRPr="00935A86">
        <w:rPr>
          <w:rFonts w:ascii="Arial" w:hAnsi="Arial" w:cs="Arial"/>
          <w:sz w:val="20"/>
          <w:szCs w:val="20"/>
          <w:lang w:eastAsia="ar-SA"/>
        </w:rPr>
        <w:t>На сегодняшний день нарушений в подаче тепловой энергии не было.</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Б)Перспективные показатели, определяемые приведенной продолжительностью  прекращенной подачи тепловой энергии</w:t>
      </w:r>
    </w:p>
    <w:p w:rsidR="00CA1F20" w:rsidRPr="00935A86" w:rsidRDefault="00CA1F20" w:rsidP="00CA1F20">
      <w:pPr>
        <w:spacing w:line="360" w:lineRule="auto"/>
        <w:ind w:firstLine="708"/>
        <w:jc w:val="both"/>
        <w:rPr>
          <w:rFonts w:ascii="Arial" w:hAnsi="Arial" w:cs="Arial"/>
          <w:b/>
          <w:sz w:val="20"/>
          <w:szCs w:val="20"/>
          <w:lang w:eastAsia="ar-SA"/>
        </w:rPr>
      </w:pPr>
      <w:r w:rsidRPr="00935A86">
        <w:rPr>
          <w:rFonts w:ascii="Arial" w:hAnsi="Arial" w:cs="Arial"/>
          <w:sz w:val="20"/>
          <w:szCs w:val="20"/>
          <w:lang w:eastAsia="ar-SA"/>
        </w:rPr>
        <w:t xml:space="preserve">Максимальное прекращение подачи тепловой энергии – 4 часа. </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В)Перспективные показатели, определяемые приведенным  объемом  недоотпуска тепла в результате нарушений в подаче тепловой энергии</w:t>
      </w:r>
    </w:p>
    <w:p w:rsidR="00CA1F20" w:rsidRPr="00935A86" w:rsidRDefault="00CA1F20" w:rsidP="00CA1F20">
      <w:pPr>
        <w:spacing w:line="360" w:lineRule="auto"/>
        <w:ind w:firstLine="708"/>
        <w:jc w:val="both"/>
        <w:rPr>
          <w:rFonts w:ascii="Arial" w:hAnsi="Arial" w:cs="Arial"/>
          <w:b/>
          <w:sz w:val="20"/>
          <w:szCs w:val="20"/>
          <w:lang w:eastAsia="ar-SA"/>
        </w:rPr>
      </w:pPr>
      <w:r w:rsidRPr="00935A86">
        <w:rPr>
          <w:rFonts w:ascii="Arial" w:hAnsi="Arial" w:cs="Arial"/>
          <w:sz w:val="20"/>
          <w:szCs w:val="20"/>
          <w:lang w:eastAsia="ar-SA"/>
        </w:rPr>
        <w:t>Если температура в отапливаемых помещениях ниже нормы, по письменным заявлениям руководителей учреждений производится анализ причин недоотпуска тепла, выявленные недостатки устраняются в течении одного рабочего дня.</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Г)Перспективные показатели, определяемые средневзвешенной величиной отклонений температуры теплоносителя, соответствующих отклонениями параметров теплоносителя в результате нарушений в подаче тепловой энергии</w:t>
      </w:r>
    </w:p>
    <w:p w:rsidR="00CA1F20" w:rsidRPr="00935A86" w:rsidRDefault="00CA1F20" w:rsidP="00CA1F20">
      <w:pPr>
        <w:spacing w:line="360" w:lineRule="auto"/>
        <w:ind w:firstLine="708"/>
        <w:jc w:val="both"/>
        <w:rPr>
          <w:rFonts w:ascii="Arial" w:hAnsi="Arial" w:cs="Arial"/>
          <w:b/>
          <w:sz w:val="20"/>
          <w:szCs w:val="20"/>
          <w:lang w:eastAsia="ar-SA"/>
        </w:rPr>
      </w:pPr>
      <w:r w:rsidRPr="00935A86">
        <w:rPr>
          <w:rFonts w:ascii="Arial" w:hAnsi="Arial" w:cs="Arial"/>
          <w:sz w:val="20"/>
          <w:szCs w:val="20"/>
          <w:lang w:eastAsia="ar-SA"/>
        </w:rPr>
        <w:t xml:space="preserve">Не производилось.     </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Д)Применение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p>
    <w:p w:rsidR="00CA1F20" w:rsidRPr="00935A86" w:rsidRDefault="00CA1F20" w:rsidP="00CA1F20">
      <w:pPr>
        <w:spacing w:line="360" w:lineRule="auto"/>
        <w:ind w:firstLine="708"/>
        <w:jc w:val="both"/>
        <w:rPr>
          <w:rFonts w:ascii="Arial" w:hAnsi="Arial" w:cs="Arial"/>
          <w:b/>
          <w:sz w:val="20"/>
          <w:szCs w:val="20"/>
          <w:lang w:eastAsia="ar-SA"/>
        </w:rPr>
      </w:pPr>
      <w:r w:rsidRPr="00935A86">
        <w:rPr>
          <w:rFonts w:ascii="Arial" w:hAnsi="Arial" w:cs="Arial"/>
          <w:sz w:val="20"/>
          <w:szCs w:val="20"/>
          <w:lang w:eastAsia="ar-SA"/>
        </w:rPr>
        <w:t>Рациональных тепловых схем с дублированными связями и новыми технологиями нет.</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b/>
          <w:sz w:val="20"/>
          <w:szCs w:val="20"/>
          <w:lang w:eastAsia="ar-SA"/>
        </w:rPr>
        <w:t>Е)Установка резервного оборудования</w:t>
      </w:r>
    </w:p>
    <w:p w:rsidR="00CA1F20" w:rsidRPr="00935A86" w:rsidRDefault="00CA1F20" w:rsidP="00CA1F20">
      <w:pPr>
        <w:spacing w:line="360" w:lineRule="auto"/>
        <w:ind w:firstLine="708"/>
        <w:jc w:val="both"/>
        <w:rPr>
          <w:rFonts w:ascii="Arial" w:hAnsi="Arial" w:cs="Arial"/>
          <w:sz w:val="20"/>
          <w:szCs w:val="20"/>
          <w:lang w:eastAsia="ar-SA"/>
        </w:rPr>
      </w:pPr>
      <w:r w:rsidRPr="00935A86">
        <w:rPr>
          <w:rFonts w:ascii="Arial" w:hAnsi="Arial" w:cs="Arial"/>
          <w:sz w:val="20"/>
          <w:szCs w:val="20"/>
          <w:lang w:eastAsia="ar-SA"/>
        </w:rPr>
        <w:t>В котельных установлены резервные котлы, которые в случае отключения основных котлов, могут обеспечить выработку тепла в необходимом объеме.</w:t>
      </w:r>
    </w:p>
    <w:p w:rsidR="00CA1F20" w:rsidRPr="00935A86" w:rsidRDefault="00CA1F20" w:rsidP="00CA1F20">
      <w:pPr>
        <w:spacing w:line="360" w:lineRule="auto"/>
        <w:ind w:firstLine="708"/>
        <w:jc w:val="both"/>
        <w:rPr>
          <w:rFonts w:ascii="Arial" w:hAnsi="Arial" w:cs="Arial"/>
          <w:sz w:val="20"/>
          <w:szCs w:val="20"/>
          <w:lang w:eastAsia="ar-SA"/>
        </w:rPr>
      </w:pP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661" w:name="_Toc38281293"/>
      <w:r w:rsidRPr="00935A86">
        <w:rPr>
          <w:rFonts w:ascii="Arial" w:hAnsi="Arial" w:cs="Arial"/>
          <w:b/>
          <w:bCs/>
          <w:sz w:val="20"/>
          <w:szCs w:val="20"/>
          <w:lang w:eastAsia="ar-SA"/>
        </w:rPr>
        <w:t>14.11.Обоснование инвестиций в строительство, реконструкцию, техническое перевооружение и (или) модернизацию</w:t>
      </w:r>
      <w:bookmarkEnd w:id="661"/>
      <w:r w:rsidRPr="00935A86">
        <w:rPr>
          <w:rFonts w:ascii="Arial" w:hAnsi="Arial" w:cs="Arial"/>
          <w:b/>
          <w:bCs/>
          <w:sz w:val="20"/>
          <w:szCs w:val="20"/>
          <w:lang w:eastAsia="ar-SA"/>
        </w:rPr>
        <w:t xml:space="preserve"> </w:t>
      </w:r>
    </w:p>
    <w:p w:rsidR="00CA1F20" w:rsidRPr="00935A86" w:rsidRDefault="00CA1F20" w:rsidP="00CA1F20">
      <w:pPr>
        <w:widowControl/>
        <w:numPr>
          <w:ilvl w:val="0"/>
          <w:numId w:val="3"/>
        </w:numPr>
        <w:tabs>
          <w:tab w:val="clear" w:pos="720"/>
          <w:tab w:val="num" w:pos="0"/>
        </w:tabs>
        <w:autoSpaceDE/>
        <w:spacing w:line="360" w:lineRule="auto"/>
        <w:ind w:left="0" w:firstLine="709"/>
        <w:jc w:val="both"/>
        <w:rPr>
          <w:rFonts w:ascii="Arial" w:hAnsi="Arial" w:cs="Arial"/>
          <w:sz w:val="20"/>
          <w:szCs w:val="20"/>
          <w:lang w:eastAsia="ar-SA"/>
        </w:rPr>
      </w:pPr>
      <w:r w:rsidRPr="00935A86">
        <w:rPr>
          <w:rFonts w:ascii="Arial" w:hAnsi="Arial" w:cs="Arial"/>
          <w:sz w:val="20"/>
          <w:szCs w:val="20"/>
        </w:rPr>
        <w:t>Реализация разработанных мероприятий по реконструкции и техническому перевооружению источника теплоснабжения городского поселения направлена, как на повышение качества и надёжности теплоснабжения потребителей, так и на снижение расходов на тепловую энергию, что позволяет говорить о снижении эксплуатационных затрат за счёт экономии топлива, энергии, трудовых ресурсов. Источниками финансирования мероприятий являются внебюджетные источники и средства бюджета городского поселения, средства района. Внебюджетными источниками являются средства организаций коммунального комплекса, получаемые от потребителей за счёт установления тарифов (инвестиционной составляющей в тарифе). Условием привлечения данных внебюджетных источников является обеспечение доступности оплаты ресурсов потребителями с инвестиционной составляющей в тарифах</w:t>
      </w: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662" w:name="_Toc38281294"/>
      <w:r w:rsidRPr="00935A86">
        <w:rPr>
          <w:rFonts w:ascii="Arial" w:hAnsi="Arial" w:cs="Arial"/>
          <w:b/>
          <w:bCs/>
          <w:sz w:val="20"/>
          <w:szCs w:val="20"/>
          <w:lang w:eastAsia="ar-SA"/>
        </w:rPr>
        <w:t>14.12.Индикаторы развития системы теплоснабжения поселения</w:t>
      </w:r>
      <w:bookmarkEnd w:id="662"/>
    </w:p>
    <w:p w:rsidR="00CA1F20" w:rsidRPr="00935A86" w:rsidRDefault="00CA1F20" w:rsidP="00CA1F20">
      <w:pPr>
        <w:widowControl/>
        <w:numPr>
          <w:ilvl w:val="0"/>
          <w:numId w:val="3"/>
        </w:numPr>
        <w:tabs>
          <w:tab w:val="clear" w:pos="720"/>
          <w:tab w:val="num" w:pos="0"/>
        </w:tabs>
        <w:autoSpaceDE/>
        <w:spacing w:line="360" w:lineRule="auto"/>
        <w:ind w:left="0" w:firstLine="709"/>
        <w:jc w:val="both"/>
        <w:rPr>
          <w:rFonts w:ascii="Arial" w:hAnsi="Arial" w:cs="Arial"/>
          <w:sz w:val="20"/>
          <w:szCs w:val="20"/>
          <w:lang w:eastAsia="ar-SA"/>
        </w:rPr>
      </w:pPr>
      <w:r w:rsidRPr="00935A86">
        <w:rPr>
          <w:rFonts w:ascii="Arial" w:hAnsi="Arial" w:cs="Arial"/>
          <w:sz w:val="20"/>
          <w:szCs w:val="20"/>
        </w:rPr>
        <w:t>Индикаторы развития систем теплоснабжения городского поселения г.Чухлома представлены в таблице № 22.</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rPr>
        <w:lastRenderedPageBreak/>
        <w:t>Таблица № 22</w:t>
      </w:r>
    </w:p>
    <w:tbl>
      <w:tblPr>
        <w:tblW w:w="9639" w:type="dxa"/>
        <w:jc w:val="center"/>
        <w:tblLayout w:type="fixed"/>
        <w:tblLook w:val="04A0" w:firstRow="1" w:lastRow="0" w:firstColumn="1" w:lastColumn="0" w:noHBand="0" w:noVBand="1"/>
      </w:tblPr>
      <w:tblGrid>
        <w:gridCol w:w="567"/>
        <w:gridCol w:w="5670"/>
        <w:gridCol w:w="993"/>
        <w:gridCol w:w="992"/>
        <w:gridCol w:w="1417"/>
      </w:tblGrid>
      <w:tr w:rsidR="00CA1F20" w:rsidRPr="00935A86" w:rsidTr="00935A86">
        <w:trPr>
          <w:trHeight w:val="20"/>
          <w:jc w:val="center"/>
        </w:trPr>
        <w:tc>
          <w:tcPr>
            <w:tcW w:w="567" w:type="dxa"/>
            <w:shd w:val="clear" w:color="000000" w:fill="CFE7F5"/>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 п/п</w:t>
            </w:r>
          </w:p>
        </w:tc>
        <w:tc>
          <w:tcPr>
            <w:tcW w:w="5670" w:type="dxa"/>
            <w:shd w:val="clear" w:color="000000" w:fill="CFE7F5"/>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Индикаторы развития систем теплоснабжения поселения</w:t>
            </w:r>
          </w:p>
        </w:tc>
        <w:tc>
          <w:tcPr>
            <w:tcW w:w="993" w:type="dxa"/>
            <w:shd w:val="clear" w:color="000000" w:fill="CFE7F5"/>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ед.изм</w:t>
            </w:r>
          </w:p>
        </w:tc>
        <w:tc>
          <w:tcPr>
            <w:tcW w:w="992" w:type="dxa"/>
            <w:shd w:val="clear" w:color="000000" w:fill="CFE7F5"/>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Существующее положение (факт 2019 год)</w:t>
            </w:r>
          </w:p>
        </w:tc>
        <w:tc>
          <w:tcPr>
            <w:tcW w:w="1417" w:type="dxa"/>
            <w:shd w:val="clear" w:color="000000" w:fill="CFE7F5"/>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Ожидаемые показатели (2030 год)</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ед.</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2</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ед.</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3</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удельный расход условного топлива на единицу тепловой энергии, отпускаемой с коллекторов источников тепловой сети;</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кг.у.т./Гкал</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2606,1</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lang w:eastAsia="ar-SA"/>
              </w:rPr>
            </w:pPr>
            <w:r w:rsidRPr="00935A86">
              <w:rPr>
                <w:rFonts w:ascii="Arial" w:hAnsi="Arial" w:cs="Arial"/>
                <w:color w:val="000000"/>
                <w:sz w:val="20"/>
                <w:szCs w:val="20"/>
                <w:lang w:eastAsia="ar-SA"/>
              </w:rPr>
              <w:t>2397,612</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4</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отношение величины технологических потерь тепловой энергии, теплоносителя к материальной характеристики тепловой сети;</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Гкал/м∙м</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0,13791</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0,117224</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5</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коэффициент использования установленной тепловой мощности;</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ч/год</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0,9</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0,9</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6</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удельная материальная характеристика тепловых сетей, приведенная к расчетной тепловой нагрузке;</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м∙м/Гкал</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7</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 агрегатов, к общей величине выработанной тепловой энергии в границах поселения);</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8</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удельный расход условного топлива на отпуск электрической энергии;</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кг.у.т./кВт</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9</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10</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11</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993" w:type="dxa"/>
            <w:vMerge w:val="restart"/>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лет</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11,1</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25А</w:t>
            </w:r>
          </w:p>
        </w:tc>
        <w:tc>
          <w:tcPr>
            <w:tcW w:w="993" w:type="dxa"/>
            <w:vMerge/>
            <w:vAlign w:val="center"/>
            <w:hideMark/>
          </w:tcPr>
          <w:p w:rsidR="00CA1F20" w:rsidRPr="00935A86" w:rsidRDefault="00CA1F20" w:rsidP="00935A86">
            <w:pPr>
              <w:jc w:val="center"/>
              <w:rPr>
                <w:rFonts w:ascii="Arial" w:hAnsi="Arial" w:cs="Arial"/>
                <w:color w:val="000000"/>
                <w:sz w:val="20"/>
                <w:szCs w:val="20"/>
              </w:rPr>
            </w:pP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24</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11,2</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по адресу: г. Чухлома, ул. Лесная, д. 13</w:t>
            </w:r>
          </w:p>
        </w:tc>
        <w:tc>
          <w:tcPr>
            <w:tcW w:w="993" w:type="dxa"/>
            <w:vMerge/>
            <w:vAlign w:val="center"/>
            <w:hideMark/>
          </w:tcPr>
          <w:p w:rsidR="00CA1F20" w:rsidRPr="00935A86" w:rsidRDefault="00CA1F20" w:rsidP="00935A86">
            <w:pPr>
              <w:jc w:val="center"/>
              <w:rPr>
                <w:rFonts w:ascii="Arial" w:hAnsi="Arial" w:cs="Arial"/>
                <w:color w:val="000000"/>
                <w:sz w:val="20"/>
                <w:szCs w:val="20"/>
              </w:rPr>
            </w:pP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16</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11,3</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Котельная с сетями по адресу: г. Чухлома, ул. Калинина, д. 64</w:t>
            </w:r>
          </w:p>
        </w:tc>
        <w:tc>
          <w:tcPr>
            <w:tcW w:w="993" w:type="dxa"/>
            <w:vMerge/>
            <w:vAlign w:val="center"/>
            <w:hideMark/>
          </w:tcPr>
          <w:p w:rsidR="00CA1F20" w:rsidRPr="00935A86" w:rsidRDefault="00CA1F20" w:rsidP="00935A86">
            <w:pPr>
              <w:jc w:val="center"/>
              <w:rPr>
                <w:rFonts w:ascii="Arial" w:hAnsi="Arial" w:cs="Arial"/>
                <w:color w:val="000000"/>
                <w:sz w:val="20"/>
                <w:szCs w:val="20"/>
              </w:rPr>
            </w:pP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12</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15</w:t>
            </w:r>
          </w:p>
        </w:tc>
      </w:tr>
      <w:tr w:rsidR="00CA1F20" w:rsidRPr="00935A86" w:rsidTr="00935A86">
        <w:trPr>
          <w:trHeight w:val="20"/>
          <w:jc w:val="center"/>
        </w:trPr>
        <w:tc>
          <w:tcPr>
            <w:tcW w:w="56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13</w:t>
            </w:r>
          </w:p>
        </w:tc>
        <w:tc>
          <w:tcPr>
            <w:tcW w:w="5670"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 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tc>
        <w:tc>
          <w:tcPr>
            <w:tcW w:w="993"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w:t>
            </w:r>
          </w:p>
        </w:tc>
        <w:tc>
          <w:tcPr>
            <w:tcW w:w="992"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0</w:t>
            </w:r>
          </w:p>
        </w:tc>
        <w:tc>
          <w:tcPr>
            <w:tcW w:w="1417" w:type="dxa"/>
            <w:shd w:val="clear" w:color="auto" w:fill="auto"/>
            <w:noWrap/>
            <w:vAlign w:val="center"/>
            <w:hideMark/>
          </w:tcPr>
          <w:p w:rsidR="00CA1F20" w:rsidRPr="00935A86" w:rsidRDefault="00CA1F20" w:rsidP="00935A86">
            <w:pPr>
              <w:jc w:val="center"/>
              <w:rPr>
                <w:rFonts w:ascii="Arial" w:hAnsi="Arial" w:cs="Arial"/>
                <w:color w:val="000000"/>
                <w:sz w:val="20"/>
                <w:szCs w:val="20"/>
              </w:rPr>
            </w:pPr>
            <w:r w:rsidRPr="00935A86">
              <w:rPr>
                <w:rFonts w:ascii="Arial" w:hAnsi="Arial" w:cs="Arial"/>
                <w:color w:val="000000"/>
                <w:sz w:val="20"/>
                <w:szCs w:val="20"/>
              </w:rPr>
              <w:t>10</w:t>
            </w:r>
          </w:p>
        </w:tc>
      </w:tr>
    </w:tbl>
    <w:p w:rsidR="00CA1F20" w:rsidRPr="00935A86" w:rsidRDefault="00CA1F20" w:rsidP="00CA1F20">
      <w:pPr>
        <w:spacing w:line="360" w:lineRule="auto"/>
        <w:jc w:val="both"/>
        <w:rPr>
          <w:rFonts w:ascii="Arial" w:hAnsi="Arial" w:cs="Arial"/>
          <w:sz w:val="20"/>
          <w:szCs w:val="20"/>
          <w:lang w:eastAsia="ar-SA"/>
        </w:rPr>
      </w:pP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sz w:val="20"/>
          <w:szCs w:val="20"/>
          <w:lang w:eastAsia="ar-SA"/>
        </w:rPr>
      </w:pPr>
      <w:bookmarkStart w:id="663" w:name="__RefHeading__242_1979640507"/>
      <w:bookmarkStart w:id="664" w:name="__RefHeading__191_1017922116"/>
      <w:bookmarkStart w:id="665" w:name="__RefHeading__93_80430112"/>
      <w:bookmarkStart w:id="666" w:name="__RefHeading__142_629290490"/>
      <w:bookmarkStart w:id="667" w:name="__RefHeading__14894_1622391719"/>
      <w:bookmarkStart w:id="668" w:name="_Toc38281295"/>
      <w:bookmarkEnd w:id="663"/>
      <w:bookmarkEnd w:id="664"/>
      <w:bookmarkEnd w:id="665"/>
      <w:bookmarkEnd w:id="666"/>
      <w:bookmarkEnd w:id="667"/>
      <w:r w:rsidRPr="00935A86">
        <w:rPr>
          <w:rFonts w:ascii="Arial" w:hAnsi="Arial" w:cs="Arial"/>
          <w:b/>
          <w:bCs/>
          <w:sz w:val="20"/>
          <w:szCs w:val="20"/>
          <w:lang w:eastAsia="ar-SA"/>
        </w:rPr>
        <w:lastRenderedPageBreak/>
        <w:t>14.13.Обоснование предложения по определению единой теплоснабжающей организации</w:t>
      </w:r>
      <w:bookmarkEnd w:id="668"/>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Энергоснабжающая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w:t>
      </w:r>
    </w:p>
    <w:p w:rsidR="00CA1F20" w:rsidRPr="00935A86" w:rsidRDefault="00CA1F20" w:rsidP="00CA1F20">
      <w:pPr>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Решения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№808 «Об организации теплоснабжения в РФ и о внесении изменений в некоторые акты Правительства РФ».</w:t>
      </w:r>
    </w:p>
    <w:p w:rsidR="00CA1F20" w:rsidRPr="00935A86" w:rsidRDefault="00CA1F20" w:rsidP="00CA1F2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left" w:pos="9204"/>
          <w:tab w:val="right" w:pos="9355"/>
          <w:tab w:val="left" w:pos="9912"/>
          <w:tab w:val="right" w:pos="10425"/>
        </w:tabs>
        <w:spacing w:line="360" w:lineRule="auto"/>
        <w:ind w:firstLine="709"/>
        <w:jc w:val="both"/>
        <w:rPr>
          <w:rFonts w:ascii="Arial" w:hAnsi="Arial" w:cs="Arial"/>
          <w:sz w:val="20"/>
          <w:szCs w:val="20"/>
          <w:lang w:eastAsia="ar-SA"/>
        </w:rPr>
      </w:pPr>
      <w:r w:rsidRPr="00935A86">
        <w:rPr>
          <w:rFonts w:ascii="Arial" w:hAnsi="Arial" w:cs="Arial"/>
          <w:sz w:val="20"/>
          <w:szCs w:val="20"/>
          <w:lang w:eastAsia="ar-SA"/>
        </w:rPr>
        <w:t>Единая теплоснабжающая организация – МКУ «Служба муниципального заказа».</w:t>
      </w:r>
    </w:p>
    <w:p w:rsidR="00CA1F20" w:rsidRPr="00935A86" w:rsidRDefault="00CA1F20" w:rsidP="00CA1F20">
      <w:pPr>
        <w:keepNext/>
        <w:keepLines/>
        <w:numPr>
          <w:ilvl w:val="1"/>
          <w:numId w:val="0"/>
        </w:numPr>
        <w:tabs>
          <w:tab w:val="num" w:pos="0"/>
        </w:tabs>
        <w:spacing w:before="120" w:after="240" w:line="360" w:lineRule="auto"/>
        <w:ind w:left="709" w:right="567"/>
        <w:jc w:val="center"/>
        <w:outlineLvl w:val="1"/>
        <w:rPr>
          <w:rFonts w:ascii="Arial" w:hAnsi="Arial" w:cs="Arial"/>
          <w:b/>
          <w:bCs/>
          <w:iCs/>
          <w:sz w:val="20"/>
          <w:szCs w:val="20"/>
          <w:lang w:eastAsia="ar-SA"/>
        </w:rPr>
      </w:pPr>
      <w:bookmarkStart w:id="669" w:name="__RefHeading__244_1979640507"/>
      <w:bookmarkStart w:id="670" w:name="__RefHeading__193_1017922116"/>
      <w:bookmarkStart w:id="671" w:name="__RefHeading__95_80430112"/>
      <w:bookmarkStart w:id="672" w:name="__RefHeading__144_629290490"/>
      <w:bookmarkStart w:id="673" w:name="__RefHeading__14896_1622391719"/>
      <w:bookmarkEnd w:id="669"/>
      <w:bookmarkEnd w:id="670"/>
      <w:bookmarkEnd w:id="671"/>
      <w:bookmarkEnd w:id="672"/>
      <w:bookmarkEnd w:id="673"/>
      <w:r w:rsidRPr="00935A86">
        <w:rPr>
          <w:rFonts w:ascii="Arial" w:hAnsi="Arial" w:cs="Arial"/>
          <w:b/>
          <w:bCs/>
          <w:sz w:val="20"/>
          <w:szCs w:val="20"/>
          <w:lang w:eastAsia="ar-SA"/>
        </w:rPr>
        <w:tab/>
      </w:r>
      <w:bookmarkStart w:id="674" w:name="_Toc38281296"/>
      <w:r w:rsidRPr="00935A86">
        <w:rPr>
          <w:rFonts w:ascii="Arial" w:hAnsi="Arial" w:cs="Arial"/>
          <w:b/>
          <w:bCs/>
          <w:sz w:val="20"/>
          <w:szCs w:val="20"/>
          <w:lang w:eastAsia="ar-SA"/>
        </w:rPr>
        <w:t>14.14.Решение по благоустройству территории</w:t>
      </w:r>
      <w:bookmarkEnd w:id="674"/>
    </w:p>
    <w:p w:rsidR="00CA1F20" w:rsidRPr="00935A86" w:rsidRDefault="00CA1F20" w:rsidP="00CA1F20">
      <w:pPr>
        <w:spacing w:line="360" w:lineRule="auto"/>
        <w:ind w:firstLine="850"/>
        <w:jc w:val="both"/>
        <w:rPr>
          <w:rFonts w:ascii="Arial" w:hAnsi="Arial" w:cs="Arial"/>
          <w:color w:val="000000"/>
          <w:sz w:val="20"/>
          <w:szCs w:val="20"/>
          <w:lang w:eastAsia="ar-SA"/>
        </w:rPr>
      </w:pPr>
      <w:r w:rsidRPr="00935A86">
        <w:rPr>
          <w:rFonts w:ascii="Arial" w:hAnsi="Arial" w:cs="Arial"/>
          <w:iCs/>
          <w:color w:val="000000"/>
          <w:sz w:val="20"/>
          <w:szCs w:val="20"/>
          <w:lang w:eastAsia="ar-SA"/>
        </w:rPr>
        <w:t xml:space="preserve">Решения по благоустройству территории при строительстве модульной котельной должны быть обусловлены требованиями технологического процесса, требованиями нормативных документов и условиями обслуживания оборудования и конструкций (СНиП II-35-76*). Площадь асфальтного покрытия ограничена бордюрами. Газоны отсыпать плодородным слоем толщиной 200 мм и засеять многолетними травами. </w:t>
      </w:r>
    </w:p>
    <w:p w:rsidR="00CA1F20" w:rsidRPr="00935A86" w:rsidRDefault="00CA1F20" w:rsidP="00CA1F20">
      <w:pPr>
        <w:spacing w:line="360" w:lineRule="auto"/>
        <w:ind w:firstLine="850"/>
        <w:jc w:val="both"/>
        <w:rPr>
          <w:rFonts w:ascii="Arial" w:hAnsi="Arial" w:cs="Arial"/>
          <w:sz w:val="20"/>
          <w:szCs w:val="20"/>
          <w:lang w:eastAsia="ar-SA"/>
        </w:rPr>
      </w:pPr>
      <w:r w:rsidRPr="00935A86">
        <w:rPr>
          <w:rFonts w:ascii="Arial" w:hAnsi="Arial" w:cs="Arial"/>
          <w:sz w:val="20"/>
          <w:szCs w:val="20"/>
          <w:lang w:eastAsia="ar-SA"/>
        </w:rPr>
        <w:t>При ведении строительных работ, прокладке линий коммуникаций почвенный слой подлежит снятию, перемещению на специально отведенную для этих целей территорию и дальнейшему использованию для рекультивации нарушенных земель.</w:t>
      </w:r>
    </w:p>
    <w:p w:rsidR="00CA1F20" w:rsidRPr="00935A86" w:rsidRDefault="00CA1F20" w:rsidP="00CA1F20">
      <w:pPr>
        <w:spacing w:after="200" w:line="360" w:lineRule="auto"/>
        <w:ind w:firstLine="868"/>
        <w:jc w:val="both"/>
        <w:rPr>
          <w:rFonts w:ascii="Arial" w:hAnsi="Arial" w:cs="Arial"/>
          <w:sz w:val="20"/>
          <w:szCs w:val="20"/>
          <w:lang w:eastAsia="ar-SA"/>
        </w:rPr>
      </w:pPr>
      <w:r w:rsidRPr="00935A86">
        <w:rPr>
          <w:rFonts w:ascii="Arial" w:hAnsi="Arial" w:cs="Arial"/>
          <w:sz w:val="20"/>
          <w:szCs w:val="20"/>
          <w:lang w:eastAsia="ar-SA"/>
        </w:rPr>
        <w:t>После завершения строительства на территории должен быть восстановлен растительный слой по проектным отметкам, убран строительный мусор, ликвидированы ненужные выемки, выполнены планировочные работы.</w:t>
      </w:r>
    </w:p>
    <w:p w:rsidR="00CA1F20" w:rsidRPr="00935A86" w:rsidRDefault="00CA1F20" w:rsidP="00CA1F20">
      <w:pPr>
        <w:spacing w:line="360" w:lineRule="auto"/>
        <w:ind w:firstLine="850"/>
        <w:jc w:val="both"/>
        <w:rPr>
          <w:rFonts w:ascii="Arial" w:hAnsi="Arial" w:cs="Arial"/>
          <w:sz w:val="20"/>
          <w:szCs w:val="20"/>
          <w:lang w:eastAsia="ar-SA"/>
        </w:rPr>
      </w:pPr>
      <w:r w:rsidRPr="00935A86">
        <w:rPr>
          <w:rFonts w:ascii="Arial" w:hAnsi="Arial" w:cs="Arial"/>
          <w:sz w:val="20"/>
          <w:szCs w:val="20"/>
          <w:lang w:eastAsia="ar-SA"/>
        </w:rPr>
        <w:t>Озеленение газонов производится в два этапа:</w:t>
      </w:r>
    </w:p>
    <w:p w:rsidR="00CA1F20" w:rsidRPr="00935A86" w:rsidRDefault="00CA1F20" w:rsidP="00CA1F20">
      <w:pPr>
        <w:spacing w:line="360" w:lineRule="auto"/>
        <w:ind w:firstLine="850"/>
        <w:jc w:val="both"/>
        <w:rPr>
          <w:rFonts w:ascii="Arial" w:hAnsi="Arial" w:cs="Arial"/>
          <w:sz w:val="20"/>
          <w:szCs w:val="20"/>
          <w:lang w:eastAsia="ar-SA"/>
        </w:rPr>
      </w:pPr>
      <w:r w:rsidRPr="00935A86">
        <w:rPr>
          <w:rFonts w:ascii="Arial" w:hAnsi="Arial" w:cs="Arial"/>
          <w:sz w:val="20"/>
          <w:szCs w:val="20"/>
          <w:lang w:eastAsia="ar-SA"/>
        </w:rPr>
        <w:t>- перед разбивкой газонов в грунт внести азотно-фосфорное удобрение из расчета 25 г/м</w:t>
      </w:r>
      <w:r w:rsidRPr="00935A86">
        <w:rPr>
          <w:rFonts w:ascii="Arial" w:hAnsi="Arial" w:cs="Arial"/>
          <w:sz w:val="20"/>
          <w:szCs w:val="20"/>
          <w:vertAlign w:val="superscript"/>
          <w:lang w:eastAsia="ar-SA"/>
        </w:rPr>
        <w:t>2</w:t>
      </w:r>
      <w:r w:rsidRPr="00935A86">
        <w:rPr>
          <w:rFonts w:ascii="Arial" w:hAnsi="Arial" w:cs="Arial"/>
          <w:sz w:val="20"/>
          <w:szCs w:val="20"/>
          <w:lang w:eastAsia="ar-SA"/>
        </w:rPr>
        <w:t>;</w:t>
      </w:r>
    </w:p>
    <w:p w:rsidR="00CA1F20" w:rsidRPr="00935A86" w:rsidRDefault="00CA1F20" w:rsidP="00CA1F20">
      <w:pPr>
        <w:spacing w:line="360" w:lineRule="auto"/>
        <w:ind w:firstLine="850"/>
        <w:jc w:val="both"/>
        <w:rPr>
          <w:rFonts w:ascii="Arial" w:hAnsi="Arial" w:cs="Arial"/>
          <w:sz w:val="20"/>
          <w:szCs w:val="20"/>
          <w:lang w:eastAsia="ar-SA"/>
        </w:rPr>
      </w:pPr>
      <w:r w:rsidRPr="00935A86">
        <w:rPr>
          <w:rFonts w:ascii="Arial" w:hAnsi="Arial" w:cs="Arial"/>
          <w:sz w:val="20"/>
          <w:szCs w:val="20"/>
          <w:lang w:eastAsia="ar-SA"/>
        </w:rPr>
        <w:t>- вторым этапом озеленения является внесение смеси семян газонных трав на глубину 1.5-2 см из расчета 50г/м</w:t>
      </w:r>
      <w:r w:rsidRPr="00935A86">
        <w:rPr>
          <w:rFonts w:ascii="Arial" w:hAnsi="Arial" w:cs="Arial"/>
          <w:sz w:val="20"/>
          <w:szCs w:val="20"/>
          <w:vertAlign w:val="superscript"/>
          <w:lang w:eastAsia="ar-SA"/>
        </w:rPr>
        <w:t>2</w:t>
      </w:r>
      <w:r w:rsidRPr="00935A86">
        <w:rPr>
          <w:rFonts w:ascii="Arial" w:hAnsi="Arial" w:cs="Arial"/>
          <w:sz w:val="20"/>
          <w:szCs w:val="20"/>
          <w:lang w:eastAsia="ar-SA"/>
        </w:rPr>
        <w:t>, по плодородному слою земли высотой h=0.15 м.</w:t>
      </w:r>
    </w:p>
    <w:p w:rsidR="00CA1F20" w:rsidRPr="00935A86" w:rsidRDefault="00CA1F20" w:rsidP="00CA1F20">
      <w:pPr>
        <w:spacing w:line="360" w:lineRule="auto"/>
        <w:ind w:firstLine="850"/>
        <w:jc w:val="both"/>
        <w:rPr>
          <w:rFonts w:ascii="Arial" w:hAnsi="Arial" w:cs="Arial"/>
          <w:iCs/>
          <w:sz w:val="20"/>
          <w:szCs w:val="20"/>
          <w:lang w:eastAsia="ar-SA"/>
        </w:rPr>
      </w:pPr>
      <w:r w:rsidRPr="00935A86">
        <w:rPr>
          <w:rFonts w:ascii="Arial" w:hAnsi="Arial" w:cs="Arial"/>
          <w:sz w:val="20"/>
          <w:szCs w:val="20"/>
          <w:lang w:eastAsia="ar-SA"/>
        </w:rPr>
        <w:t xml:space="preserve"> При устройстве газонов используют состав травосмеси: газонная трава «Робустика» , «Орнаменталь». Газоны засеваются газонной смесью из расчета 50 г семян на 1 м</w:t>
      </w:r>
      <w:r w:rsidRPr="00935A86">
        <w:rPr>
          <w:rFonts w:ascii="Arial" w:hAnsi="Arial" w:cs="Arial"/>
          <w:sz w:val="20"/>
          <w:szCs w:val="20"/>
          <w:vertAlign w:val="superscript"/>
          <w:lang w:eastAsia="ar-SA"/>
        </w:rPr>
        <w:t>2</w:t>
      </w:r>
      <w:r w:rsidRPr="00935A86">
        <w:rPr>
          <w:rFonts w:ascii="Arial" w:hAnsi="Arial" w:cs="Arial"/>
          <w:sz w:val="20"/>
          <w:szCs w:val="20"/>
          <w:lang w:eastAsia="ar-SA"/>
        </w:rPr>
        <w:t xml:space="preserve"> с последующей заделкой семян и поливом. Первое скашивание производить через 3 недели после в схода травы. Для поддержания газонов в удовлетворительном состоянии требуется соблюдать агротехнику по уходу за насаждениями.  </w:t>
      </w:r>
    </w:p>
    <w:p w:rsidR="00CA1F20" w:rsidRPr="00935A86" w:rsidRDefault="00CA1F20" w:rsidP="00CA1F20">
      <w:pPr>
        <w:spacing w:line="360" w:lineRule="auto"/>
        <w:ind w:firstLine="850"/>
        <w:jc w:val="both"/>
        <w:rPr>
          <w:rFonts w:ascii="Arial" w:hAnsi="Arial" w:cs="Arial"/>
          <w:color w:val="000000"/>
          <w:sz w:val="20"/>
          <w:szCs w:val="20"/>
          <w:lang w:eastAsia="ar-SA"/>
        </w:rPr>
      </w:pPr>
      <w:r w:rsidRPr="00935A86">
        <w:rPr>
          <w:rFonts w:ascii="Arial" w:hAnsi="Arial" w:cs="Arial"/>
          <w:iCs/>
          <w:color w:val="000000"/>
          <w:sz w:val="20"/>
          <w:szCs w:val="20"/>
          <w:lang w:eastAsia="ar-SA"/>
        </w:rPr>
        <w:t xml:space="preserve">Решения по зонированию территории обусловлены требованиями технологического процесса, габаритами, требованиями нормативных документов и условиями обслуживания оборудования и конструкций (СНиП II-35-76*).  </w:t>
      </w:r>
    </w:p>
    <w:p w:rsidR="00CA1F20" w:rsidRPr="00935A86" w:rsidRDefault="00CA1F20" w:rsidP="00CA1F20">
      <w:pPr>
        <w:spacing w:after="120" w:line="360" w:lineRule="auto"/>
        <w:ind w:firstLine="850"/>
        <w:jc w:val="both"/>
        <w:rPr>
          <w:rFonts w:ascii="Arial" w:hAnsi="Arial" w:cs="Arial"/>
          <w:sz w:val="20"/>
          <w:szCs w:val="20"/>
          <w:lang w:eastAsia="ar-SA"/>
        </w:rPr>
      </w:pPr>
      <w:r w:rsidRPr="00935A86">
        <w:rPr>
          <w:rFonts w:ascii="Arial" w:hAnsi="Arial" w:cs="Arial"/>
          <w:sz w:val="20"/>
          <w:szCs w:val="20"/>
          <w:lang w:eastAsia="ar-SA"/>
        </w:rPr>
        <w:t>Функциональное зонирование территории предусмотрено с учетом санитарно-гигиенических и противопожарных требований.</w:t>
      </w:r>
    </w:p>
    <w:p w:rsidR="00CA1F20" w:rsidRPr="00935A86" w:rsidRDefault="00CA1F20" w:rsidP="00CA1F20">
      <w:pPr>
        <w:spacing w:line="360" w:lineRule="auto"/>
        <w:ind w:firstLine="850"/>
        <w:jc w:val="both"/>
        <w:rPr>
          <w:rFonts w:ascii="Arial" w:hAnsi="Arial" w:cs="Arial"/>
          <w:sz w:val="20"/>
          <w:szCs w:val="20"/>
          <w:lang w:eastAsia="ar-SA"/>
        </w:rPr>
      </w:pPr>
      <w:r w:rsidRPr="00935A86">
        <w:rPr>
          <w:rFonts w:ascii="Arial" w:hAnsi="Arial" w:cs="Arial"/>
          <w:sz w:val="20"/>
          <w:szCs w:val="20"/>
          <w:lang w:eastAsia="ar-SA"/>
        </w:rPr>
        <w:t>На территории проектируемого участка транспортная связь осуществляется по проездам, объединяя их в единую транспортную систему.</w:t>
      </w:r>
    </w:p>
    <w:p w:rsidR="00CA1F20" w:rsidRPr="006233B7" w:rsidRDefault="00CA1F20" w:rsidP="00CA1F20">
      <w:pPr>
        <w:spacing w:line="360" w:lineRule="auto"/>
        <w:jc w:val="both"/>
        <w:rPr>
          <w:rFonts w:ascii="Arial" w:hAnsi="Arial" w:cs="Arial"/>
          <w:lang w:eastAsia="ar-SA"/>
        </w:rPr>
      </w:pPr>
      <w:r w:rsidRPr="006233B7">
        <w:rPr>
          <w:rFonts w:ascii="Arial" w:hAnsi="Arial" w:cs="Arial"/>
          <w:lang w:eastAsia="ar-SA"/>
        </w:rPr>
        <w:br w:type="page"/>
      </w:r>
      <w:r w:rsidRPr="006233B7">
        <w:rPr>
          <w:rFonts w:ascii="Arial" w:hAnsi="Arial" w:cs="Arial"/>
          <w:noProof/>
          <w:lang w:bidi="ar-SA"/>
        </w:rPr>
        <w:lastRenderedPageBreak/>
        <w:drawing>
          <wp:inline distT="0" distB="0" distL="0" distR="0" wp14:anchorId="020792F5" wp14:editId="779D7680">
            <wp:extent cx="6096000" cy="8458200"/>
            <wp:effectExtent l="19050" t="19050" r="0" b="0"/>
            <wp:docPr id="5" name="Рисунок 5" descr="котельные Модель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тельные Модель 6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096000" cy="8458200"/>
                    </a:xfrm>
                    <a:prstGeom prst="rect">
                      <a:avLst/>
                    </a:prstGeom>
                    <a:noFill/>
                    <a:ln w="6350" cmpd="sng">
                      <a:solidFill>
                        <a:srgbClr val="000000"/>
                      </a:solidFill>
                      <a:miter lim="800000"/>
                      <a:headEnd/>
                      <a:tailEnd/>
                    </a:ln>
                    <a:effectLst/>
                  </pic:spPr>
                </pic:pic>
              </a:graphicData>
            </a:graphic>
          </wp:inline>
        </w:drawing>
      </w:r>
    </w:p>
    <w:p w:rsidR="00CA1F20" w:rsidRPr="006233B7" w:rsidRDefault="00CA1F20" w:rsidP="00CA1F20">
      <w:pPr>
        <w:spacing w:line="360" w:lineRule="auto"/>
        <w:jc w:val="both"/>
        <w:rPr>
          <w:rFonts w:ascii="Arial" w:hAnsi="Arial" w:cs="Arial"/>
          <w:lang w:eastAsia="ar-SA"/>
        </w:rPr>
      </w:pPr>
      <w:r w:rsidRPr="006233B7">
        <w:rPr>
          <w:rFonts w:ascii="Arial" w:hAnsi="Arial" w:cs="Arial"/>
          <w:lang w:eastAsia="ar-SA"/>
        </w:rPr>
        <w:br w:type="page"/>
      </w:r>
      <w:r w:rsidRPr="006233B7">
        <w:rPr>
          <w:rFonts w:ascii="Arial" w:hAnsi="Arial" w:cs="Arial"/>
          <w:noProof/>
          <w:lang w:bidi="ar-SA"/>
        </w:rPr>
        <w:lastRenderedPageBreak/>
        <w:drawing>
          <wp:inline distT="0" distB="0" distL="0" distR="0" wp14:anchorId="6ED800DD" wp14:editId="6FA6127F">
            <wp:extent cx="6111240" cy="6972300"/>
            <wp:effectExtent l="19050" t="19050" r="3810" b="0"/>
            <wp:docPr id="7" name="Рисунок 7" descr="котельные Модель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тельные Модель2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111240" cy="6972300"/>
                    </a:xfrm>
                    <a:prstGeom prst="rect">
                      <a:avLst/>
                    </a:prstGeom>
                    <a:noFill/>
                    <a:ln w="6350" cmpd="sng">
                      <a:solidFill>
                        <a:srgbClr val="000000"/>
                      </a:solidFill>
                      <a:miter lim="800000"/>
                      <a:headEnd/>
                      <a:tailEnd/>
                    </a:ln>
                    <a:effectLst/>
                  </pic:spPr>
                </pic:pic>
              </a:graphicData>
            </a:graphic>
          </wp:inline>
        </w:drawing>
      </w:r>
    </w:p>
    <w:p w:rsidR="00CA1F20" w:rsidRPr="006233B7" w:rsidRDefault="00CA1F20" w:rsidP="00CA1F20">
      <w:pPr>
        <w:pStyle w:val="af6"/>
        <w:jc w:val="both"/>
        <w:rPr>
          <w:rFonts w:ascii="Arial" w:hAnsi="Arial" w:cs="Arial"/>
          <w:sz w:val="24"/>
          <w:szCs w:val="24"/>
          <w:lang w:eastAsia="ru-RU"/>
        </w:rPr>
      </w:pPr>
    </w:p>
    <w:p w:rsidR="00CA1F20" w:rsidRPr="006233B7" w:rsidRDefault="00CA1F20" w:rsidP="00CA1F20">
      <w:pPr>
        <w:pStyle w:val="af6"/>
        <w:jc w:val="both"/>
        <w:rPr>
          <w:rFonts w:ascii="Arial" w:hAnsi="Arial" w:cs="Arial"/>
          <w:sz w:val="24"/>
          <w:szCs w:val="24"/>
          <w:lang w:eastAsia="ru-RU"/>
        </w:rPr>
      </w:pPr>
    </w:p>
    <w:p w:rsidR="00F81FE2" w:rsidRPr="009F50D0" w:rsidRDefault="00F81FE2" w:rsidP="00F81FE2">
      <w:pPr>
        <w:jc w:val="center"/>
        <w:rPr>
          <w:rFonts w:ascii="Arial" w:hAnsi="Arial" w:cs="Arial"/>
          <w:bCs/>
        </w:rPr>
      </w:pPr>
    </w:p>
    <w:p w:rsidR="00F81FE2" w:rsidRPr="00F81FE2" w:rsidRDefault="00F81FE2" w:rsidP="00F81FE2">
      <w:pPr>
        <w:jc w:val="center"/>
        <w:rPr>
          <w:rFonts w:ascii="Arial" w:hAnsi="Arial" w:cs="Arial"/>
          <w:bCs/>
          <w:sz w:val="20"/>
          <w:szCs w:val="20"/>
        </w:rPr>
      </w:pPr>
    </w:p>
    <w:p w:rsidR="00F81FE2" w:rsidRPr="00F81FE2" w:rsidRDefault="00F81FE2" w:rsidP="00F81FE2">
      <w:pPr>
        <w:jc w:val="center"/>
        <w:rPr>
          <w:rFonts w:ascii="Arial" w:hAnsi="Arial" w:cs="Arial"/>
          <w:b/>
          <w:sz w:val="20"/>
          <w:szCs w:val="20"/>
        </w:rPr>
      </w:pPr>
      <w:r w:rsidRPr="00F81FE2">
        <w:rPr>
          <w:rFonts w:ascii="Arial" w:hAnsi="Arial" w:cs="Arial"/>
          <w:b/>
          <w:bCs/>
          <w:sz w:val="20"/>
          <w:szCs w:val="20"/>
        </w:rPr>
        <w:t>РОССИЙСКАЯ ФЕДЕРАЦИЯ</w:t>
      </w:r>
    </w:p>
    <w:p w:rsidR="00F81FE2" w:rsidRPr="00F81FE2" w:rsidRDefault="00F81FE2" w:rsidP="00F81FE2">
      <w:pPr>
        <w:jc w:val="center"/>
        <w:rPr>
          <w:rFonts w:ascii="Arial" w:hAnsi="Arial" w:cs="Arial"/>
          <w:b/>
          <w:sz w:val="20"/>
          <w:szCs w:val="20"/>
        </w:rPr>
      </w:pPr>
      <w:r w:rsidRPr="00F81FE2">
        <w:rPr>
          <w:rFonts w:ascii="Arial" w:hAnsi="Arial" w:cs="Arial"/>
          <w:b/>
          <w:bCs/>
          <w:sz w:val="20"/>
          <w:szCs w:val="20"/>
        </w:rPr>
        <w:t>КОСТРОМСКАЯ ОБЛАСТЬ</w:t>
      </w:r>
    </w:p>
    <w:p w:rsidR="00F81FE2" w:rsidRPr="00F81FE2" w:rsidRDefault="00F81FE2" w:rsidP="00F81FE2">
      <w:pPr>
        <w:jc w:val="center"/>
        <w:rPr>
          <w:rFonts w:ascii="Arial" w:hAnsi="Arial" w:cs="Arial"/>
          <w:b/>
          <w:sz w:val="20"/>
          <w:szCs w:val="20"/>
        </w:rPr>
      </w:pPr>
      <w:r w:rsidRPr="00F81FE2">
        <w:rPr>
          <w:rFonts w:ascii="Arial" w:hAnsi="Arial" w:cs="Arial"/>
          <w:b/>
          <w:bCs/>
          <w:sz w:val="20"/>
          <w:szCs w:val="20"/>
        </w:rPr>
        <w:t>ЧУХЛОМСКИЙ МУНИЦИПАЛЬНЫЙ РАЙОН</w:t>
      </w:r>
    </w:p>
    <w:p w:rsidR="00F81FE2" w:rsidRPr="00F81FE2" w:rsidRDefault="00F81FE2" w:rsidP="00F81FE2">
      <w:pPr>
        <w:jc w:val="center"/>
        <w:rPr>
          <w:rFonts w:ascii="Arial" w:hAnsi="Arial" w:cs="Arial"/>
          <w:b/>
          <w:sz w:val="20"/>
          <w:szCs w:val="20"/>
        </w:rPr>
      </w:pPr>
      <w:r w:rsidRPr="00F81FE2">
        <w:rPr>
          <w:rFonts w:ascii="Arial" w:hAnsi="Arial" w:cs="Arial"/>
          <w:b/>
          <w:sz w:val="20"/>
          <w:szCs w:val="20"/>
        </w:rPr>
        <w:t xml:space="preserve">АДМИНИСТРАЦИЯ ГОРОДСКОГО ПОСЕЛЕНИЯ ГОРОД ЧУХЛОМА </w:t>
      </w:r>
    </w:p>
    <w:p w:rsidR="00F81FE2" w:rsidRPr="00F81FE2" w:rsidRDefault="00F81FE2" w:rsidP="00F81FE2">
      <w:pPr>
        <w:jc w:val="center"/>
        <w:rPr>
          <w:rFonts w:ascii="Arial" w:hAnsi="Arial" w:cs="Arial"/>
          <w:b/>
          <w:sz w:val="20"/>
          <w:szCs w:val="20"/>
        </w:rPr>
      </w:pPr>
    </w:p>
    <w:p w:rsidR="00F81FE2" w:rsidRPr="00F81FE2" w:rsidRDefault="00F81FE2" w:rsidP="00F81FE2">
      <w:pPr>
        <w:jc w:val="center"/>
        <w:rPr>
          <w:rFonts w:ascii="Arial" w:hAnsi="Arial" w:cs="Arial"/>
          <w:b/>
          <w:bCs/>
          <w:sz w:val="20"/>
          <w:szCs w:val="20"/>
        </w:rPr>
      </w:pPr>
      <w:r w:rsidRPr="00F81FE2">
        <w:rPr>
          <w:rFonts w:ascii="Arial" w:hAnsi="Arial" w:cs="Arial"/>
          <w:b/>
          <w:bCs/>
          <w:sz w:val="20"/>
          <w:szCs w:val="20"/>
        </w:rPr>
        <w:t>ПОСТАНОВЛЕНИЕ</w:t>
      </w:r>
    </w:p>
    <w:p w:rsidR="00F81FE2" w:rsidRPr="00F81FE2" w:rsidRDefault="00F81FE2" w:rsidP="00F81FE2">
      <w:pPr>
        <w:jc w:val="center"/>
        <w:rPr>
          <w:rFonts w:ascii="Arial" w:hAnsi="Arial" w:cs="Arial"/>
          <w:b/>
          <w:bCs/>
          <w:sz w:val="20"/>
          <w:szCs w:val="20"/>
        </w:rPr>
      </w:pPr>
    </w:p>
    <w:p w:rsidR="00F81FE2" w:rsidRPr="00F81FE2" w:rsidRDefault="00F81FE2" w:rsidP="00F81FE2">
      <w:pPr>
        <w:pStyle w:val="af6"/>
        <w:jc w:val="center"/>
        <w:rPr>
          <w:rFonts w:ascii="Arial" w:hAnsi="Arial" w:cs="Arial"/>
          <w:b/>
          <w:sz w:val="20"/>
          <w:szCs w:val="20"/>
        </w:rPr>
      </w:pPr>
      <w:r w:rsidRPr="00F81FE2">
        <w:rPr>
          <w:rFonts w:ascii="Arial" w:hAnsi="Arial" w:cs="Arial"/>
          <w:b/>
          <w:sz w:val="20"/>
          <w:szCs w:val="20"/>
        </w:rPr>
        <w:t>ОТ 24 ИЮНЯ 2022 ГОДА № 64</w:t>
      </w:r>
    </w:p>
    <w:p w:rsidR="00F81FE2" w:rsidRPr="00F81FE2" w:rsidRDefault="00F81FE2" w:rsidP="00F81FE2">
      <w:pPr>
        <w:pStyle w:val="af6"/>
        <w:jc w:val="center"/>
        <w:rPr>
          <w:rFonts w:ascii="Arial" w:hAnsi="Arial" w:cs="Arial"/>
          <w:b/>
          <w:sz w:val="20"/>
          <w:szCs w:val="20"/>
        </w:rPr>
      </w:pPr>
    </w:p>
    <w:p w:rsidR="00F81FE2" w:rsidRPr="00F81FE2" w:rsidRDefault="00F81FE2" w:rsidP="00F81FE2">
      <w:pPr>
        <w:pStyle w:val="af6"/>
        <w:jc w:val="center"/>
        <w:rPr>
          <w:rFonts w:ascii="Arial" w:hAnsi="Arial" w:cs="Arial"/>
          <w:b/>
          <w:sz w:val="20"/>
          <w:szCs w:val="20"/>
        </w:rPr>
      </w:pPr>
      <w:r w:rsidRPr="00F81FE2">
        <w:rPr>
          <w:rFonts w:ascii="Arial" w:hAnsi="Arial" w:cs="Arial"/>
          <w:b/>
          <w:sz w:val="20"/>
          <w:szCs w:val="20"/>
        </w:rPr>
        <w:lastRenderedPageBreak/>
        <w:t>ОБ АКТУАЛИЗАЦИИ СХЕМЫ ВОДОСНАБЖЕНИЯ И ВОДООТВЕДЕНИЯ ГОРОДСКОГО ПОСЕЛЕНИЯ ГОРОД ЧУХЛОМА ЧУХЛОМСКОГО МУНИЦИПАЛЬНОГО РАЙОНА КОСТРОМСКОЙ ОБЛАСТИ НА ПЕРИОД С 2022 ГОДА ДО 2032 ГОДА</w:t>
      </w:r>
    </w:p>
    <w:p w:rsidR="00F81FE2" w:rsidRPr="009F50D0" w:rsidRDefault="00F81FE2" w:rsidP="00F81FE2">
      <w:pPr>
        <w:pStyle w:val="af6"/>
        <w:jc w:val="center"/>
        <w:rPr>
          <w:rFonts w:ascii="Arial" w:hAnsi="Arial" w:cs="Arial"/>
          <w:sz w:val="24"/>
          <w:szCs w:val="24"/>
        </w:rPr>
      </w:pPr>
    </w:p>
    <w:p w:rsidR="00F81FE2" w:rsidRPr="00F81FE2" w:rsidRDefault="00F81FE2" w:rsidP="00F81FE2">
      <w:pPr>
        <w:pStyle w:val="af6"/>
        <w:ind w:firstLine="708"/>
        <w:jc w:val="both"/>
        <w:rPr>
          <w:rFonts w:ascii="Arial" w:hAnsi="Arial" w:cs="Arial"/>
          <w:sz w:val="20"/>
          <w:szCs w:val="20"/>
        </w:rPr>
      </w:pPr>
      <w:r w:rsidRPr="00F81FE2">
        <w:rPr>
          <w:rFonts w:ascii="Arial" w:hAnsi="Arial" w:cs="Arial"/>
          <w:sz w:val="20"/>
          <w:szCs w:val="20"/>
        </w:rPr>
        <w:t xml:space="preserve">В целях реализации полномочий, предусмотренных Федеральными законами от 06.10.2003 № 131-ФЗ «Об общих принципах организации местного самоуправления в Российской Федерации», Федеральным законом от 07.12.2011 № 416-ФЗ «О водоснабжении и водоотведении» в части разработки схем водоснабжения и водоотведения, постановлением Правительства Российской Федерации от 05.09.2013 № 782 «О схемах водоснабжения и водоотведения», уставом муниципального образования городское поселение город Чухлома Чухломского муниципального района Костромской области, администрация городского поселения город Чухлома, </w:t>
      </w:r>
    </w:p>
    <w:p w:rsidR="00F81FE2" w:rsidRPr="00F81FE2" w:rsidRDefault="00F81FE2" w:rsidP="00F81FE2">
      <w:pPr>
        <w:pStyle w:val="af6"/>
        <w:ind w:firstLine="708"/>
        <w:jc w:val="both"/>
        <w:rPr>
          <w:rFonts w:ascii="Arial" w:hAnsi="Arial" w:cs="Arial"/>
          <w:sz w:val="20"/>
          <w:szCs w:val="20"/>
        </w:rPr>
      </w:pPr>
      <w:r w:rsidRPr="00F81FE2">
        <w:rPr>
          <w:rFonts w:ascii="Arial" w:hAnsi="Arial" w:cs="Arial"/>
          <w:b/>
          <w:sz w:val="20"/>
          <w:szCs w:val="20"/>
        </w:rPr>
        <w:t>ПОСТАНОВЛЯЕТ:</w:t>
      </w:r>
    </w:p>
    <w:p w:rsidR="00F81FE2" w:rsidRPr="00F81FE2" w:rsidRDefault="00F81FE2" w:rsidP="00F81FE2">
      <w:pPr>
        <w:pStyle w:val="af6"/>
        <w:ind w:right="-13" w:firstLine="708"/>
        <w:jc w:val="both"/>
        <w:rPr>
          <w:rFonts w:ascii="Arial" w:hAnsi="Arial" w:cs="Arial"/>
          <w:sz w:val="20"/>
          <w:szCs w:val="20"/>
        </w:rPr>
      </w:pPr>
      <w:r w:rsidRPr="00F81FE2">
        <w:rPr>
          <w:rFonts w:ascii="Arial" w:hAnsi="Arial" w:cs="Arial"/>
          <w:sz w:val="20"/>
          <w:szCs w:val="20"/>
        </w:rPr>
        <w:t>1.Утвердить схему водоснабжения и водоотведения актуализированную на 2022 год схема водоснабжения и водоотведения городского поселения город Чухлома Чухломского муниципального района Костромской области на период до 2032 года (приложение).</w:t>
      </w:r>
    </w:p>
    <w:p w:rsidR="00F81FE2" w:rsidRPr="00F81FE2" w:rsidRDefault="00F81FE2" w:rsidP="00F81FE2">
      <w:pPr>
        <w:pStyle w:val="af6"/>
        <w:ind w:firstLine="708"/>
        <w:jc w:val="both"/>
        <w:rPr>
          <w:rFonts w:ascii="Arial" w:hAnsi="Arial" w:cs="Arial"/>
          <w:sz w:val="20"/>
          <w:szCs w:val="20"/>
        </w:rPr>
      </w:pPr>
      <w:r w:rsidRPr="00F81FE2">
        <w:rPr>
          <w:rFonts w:ascii="Arial" w:hAnsi="Arial" w:cs="Arial"/>
          <w:sz w:val="20"/>
          <w:szCs w:val="20"/>
        </w:rPr>
        <w:t>2.Постановление администрации городского город Чухлома Чухломского муниципального района Костромской области от 24 мая 2020 года № 51» Об актуализации схемы водоснабжения и водоотведения городского поселения город Чухлома Чухломского муниципального района Костромской области на период с 2020 года до 2030 года» признать утратившим силу.</w:t>
      </w:r>
    </w:p>
    <w:p w:rsidR="00F81FE2" w:rsidRPr="00F81FE2" w:rsidRDefault="00F81FE2" w:rsidP="00F81FE2">
      <w:pPr>
        <w:pStyle w:val="af6"/>
        <w:ind w:firstLine="708"/>
        <w:jc w:val="both"/>
        <w:rPr>
          <w:rFonts w:ascii="Arial" w:hAnsi="Arial" w:cs="Arial"/>
          <w:sz w:val="20"/>
          <w:szCs w:val="20"/>
        </w:rPr>
      </w:pPr>
      <w:r w:rsidRPr="00F81FE2">
        <w:rPr>
          <w:rFonts w:ascii="Arial" w:hAnsi="Arial" w:cs="Arial"/>
          <w:sz w:val="20"/>
          <w:szCs w:val="20"/>
        </w:rPr>
        <w:t>3.Опубликовать настоящее постановление в печатном издании «Вестник Чухломы» и на официальном сайте городского поселения город Чухлома Чухломского муниципального района Костромской области (</w:t>
      </w:r>
      <w:hyperlink r:id="rId156" w:history="1">
        <w:r w:rsidRPr="00F81FE2">
          <w:rPr>
            <w:rStyle w:val="af2"/>
            <w:rFonts w:ascii="Arial" w:hAnsi="Arial" w:cs="Arial"/>
            <w:sz w:val="20"/>
            <w:szCs w:val="20"/>
          </w:rPr>
          <w:t>http://город-чухлома.рф</w:t>
        </w:r>
      </w:hyperlink>
      <w:r w:rsidRPr="00F81FE2">
        <w:rPr>
          <w:rFonts w:ascii="Arial" w:hAnsi="Arial" w:cs="Arial"/>
          <w:sz w:val="20"/>
          <w:szCs w:val="20"/>
        </w:rPr>
        <w:t xml:space="preserve">). </w:t>
      </w:r>
    </w:p>
    <w:p w:rsidR="00F81FE2" w:rsidRPr="00F81FE2" w:rsidRDefault="00F81FE2" w:rsidP="00F81FE2">
      <w:pPr>
        <w:pStyle w:val="af6"/>
        <w:ind w:firstLine="708"/>
        <w:jc w:val="both"/>
        <w:rPr>
          <w:rFonts w:ascii="Arial" w:hAnsi="Arial" w:cs="Arial"/>
          <w:sz w:val="20"/>
          <w:szCs w:val="20"/>
        </w:rPr>
      </w:pPr>
      <w:r w:rsidRPr="00F81FE2">
        <w:rPr>
          <w:rFonts w:ascii="Arial" w:hAnsi="Arial" w:cs="Arial"/>
          <w:sz w:val="20"/>
          <w:szCs w:val="20"/>
        </w:rPr>
        <w:t>4.Контроль за исполнением настоящего постановления оставляю за собой.</w:t>
      </w:r>
    </w:p>
    <w:p w:rsidR="00F81FE2" w:rsidRPr="00F81FE2" w:rsidRDefault="00F81FE2" w:rsidP="00F81FE2">
      <w:pPr>
        <w:pStyle w:val="af6"/>
        <w:ind w:firstLine="708"/>
        <w:jc w:val="both"/>
        <w:rPr>
          <w:rFonts w:ascii="Arial" w:hAnsi="Arial" w:cs="Arial"/>
          <w:sz w:val="20"/>
          <w:szCs w:val="20"/>
        </w:rPr>
      </w:pPr>
      <w:r w:rsidRPr="00F81FE2">
        <w:rPr>
          <w:rFonts w:ascii="Arial" w:hAnsi="Arial" w:cs="Arial"/>
          <w:sz w:val="20"/>
          <w:szCs w:val="20"/>
        </w:rPr>
        <w:t>5.Настоящее постановление вступает в силу с момента подписания и подлежит официальному опубликованию.</w:t>
      </w:r>
    </w:p>
    <w:p w:rsidR="00F81FE2" w:rsidRPr="00F81FE2" w:rsidRDefault="00F81FE2" w:rsidP="00F81FE2">
      <w:pPr>
        <w:pStyle w:val="af6"/>
        <w:jc w:val="both"/>
        <w:rPr>
          <w:rFonts w:ascii="Arial" w:hAnsi="Arial" w:cs="Arial"/>
          <w:sz w:val="20"/>
          <w:szCs w:val="20"/>
        </w:rPr>
      </w:pPr>
    </w:p>
    <w:p w:rsidR="00F81FE2" w:rsidRPr="00F81FE2" w:rsidRDefault="00F81FE2" w:rsidP="00F81FE2">
      <w:pPr>
        <w:pStyle w:val="af6"/>
        <w:jc w:val="right"/>
        <w:rPr>
          <w:rFonts w:ascii="Arial" w:hAnsi="Arial" w:cs="Arial"/>
          <w:sz w:val="20"/>
          <w:szCs w:val="20"/>
        </w:rPr>
      </w:pPr>
      <w:r w:rsidRPr="00F81FE2">
        <w:rPr>
          <w:rFonts w:ascii="Arial" w:hAnsi="Arial" w:cs="Arial"/>
          <w:sz w:val="20"/>
          <w:szCs w:val="20"/>
        </w:rPr>
        <w:t>Глава городского поселения город Чухлома М.И. Гусева</w:t>
      </w:r>
    </w:p>
    <w:p w:rsidR="00F81FE2" w:rsidRPr="009F50D0" w:rsidRDefault="00F81FE2" w:rsidP="00F81FE2">
      <w:pPr>
        <w:pStyle w:val="af6"/>
        <w:jc w:val="both"/>
        <w:rPr>
          <w:rFonts w:ascii="Arial" w:hAnsi="Arial" w:cs="Arial"/>
          <w:sz w:val="24"/>
          <w:szCs w:val="24"/>
          <w:lang w:eastAsia="ru-RU"/>
        </w:rPr>
      </w:pPr>
    </w:p>
    <w:p w:rsidR="00F81FE2" w:rsidRPr="00F81FE2" w:rsidRDefault="00F81FE2" w:rsidP="00F81FE2">
      <w:pPr>
        <w:jc w:val="right"/>
        <w:rPr>
          <w:rFonts w:ascii="Arial" w:hAnsi="Arial" w:cs="Arial"/>
          <w:sz w:val="16"/>
          <w:szCs w:val="16"/>
          <w:lang w:eastAsia="ar-SA"/>
        </w:rPr>
      </w:pPr>
      <w:r w:rsidRPr="00F81FE2">
        <w:rPr>
          <w:rFonts w:ascii="Arial" w:hAnsi="Arial" w:cs="Arial"/>
          <w:sz w:val="16"/>
          <w:szCs w:val="16"/>
          <w:lang w:eastAsia="ar-SA"/>
        </w:rPr>
        <w:t>Приложение №1</w:t>
      </w:r>
    </w:p>
    <w:p w:rsidR="00F81FE2" w:rsidRPr="00F81FE2" w:rsidRDefault="00F81FE2" w:rsidP="00F81FE2">
      <w:pPr>
        <w:jc w:val="right"/>
        <w:rPr>
          <w:rFonts w:ascii="Arial" w:hAnsi="Arial" w:cs="Arial"/>
          <w:sz w:val="16"/>
          <w:szCs w:val="16"/>
          <w:lang w:eastAsia="ar-SA"/>
        </w:rPr>
      </w:pPr>
      <w:r w:rsidRPr="00F81FE2">
        <w:rPr>
          <w:rFonts w:ascii="Arial" w:hAnsi="Arial" w:cs="Arial"/>
          <w:sz w:val="16"/>
          <w:szCs w:val="16"/>
          <w:lang w:eastAsia="ar-SA"/>
        </w:rPr>
        <w:t>к постановлению от 24 июня 2022 года № 64</w:t>
      </w:r>
    </w:p>
    <w:p w:rsidR="00F81FE2" w:rsidRPr="00F81FE2" w:rsidRDefault="00F81FE2" w:rsidP="00F81FE2">
      <w:pPr>
        <w:jc w:val="right"/>
        <w:rPr>
          <w:rFonts w:ascii="Arial" w:hAnsi="Arial" w:cs="Arial"/>
          <w:sz w:val="16"/>
          <w:szCs w:val="16"/>
          <w:lang w:eastAsia="ar-SA"/>
        </w:rPr>
      </w:pPr>
      <w:r w:rsidRPr="00F81FE2">
        <w:rPr>
          <w:rFonts w:ascii="Arial" w:hAnsi="Arial" w:cs="Arial"/>
          <w:sz w:val="16"/>
          <w:szCs w:val="16"/>
          <w:lang w:eastAsia="ar-SA"/>
        </w:rPr>
        <w:t>Об актуализации схемы водоснабжения и</w:t>
      </w:r>
    </w:p>
    <w:p w:rsidR="00F81FE2" w:rsidRPr="00F81FE2" w:rsidRDefault="00F81FE2" w:rsidP="00F81FE2">
      <w:pPr>
        <w:jc w:val="right"/>
        <w:rPr>
          <w:rFonts w:ascii="Arial" w:hAnsi="Arial" w:cs="Arial"/>
          <w:sz w:val="16"/>
          <w:szCs w:val="16"/>
          <w:lang w:eastAsia="ar-SA"/>
        </w:rPr>
      </w:pPr>
      <w:r w:rsidRPr="00F81FE2">
        <w:rPr>
          <w:rFonts w:ascii="Arial" w:hAnsi="Arial" w:cs="Arial"/>
          <w:sz w:val="16"/>
          <w:szCs w:val="16"/>
          <w:lang w:eastAsia="ar-SA"/>
        </w:rPr>
        <w:t>водоотведения городского поселения город Чухлома</w:t>
      </w:r>
    </w:p>
    <w:p w:rsidR="00F81FE2" w:rsidRPr="00F81FE2" w:rsidRDefault="00F81FE2" w:rsidP="00F81FE2">
      <w:pPr>
        <w:jc w:val="right"/>
        <w:rPr>
          <w:rFonts w:ascii="Arial" w:hAnsi="Arial" w:cs="Arial"/>
          <w:sz w:val="16"/>
          <w:szCs w:val="16"/>
          <w:lang w:eastAsia="ar-SA"/>
        </w:rPr>
      </w:pPr>
      <w:r w:rsidRPr="00F81FE2">
        <w:rPr>
          <w:rFonts w:ascii="Arial" w:hAnsi="Arial" w:cs="Arial"/>
          <w:sz w:val="16"/>
          <w:szCs w:val="16"/>
          <w:lang w:eastAsia="ar-SA"/>
        </w:rPr>
        <w:t>Чухломского муниципального района Костромской области</w:t>
      </w:r>
    </w:p>
    <w:p w:rsidR="00F81FE2" w:rsidRPr="00F81FE2" w:rsidRDefault="00F81FE2" w:rsidP="00F81FE2">
      <w:pPr>
        <w:jc w:val="right"/>
        <w:rPr>
          <w:rFonts w:ascii="Arial" w:hAnsi="Arial" w:cs="Arial"/>
          <w:sz w:val="16"/>
          <w:szCs w:val="16"/>
          <w:lang w:eastAsia="ar-SA"/>
        </w:rPr>
      </w:pPr>
      <w:r w:rsidRPr="00F81FE2">
        <w:rPr>
          <w:rFonts w:ascii="Arial" w:hAnsi="Arial" w:cs="Arial"/>
          <w:sz w:val="16"/>
          <w:szCs w:val="16"/>
          <w:lang w:eastAsia="ar-SA"/>
        </w:rPr>
        <w:t>на период с 2022 года по 2032 год</w:t>
      </w:r>
    </w:p>
    <w:p w:rsidR="00F81FE2" w:rsidRPr="00F81FE2" w:rsidRDefault="00F81FE2" w:rsidP="00F81FE2">
      <w:pPr>
        <w:jc w:val="right"/>
        <w:rPr>
          <w:rFonts w:ascii="Arial" w:hAnsi="Arial" w:cs="Arial"/>
          <w:sz w:val="16"/>
          <w:szCs w:val="16"/>
          <w:lang w:eastAsia="ar-SA"/>
        </w:rPr>
      </w:pPr>
    </w:p>
    <w:p w:rsidR="00F81FE2" w:rsidRPr="00F81FE2" w:rsidRDefault="00F81FE2" w:rsidP="00F81FE2">
      <w:pPr>
        <w:spacing w:line="100" w:lineRule="atLeast"/>
        <w:jc w:val="right"/>
        <w:rPr>
          <w:rFonts w:ascii="Arial" w:hAnsi="Arial" w:cs="Arial"/>
          <w:bCs/>
          <w:sz w:val="16"/>
          <w:szCs w:val="16"/>
          <w:lang w:eastAsia="ar-SA"/>
        </w:rPr>
      </w:pPr>
      <w:r w:rsidRPr="00F81FE2">
        <w:rPr>
          <w:rFonts w:ascii="Arial" w:hAnsi="Arial" w:cs="Arial"/>
          <w:bCs/>
          <w:sz w:val="16"/>
          <w:szCs w:val="16"/>
          <w:lang w:eastAsia="ar-SA"/>
        </w:rPr>
        <w:t>УТВЕРЖДАЮ:</w:t>
      </w:r>
    </w:p>
    <w:p w:rsidR="00F81FE2" w:rsidRPr="00F81FE2" w:rsidRDefault="00F81FE2" w:rsidP="00F81FE2">
      <w:pPr>
        <w:spacing w:line="100" w:lineRule="atLeast"/>
        <w:jc w:val="right"/>
        <w:rPr>
          <w:rFonts w:ascii="Arial" w:hAnsi="Arial" w:cs="Arial"/>
          <w:bCs/>
          <w:sz w:val="16"/>
          <w:szCs w:val="16"/>
          <w:lang w:eastAsia="ar-SA"/>
        </w:rPr>
      </w:pPr>
      <w:r w:rsidRPr="00F81FE2">
        <w:rPr>
          <w:rFonts w:ascii="Arial" w:hAnsi="Arial" w:cs="Arial"/>
          <w:bCs/>
          <w:sz w:val="16"/>
          <w:szCs w:val="16"/>
          <w:lang w:eastAsia="ar-SA"/>
        </w:rPr>
        <w:t>городское поселение город Чухлома</w:t>
      </w:r>
    </w:p>
    <w:p w:rsidR="00F81FE2" w:rsidRPr="00F81FE2" w:rsidRDefault="00F81FE2" w:rsidP="00F81FE2">
      <w:pPr>
        <w:spacing w:line="100" w:lineRule="atLeast"/>
        <w:jc w:val="right"/>
        <w:rPr>
          <w:rFonts w:ascii="Arial" w:hAnsi="Arial" w:cs="Arial"/>
          <w:bCs/>
          <w:sz w:val="16"/>
          <w:szCs w:val="16"/>
          <w:lang w:eastAsia="ar-SA"/>
        </w:rPr>
      </w:pPr>
      <w:r w:rsidRPr="00F81FE2">
        <w:rPr>
          <w:rFonts w:ascii="Arial" w:hAnsi="Arial" w:cs="Arial"/>
          <w:bCs/>
          <w:sz w:val="16"/>
          <w:szCs w:val="16"/>
          <w:lang w:eastAsia="ar-SA"/>
        </w:rPr>
        <w:t>Чухломской муниципальный район</w:t>
      </w:r>
    </w:p>
    <w:p w:rsidR="00F81FE2" w:rsidRPr="00F81FE2" w:rsidRDefault="00F81FE2" w:rsidP="00F81FE2">
      <w:pPr>
        <w:spacing w:line="100" w:lineRule="atLeast"/>
        <w:jc w:val="right"/>
        <w:rPr>
          <w:rFonts w:ascii="Arial" w:hAnsi="Arial" w:cs="Arial"/>
          <w:sz w:val="16"/>
          <w:szCs w:val="16"/>
          <w:lang w:eastAsia="ar-SA"/>
        </w:rPr>
      </w:pPr>
      <w:r w:rsidRPr="00F81FE2">
        <w:rPr>
          <w:rFonts w:ascii="Arial" w:hAnsi="Arial" w:cs="Arial"/>
          <w:bCs/>
          <w:sz w:val="16"/>
          <w:szCs w:val="16"/>
          <w:lang w:eastAsia="ar-SA"/>
        </w:rPr>
        <w:t>Костромская область</w:t>
      </w:r>
    </w:p>
    <w:p w:rsidR="00F81FE2" w:rsidRPr="00F81FE2" w:rsidRDefault="00F81FE2" w:rsidP="00F81FE2">
      <w:pPr>
        <w:spacing w:line="100" w:lineRule="atLeast"/>
        <w:jc w:val="right"/>
        <w:rPr>
          <w:rFonts w:ascii="Arial" w:hAnsi="Arial" w:cs="Arial"/>
          <w:sz w:val="16"/>
          <w:szCs w:val="16"/>
          <w:lang w:eastAsia="ar-SA"/>
        </w:rPr>
      </w:pPr>
      <w:r w:rsidRPr="00F81FE2">
        <w:rPr>
          <w:rFonts w:ascii="Arial" w:hAnsi="Arial" w:cs="Arial"/>
          <w:sz w:val="16"/>
          <w:szCs w:val="16"/>
          <w:lang w:eastAsia="ar-SA"/>
        </w:rPr>
        <w:t>Глава ____________ Гусева М.И.</w:t>
      </w:r>
    </w:p>
    <w:p w:rsidR="00F81FE2" w:rsidRPr="00F81FE2" w:rsidRDefault="00F81FE2" w:rsidP="00F81FE2">
      <w:pPr>
        <w:spacing w:line="100" w:lineRule="atLeast"/>
        <w:jc w:val="right"/>
        <w:rPr>
          <w:rFonts w:ascii="Arial" w:hAnsi="Arial" w:cs="Arial"/>
          <w:sz w:val="16"/>
          <w:szCs w:val="16"/>
          <w:lang w:eastAsia="ar-SA"/>
        </w:rPr>
      </w:pPr>
      <w:r w:rsidRPr="00F81FE2">
        <w:rPr>
          <w:rFonts w:ascii="Arial" w:hAnsi="Arial" w:cs="Arial"/>
          <w:sz w:val="16"/>
          <w:szCs w:val="16"/>
          <w:lang w:eastAsia="ar-SA"/>
        </w:rPr>
        <w:t>М.П.</w:t>
      </w:r>
    </w:p>
    <w:p w:rsidR="00F81FE2" w:rsidRDefault="00F81FE2" w:rsidP="00F81FE2">
      <w:pPr>
        <w:jc w:val="right"/>
        <w:rPr>
          <w:rFonts w:ascii="Arial" w:hAnsi="Arial" w:cs="Arial"/>
          <w:lang w:eastAsia="ar-SA"/>
        </w:rPr>
      </w:pPr>
    </w:p>
    <w:p w:rsidR="00F81FE2" w:rsidRPr="00F81FE2" w:rsidRDefault="00F81FE2" w:rsidP="00F81FE2">
      <w:pPr>
        <w:keepNext/>
        <w:keepLines/>
        <w:spacing w:line="100" w:lineRule="atLeast"/>
        <w:jc w:val="center"/>
        <w:rPr>
          <w:rFonts w:ascii="Arial" w:eastAsia="Microsoft YaHei" w:hAnsi="Arial" w:cs="Arial"/>
          <w:b/>
          <w:caps/>
          <w:kern w:val="1"/>
          <w:sz w:val="20"/>
          <w:szCs w:val="20"/>
          <w:lang w:eastAsia="ar-SA"/>
        </w:rPr>
      </w:pPr>
      <w:r w:rsidRPr="00F81FE2">
        <w:rPr>
          <w:rFonts w:ascii="Arial" w:eastAsia="Microsoft YaHei" w:hAnsi="Arial" w:cs="Arial"/>
          <w:b/>
          <w:caps/>
          <w:kern w:val="1"/>
          <w:sz w:val="20"/>
          <w:szCs w:val="20"/>
          <w:lang w:eastAsia="ar-SA"/>
        </w:rPr>
        <w:t>Актуализированная на 2022 год</w:t>
      </w:r>
    </w:p>
    <w:p w:rsidR="00F81FE2" w:rsidRPr="00F81FE2" w:rsidRDefault="00F81FE2" w:rsidP="00F81FE2">
      <w:pPr>
        <w:keepNext/>
        <w:keepLines/>
        <w:spacing w:line="100" w:lineRule="atLeast"/>
        <w:jc w:val="center"/>
        <w:rPr>
          <w:rFonts w:ascii="Arial" w:eastAsia="Microsoft YaHei" w:hAnsi="Arial" w:cs="Arial"/>
          <w:b/>
          <w:caps/>
          <w:kern w:val="1"/>
          <w:sz w:val="20"/>
          <w:szCs w:val="20"/>
          <w:lang w:eastAsia="ar-SA"/>
        </w:rPr>
      </w:pPr>
      <w:r w:rsidRPr="00F81FE2">
        <w:rPr>
          <w:rFonts w:ascii="Arial" w:eastAsia="Microsoft YaHei" w:hAnsi="Arial" w:cs="Arial"/>
          <w:b/>
          <w:caps/>
          <w:kern w:val="1"/>
          <w:sz w:val="20"/>
          <w:szCs w:val="20"/>
          <w:lang w:eastAsia="ar-SA"/>
        </w:rPr>
        <w:t xml:space="preserve">Схема водоснабжения И ВОДООТВЕДЕНИЯ </w:t>
      </w:r>
    </w:p>
    <w:p w:rsidR="00F81FE2" w:rsidRPr="00F81FE2" w:rsidRDefault="00F81FE2" w:rsidP="00F81FE2">
      <w:pPr>
        <w:spacing w:line="100" w:lineRule="atLeast"/>
        <w:jc w:val="center"/>
        <w:rPr>
          <w:rFonts w:ascii="Arial" w:eastAsia="Microsoft YaHei" w:hAnsi="Arial" w:cs="Arial"/>
          <w:b/>
          <w:caps/>
          <w:kern w:val="1"/>
          <w:sz w:val="20"/>
          <w:szCs w:val="20"/>
          <w:lang w:eastAsia="ar-SA"/>
        </w:rPr>
      </w:pPr>
      <w:r w:rsidRPr="00F81FE2">
        <w:rPr>
          <w:rFonts w:ascii="Arial" w:eastAsia="Microsoft YaHei" w:hAnsi="Arial" w:cs="Arial"/>
          <w:b/>
          <w:caps/>
          <w:kern w:val="1"/>
          <w:sz w:val="20"/>
          <w:szCs w:val="20"/>
          <w:lang w:eastAsia="ar-SA"/>
        </w:rPr>
        <w:t>городского поселения город чухлома</w:t>
      </w:r>
    </w:p>
    <w:p w:rsidR="00F81FE2" w:rsidRPr="00F81FE2" w:rsidRDefault="00F81FE2" w:rsidP="00F81FE2">
      <w:pPr>
        <w:spacing w:line="100" w:lineRule="atLeast"/>
        <w:jc w:val="center"/>
        <w:rPr>
          <w:rFonts w:ascii="Arial" w:eastAsia="Microsoft YaHei" w:hAnsi="Arial" w:cs="Arial"/>
          <w:b/>
          <w:caps/>
          <w:kern w:val="1"/>
          <w:sz w:val="20"/>
          <w:szCs w:val="20"/>
          <w:lang w:eastAsia="ar-SA"/>
        </w:rPr>
      </w:pPr>
      <w:r w:rsidRPr="00F81FE2">
        <w:rPr>
          <w:rFonts w:ascii="Arial" w:eastAsia="Microsoft YaHei" w:hAnsi="Arial" w:cs="Arial"/>
          <w:b/>
          <w:caps/>
          <w:kern w:val="1"/>
          <w:sz w:val="20"/>
          <w:szCs w:val="20"/>
          <w:lang w:eastAsia="ar-SA"/>
        </w:rPr>
        <w:t>чухломского муниципального РАЙОНа</w:t>
      </w:r>
    </w:p>
    <w:p w:rsidR="00F81FE2" w:rsidRPr="00F81FE2" w:rsidRDefault="00F81FE2" w:rsidP="00F81FE2">
      <w:pPr>
        <w:keepNext/>
        <w:keepLines/>
        <w:spacing w:line="100" w:lineRule="atLeast"/>
        <w:jc w:val="center"/>
        <w:rPr>
          <w:rFonts w:ascii="Arial" w:eastAsia="Microsoft YaHei" w:hAnsi="Arial" w:cs="Arial"/>
          <w:b/>
          <w:caps/>
          <w:kern w:val="1"/>
          <w:sz w:val="20"/>
          <w:szCs w:val="20"/>
          <w:lang w:eastAsia="ar-SA"/>
        </w:rPr>
      </w:pPr>
      <w:r w:rsidRPr="00F81FE2">
        <w:rPr>
          <w:rFonts w:ascii="Arial" w:eastAsia="Microsoft YaHei" w:hAnsi="Arial" w:cs="Arial"/>
          <w:b/>
          <w:caps/>
          <w:kern w:val="1"/>
          <w:sz w:val="20"/>
          <w:szCs w:val="20"/>
          <w:lang w:eastAsia="ar-SA"/>
        </w:rPr>
        <w:t>костромской ОБЛАСТИ</w:t>
      </w:r>
    </w:p>
    <w:p w:rsidR="00F81FE2" w:rsidRPr="00F81FE2" w:rsidRDefault="00F81FE2" w:rsidP="00F81FE2">
      <w:pPr>
        <w:keepNext/>
        <w:keepLines/>
        <w:spacing w:line="100" w:lineRule="atLeast"/>
        <w:jc w:val="center"/>
        <w:rPr>
          <w:rFonts w:ascii="Arial" w:eastAsia="Microsoft YaHei" w:hAnsi="Arial" w:cs="Arial"/>
          <w:b/>
          <w:caps/>
          <w:spacing w:val="-30"/>
          <w:kern w:val="1"/>
          <w:sz w:val="20"/>
          <w:szCs w:val="20"/>
          <w:lang w:eastAsia="ar-SA"/>
        </w:rPr>
      </w:pPr>
      <w:r w:rsidRPr="00F81FE2">
        <w:rPr>
          <w:rFonts w:ascii="Arial" w:eastAsia="Microsoft YaHei" w:hAnsi="Arial" w:cs="Arial"/>
          <w:b/>
          <w:caps/>
          <w:kern w:val="1"/>
          <w:sz w:val="20"/>
          <w:szCs w:val="20"/>
          <w:lang w:eastAsia="ar-SA"/>
        </w:rPr>
        <w:t>на период До 2032 года</w:t>
      </w:r>
    </w:p>
    <w:p w:rsidR="00F81FE2" w:rsidRPr="009F50D0" w:rsidRDefault="00F81FE2" w:rsidP="00F81FE2">
      <w:pPr>
        <w:spacing w:line="100" w:lineRule="atLeast"/>
        <w:jc w:val="center"/>
        <w:rPr>
          <w:rFonts w:ascii="Arial" w:hAnsi="Arial" w:cs="Arial"/>
          <w:lang w:eastAsia="ar-SA"/>
        </w:rPr>
      </w:pPr>
      <w:r w:rsidRPr="009F50D0">
        <w:rPr>
          <w:rFonts w:ascii="Arial" w:hAnsi="Arial" w:cs="Arial"/>
          <w:b/>
          <w:lang w:eastAsia="ar-SA"/>
        </w:rPr>
        <w:t>2022г.</w:t>
      </w:r>
    </w:p>
    <w:p w:rsidR="00F81FE2" w:rsidRPr="00F81FE2" w:rsidRDefault="00F81FE2" w:rsidP="00F81FE2">
      <w:pPr>
        <w:keepNext/>
        <w:suppressLineNumbers/>
        <w:spacing w:before="240" w:after="120" w:line="276" w:lineRule="auto"/>
        <w:rPr>
          <w:rFonts w:ascii="Arial" w:eastAsia="Microsoft YaHei" w:hAnsi="Arial" w:cs="Arial"/>
          <w:b/>
          <w:bCs/>
          <w:sz w:val="20"/>
          <w:szCs w:val="20"/>
          <w:lang w:eastAsia="ar-SA"/>
        </w:rPr>
      </w:pPr>
      <w:r w:rsidRPr="00F81FE2">
        <w:rPr>
          <w:rFonts w:ascii="Arial" w:eastAsia="Microsoft YaHei" w:hAnsi="Arial" w:cs="Arial"/>
          <w:b/>
          <w:bCs/>
          <w:sz w:val="20"/>
          <w:szCs w:val="20"/>
          <w:lang w:eastAsia="ar-SA"/>
        </w:rPr>
        <w:t>Оглавление</w:t>
      </w:r>
    </w:p>
    <w:p w:rsidR="00F81FE2" w:rsidRPr="00F81FE2" w:rsidRDefault="00F81FE2" w:rsidP="00F81FE2">
      <w:pPr>
        <w:suppressLineNumbers/>
        <w:tabs>
          <w:tab w:val="right" w:leader="dot" w:pos="9639"/>
        </w:tabs>
        <w:spacing w:line="100" w:lineRule="atLeast"/>
        <w:jc w:val="both"/>
        <w:rPr>
          <w:rFonts w:ascii="Arial" w:hAnsi="Arial" w:cs="Arial"/>
          <w:noProof/>
          <w:sz w:val="20"/>
          <w:szCs w:val="20"/>
        </w:rPr>
      </w:pPr>
      <w:r w:rsidRPr="00F81FE2">
        <w:rPr>
          <w:rFonts w:ascii="Arial" w:hAnsi="Arial" w:cs="Arial"/>
          <w:sz w:val="20"/>
          <w:szCs w:val="20"/>
          <w:lang w:eastAsia="ar-SA"/>
        </w:rPr>
        <w:fldChar w:fldCharType="begin"/>
      </w:r>
      <w:r w:rsidRPr="00F81FE2">
        <w:rPr>
          <w:rFonts w:ascii="Arial" w:hAnsi="Arial" w:cs="Arial"/>
          <w:sz w:val="20"/>
          <w:szCs w:val="20"/>
          <w:lang w:eastAsia="ar-SA"/>
        </w:rPr>
        <w:instrText xml:space="preserve"> TOC \f \o "1-9" \o "1-9" </w:instrText>
      </w:r>
      <w:r w:rsidRPr="00F81FE2">
        <w:rPr>
          <w:rFonts w:ascii="Arial" w:hAnsi="Arial" w:cs="Arial"/>
          <w:sz w:val="20"/>
          <w:szCs w:val="20"/>
          <w:lang w:eastAsia="ar-SA"/>
        </w:rPr>
        <w:fldChar w:fldCharType="separate"/>
      </w:r>
      <w:r w:rsidRPr="00F81FE2">
        <w:rPr>
          <w:rFonts w:ascii="Arial" w:hAnsi="Arial" w:cs="Arial"/>
          <w:bCs/>
          <w:noProof/>
          <w:sz w:val="20"/>
          <w:szCs w:val="20"/>
          <w:lang w:eastAsia="ar-SA"/>
        </w:rPr>
        <w:t>ВВЕДЕНИЕ</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_Toc30161219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84</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s>
        <w:spacing w:line="100" w:lineRule="atLeast"/>
        <w:jc w:val="both"/>
        <w:rPr>
          <w:rFonts w:ascii="Arial" w:hAnsi="Arial" w:cs="Arial"/>
          <w:noProof/>
          <w:sz w:val="20"/>
          <w:szCs w:val="20"/>
        </w:rPr>
      </w:pPr>
      <w:r w:rsidRPr="00F81FE2">
        <w:rPr>
          <w:rFonts w:ascii="Arial" w:hAnsi="Arial" w:cs="Arial"/>
          <w:bCs/>
          <w:noProof/>
          <w:sz w:val="20"/>
          <w:szCs w:val="20"/>
          <w:lang w:eastAsia="ar-SA"/>
        </w:rPr>
        <w:t>ТЕРМИНОЛОГИЯ, ОПРЕДЕЛЕНИЯ.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_Toc30161220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86</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s>
        <w:spacing w:line="100" w:lineRule="atLeast"/>
        <w:jc w:val="both"/>
        <w:rPr>
          <w:rFonts w:ascii="Arial" w:hAnsi="Arial" w:cs="Arial"/>
          <w:noProof/>
          <w:sz w:val="20"/>
          <w:szCs w:val="20"/>
        </w:rPr>
      </w:pPr>
      <w:r w:rsidRPr="00F81FE2">
        <w:rPr>
          <w:rFonts w:ascii="Arial" w:hAnsi="Arial" w:cs="Arial"/>
          <w:bCs/>
          <w:noProof/>
          <w:sz w:val="20"/>
          <w:szCs w:val="20"/>
          <w:lang w:eastAsia="ar-SA"/>
        </w:rPr>
        <w:t>1.ВОДОСНАБЖЕНИЕ</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_Toc30161221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88</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10142"/>
        </w:tabs>
        <w:spacing w:line="360" w:lineRule="auto"/>
        <w:jc w:val="both"/>
        <w:rPr>
          <w:rFonts w:ascii="Arial" w:hAnsi="Arial" w:cs="Arial"/>
          <w:noProof/>
          <w:sz w:val="20"/>
          <w:szCs w:val="20"/>
        </w:rPr>
      </w:pPr>
      <w:r w:rsidRPr="00F81FE2">
        <w:rPr>
          <w:rFonts w:ascii="Arial" w:hAnsi="Arial" w:cs="Arial"/>
          <w:noProof/>
          <w:sz w:val="20"/>
          <w:szCs w:val="20"/>
          <w:lang w:eastAsia="ar-SA"/>
        </w:rPr>
        <w:t>1.1Технико-экономическое состояние централизованных систем водоснабжения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_Toc30161222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88</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1.1.1Системы и структуры водоснабжения поселения и деление территорий на эксплуатационные зоны</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_Toc30161223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88</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1.1.2Описание территорий поселения, не охваченных централизованными системами водоснабжения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_Toc30161224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89</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 xml:space="preserve">1.1.3Описание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w:t>
      </w:r>
      <w:r w:rsidRPr="00F81FE2">
        <w:rPr>
          <w:rFonts w:ascii="Arial" w:hAnsi="Arial" w:cs="Arial"/>
          <w:noProof/>
          <w:sz w:val="20"/>
          <w:szCs w:val="20"/>
          <w:lang w:eastAsia="ar-SA"/>
        </w:rPr>
        <w:lastRenderedPageBreak/>
        <w:t>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_Toc30161225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89</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1.1.4Описание результатов технического обследования централизованных систем водоснабжения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_Toc30161226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89</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1.1.5Существующие технические и технологические решения по предотвращению замерзания воды.</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_Toc30161227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93</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1.1.6Перечень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_Toc30161228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93</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10142"/>
        </w:tabs>
        <w:spacing w:line="360" w:lineRule="auto"/>
        <w:jc w:val="both"/>
        <w:rPr>
          <w:rFonts w:ascii="Arial" w:hAnsi="Arial" w:cs="Arial"/>
          <w:noProof/>
          <w:sz w:val="20"/>
          <w:szCs w:val="20"/>
        </w:rPr>
      </w:pPr>
      <w:r w:rsidRPr="00F81FE2">
        <w:rPr>
          <w:rFonts w:ascii="Arial" w:hAnsi="Arial" w:cs="Arial"/>
          <w:noProof/>
          <w:sz w:val="20"/>
          <w:szCs w:val="20"/>
          <w:lang w:eastAsia="ar-SA"/>
        </w:rPr>
        <w:t>1.2Направления развития централизованных систем водоснабжения.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_Toc30161229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93</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1.2.1Основные направления, принципы, задачи и целевые показатели развития централизованных систем водоснабжения.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_Toc30161230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93</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1.2.2Различные сценарии развития централизованных систем водоснабжения в зависимости от различных сценариев развития поселения.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_Toc30161231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94</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10142"/>
        </w:tabs>
        <w:spacing w:line="360" w:lineRule="auto"/>
        <w:jc w:val="both"/>
        <w:rPr>
          <w:rFonts w:ascii="Arial" w:hAnsi="Arial" w:cs="Arial"/>
          <w:noProof/>
          <w:sz w:val="20"/>
          <w:szCs w:val="20"/>
        </w:rPr>
      </w:pPr>
      <w:r w:rsidRPr="00F81FE2">
        <w:rPr>
          <w:rFonts w:ascii="Arial" w:hAnsi="Arial" w:cs="Arial"/>
          <w:noProof/>
          <w:sz w:val="20"/>
          <w:szCs w:val="20"/>
          <w:lang w:eastAsia="ar-SA"/>
        </w:rPr>
        <w:t>1.3Баланс водоснабжения и потребления горячей, питьевой, технической воды.</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_Toc30161232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95</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1.3.1Общий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_Toc30161233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95</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1.3.3</w:t>
      </w:r>
      <w:r w:rsidRPr="00F81FE2">
        <w:rPr>
          <w:rFonts w:ascii="Arial" w:hAnsi="Arial" w:cs="Arial"/>
          <w:noProof/>
          <w:color w:val="000000"/>
          <w:sz w:val="20"/>
          <w:szCs w:val="20"/>
          <w:lang w:eastAsia="ar-SA"/>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_Toc30161234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96</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1.3.4Сведения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_Toc30161235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96</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1.3.5</w:t>
      </w:r>
      <w:r w:rsidRPr="00F81FE2">
        <w:rPr>
          <w:rFonts w:ascii="Arial" w:hAnsi="Arial" w:cs="Arial"/>
          <w:noProof/>
          <w:color w:val="000000"/>
          <w:sz w:val="20"/>
          <w:szCs w:val="20"/>
          <w:lang w:eastAsia="ar-SA"/>
        </w:rPr>
        <w:t>Существующие системы коммерческого учета горячей, питьевой, технической воды и планов по установке приборов учета.</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_Toc30161236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97</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1.3.6Анализ резервов и дефицитов производственных мощностей системы водоснабжения поселения.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_Toc30161237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98</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1.3.7</w:t>
      </w:r>
      <w:r w:rsidRPr="00F81FE2">
        <w:rPr>
          <w:rFonts w:ascii="Arial" w:hAnsi="Arial" w:cs="Arial"/>
          <w:noProof/>
          <w:color w:val="000000"/>
          <w:sz w:val="20"/>
          <w:szCs w:val="20"/>
          <w:lang w:eastAsia="ar-SA"/>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_Toc30161238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98</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1.3.8Описание централизованной системы горячего водоснабжения.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_Toc30161239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99</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1.3.9Сведения о фактическом и ожидаемом потреблении горячей, питьевой, технической воды( годовое, среднесуточное, максимальное суточное)</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_Toc30161240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99</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1.3.10Описание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_Toc30161241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99</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1.3.11</w:t>
      </w:r>
      <w:r w:rsidRPr="00F81FE2">
        <w:rPr>
          <w:rFonts w:ascii="Arial" w:hAnsi="Arial" w:cs="Arial"/>
          <w:noProof/>
          <w:color w:val="000000"/>
          <w:sz w:val="20"/>
          <w:szCs w:val="20"/>
          <w:lang w:eastAsia="ar-SA"/>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_Toc30161242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99</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 xml:space="preserve">1.3.12Сведения о фактических и планируемых потерях горячей, питьевой, технической воды при её </w:t>
      </w:r>
      <w:r w:rsidRPr="00F81FE2">
        <w:rPr>
          <w:rFonts w:ascii="Arial" w:hAnsi="Arial" w:cs="Arial"/>
          <w:noProof/>
          <w:sz w:val="20"/>
          <w:szCs w:val="20"/>
          <w:lang w:eastAsia="ar-SA"/>
        </w:rPr>
        <w:lastRenderedPageBreak/>
        <w:t>транспортировке.</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_Toc30161243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100</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color w:val="000000"/>
          <w:sz w:val="20"/>
          <w:szCs w:val="20"/>
          <w:lang w:eastAsia="ar-SA"/>
        </w:rPr>
        <w:t>1.3.13Перспективные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_Toc30161244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101</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1.3.14</w:t>
      </w:r>
      <w:r w:rsidRPr="00F81FE2">
        <w:rPr>
          <w:rFonts w:ascii="Arial" w:hAnsi="Arial" w:cs="Arial"/>
          <w:noProof/>
          <w:color w:val="000000"/>
          <w:sz w:val="20"/>
          <w:szCs w:val="20"/>
          <w:lang w:eastAsia="ar-SA"/>
        </w:rPr>
        <w:t>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_Toc30161245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101</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1.3.15Наименование организации, которая наделена статусом гарантирующей организации.</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_Toc30161246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101</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10142"/>
        </w:tabs>
        <w:spacing w:line="360" w:lineRule="auto"/>
        <w:jc w:val="both"/>
        <w:rPr>
          <w:rFonts w:ascii="Arial" w:hAnsi="Arial" w:cs="Arial"/>
          <w:noProof/>
          <w:sz w:val="20"/>
          <w:szCs w:val="20"/>
        </w:rPr>
      </w:pPr>
      <w:r w:rsidRPr="00F81FE2">
        <w:rPr>
          <w:rFonts w:ascii="Arial" w:hAnsi="Arial" w:cs="Arial"/>
          <w:noProof/>
          <w:sz w:val="20"/>
          <w:szCs w:val="20"/>
          <w:lang w:eastAsia="ar-SA"/>
        </w:rPr>
        <w:t>1.4Предложения по строительству, реконструкции и модернизации объектов централизованных систем водоснабжения.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_Toc30161247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101</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1.4.1Перечень основных мероприятий по реализации схем водоснабжения с разбивкой по годам.</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_Toc30161248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102</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1.4.2</w:t>
      </w:r>
      <w:r w:rsidRPr="00F81FE2">
        <w:rPr>
          <w:rFonts w:ascii="Arial" w:hAnsi="Arial" w:cs="Arial"/>
          <w:noProof/>
          <w:color w:val="000000"/>
          <w:sz w:val="20"/>
          <w:szCs w:val="20"/>
          <w:lang w:eastAsia="ar-SA"/>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_Toc30161249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102</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1.4.3Сведения о вновь строящихся, реконструируемых и предлагаемых к выводу из эксплуатации объектах водоснабжения.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_Toc30161250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103</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1.4.4</w:t>
      </w:r>
      <w:r w:rsidRPr="00F81FE2">
        <w:rPr>
          <w:rFonts w:ascii="Arial" w:hAnsi="Arial" w:cs="Arial"/>
          <w:noProof/>
          <w:color w:val="000000"/>
          <w:sz w:val="20"/>
          <w:szCs w:val="20"/>
          <w:lang w:eastAsia="ar-SA"/>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_Toc30161251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103</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1.4.5Сведения об оснащенности зданий, строений, сооружений приборами учета и их применении при осуществлении расчетов за потребленную воду.</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_Toc30161252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104</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1.4.6Описание вариантов маршрутов прохождения трубопроводов (трасс) по территории поселения, городского округа и их обоснование</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_Toc30161253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104</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1.4.7Рекомендации о месте размещения насосных станций, резервуаров, водонапорных башен.</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_Toc30161254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104</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1.4.8Границы планируемых зон размещения объектов централизованных систем горячего водоснабжения, холодного водоснабжения.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_Toc30161255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104</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w:t>
      </w:r>
      <w:r w:rsidRPr="00F81FE2">
        <w:rPr>
          <w:rFonts w:ascii="Arial" w:hAnsi="Arial" w:cs="Arial"/>
          <w:noProof/>
          <w:color w:val="000000"/>
          <w:sz w:val="20"/>
          <w:szCs w:val="20"/>
          <w:lang w:eastAsia="ar-SA"/>
        </w:rPr>
        <w:t>.4.9Карты (схемы) существующего и планируемого размещения объектов централизованных систем горячего водоснабжения, холодного водоснабжения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_Toc30161256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105</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1.4.10Обеспечение подачи абонентам определенного объема горячей, питьевой воды установленного качества</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_Toc30161257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105</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1.4.11Организация и обеспечение централизованного водоснабжения на территориях, где оно отсутствует</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_Toc30161258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105</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1.4.12Обеспечение водоснабжения объектов перспективной застройки населенного пункта</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_Toc30161259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105</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1.4.13Сокращение потерь воды при ее транспортировке</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_Toc30161260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105</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1.4.14В</w:t>
      </w:r>
      <w:r w:rsidRPr="00F81FE2">
        <w:rPr>
          <w:rFonts w:ascii="Arial" w:hAnsi="Arial" w:cs="Arial"/>
          <w:noProof/>
          <w:color w:val="2D2D2D"/>
          <w:sz w:val="20"/>
          <w:szCs w:val="20"/>
          <w:lang w:eastAsia="ar-SA"/>
        </w:rPr>
        <w:t>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_Toc30161261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105</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 xml:space="preserve">1.4.15Обеспечение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w:t>
      </w:r>
      <w:r w:rsidRPr="00F81FE2">
        <w:rPr>
          <w:rFonts w:ascii="Arial" w:hAnsi="Arial" w:cs="Arial"/>
          <w:noProof/>
          <w:sz w:val="20"/>
          <w:szCs w:val="20"/>
          <w:lang w:eastAsia="ar-SA"/>
        </w:rPr>
        <w:lastRenderedPageBreak/>
        <w:t>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_Toc30161262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106</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10142"/>
        </w:tabs>
        <w:spacing w:line="360" w:lineRule="auto"/>
        <w:jc w:val="both"/>
        <w:rPr>
          <w:rFonts w:ascii="Arial" w:hAnsi="Arial" w:cs="Arial"/>
          <w:noProof/>
          <w:sz w:val="20"/>
          <w:szCs w:val="20"/>
        </w:rPr>
      </w:pPr>
      <w:r w:rsidRPr="00F81FE2">
        <w:rPr>
          <w:rFonts w:ascii="Arial" w:hAnsi="Arial" w:cs="Arial"/>
          <w:noProof/>
          <w:sz w:val="20"/>
          <w:szCs w:val="20"/>
          <w:lang w:eastAsia="ar-SA"/>
        </w:rPr>
        <w:t>1.5Экологические аспекты мероприятий по строительству, реконструкции и модернизации объектов централизованных систем водоснабжения.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_Toc30161263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106</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1.5.1Меры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_Toc30161264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106</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1.5.2Меры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_Toc30161265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107</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10142"/>
        </w:tabs>
        <w:spacing w:line="360" w:lineRule="auto"/>
        <w:jc w:val="both"/>
        <w:rPr>
          <w:rFonts w:ascii="Arial" w:hAnsi="Arial" w:cs="Arial"/>
          <w:noProof/>
          <w:sz w:val="20"/>
          <w:szCs w:val="20"/>
        </w:rPr>
      </w:pPr>
      <w:r w:rsidRPr="00F81FE2">
        <w:rPr>
          <w:rFonts w:ascii="Arial" w:hAnsi="Arial" w:cs="Arial"/>
          <w:noProof/>
          <w:sz w:val="20"/>
          <w:szCs w:val="20"/>
          <w:lang w:eastAsia="ar-SA"/>
        </w:rPr>
        <w:t>1.6Оценка объемов капитальных вложений в строительство, реконструкцию и модернизацию объектов централизованных систем водоснабжения.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_Toc30161266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107</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10142"/>
        </w:tabs>
        <w:spacing w:line="360" w:lineRule="auto"/>
        <w:jc w:val="both"/>
        <w:rPr>
          <w:rFonts w:ascii="Arial" w:hAnsi="Arial" w:cs="Arial"/>
          <w:noProof/>
          <w:sz w:val="20"/>
          <w:szCs w:val="20"/>
        </w:rPr>
      </w:pPr>
      <w:r w:rsidRPr="00F81FE2">
        <w:rPr>
          <w:rFonts w:ascii="Arial" w:hAnsi="Arial" w:cs="Arial"/>
          <w:noProof/>
          <w:sz w:val="20"/>
          <w:szCs w:val="20"/>
          <w:lang w:eastAsia="ar-SA"/>
        </w:rPr>
        <w:t>1.7Целевые показатели развития централизованных систем водоснабжения.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_Toc30161267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108</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1.7.1Показатели качества соответственно горячей и питьевой воды.</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_Toc30161268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109</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1.7.2Показатели надежности и бесперебойности водоснабжения.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_Toc30161269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109</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1.7.3Показатели эффективности использования ресурсов, в том числе сокращения потерь воды (тепловой энергии в составе горячей воды) при транспортировке.</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_Toc30161270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109</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1.7.4Иные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_Toc30161271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109</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color w:val="000000"/>
          <w:sz w:val="20"/>
          <w:szCs w:val="20"/>
          <w:lang w:eastAsia="ar-SA"/>
        </w:rPr>
        <w:t>1.8Перечень выявленных бесхозяйных объектов централизованных систем водоснабжения и перечень организаций, уполномоченных на их эксплуатацию.</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_Toc30161272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109</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s>
        <w:spacing w:line="100" w:lineRule="atLeast"/>
        <w:jc w:val="both"/>
        <w:rPr>
          <w:rFonts w:ascii="Arial" w:hAnsi="Arial" w:cs="Arial"/>
          <w:noProof/>
          <w:sz w:val="20"/>
          <w:szCs w:val="20"/>
        </w:rPr>
      </w:pPr>
      <w:r w:rsidRPr="00F81FE2">
        <w:rPr>
          <w:rFonts w:ascii="Arial" w:hAnsi="Arial" w:cs="Arial"/>
          <w:noProof/>
          <w:sz w:val="20"/>
          <w:szCs w:val="20"/>
          <w:lang w:eastAsia="ar-SA"/>
        </w:rPr>
        <w:t>2.ВОДООТВЕДЕНИЕ</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_Toc30161273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110</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10142"/>
        </w:tabs>
        <w:spacing w:line="360" w:lineRule="auto"/>
        <w:jc w:val="both"/>
        <w:rPr>
          <w:rFonts w:ascii="Arial" w:hAnsi="Arial" w:cs="Arial"/>
          <w:noProof/>
          <w:sz w:val="20"/>
          <w:szCs w:val="20"/>
        </w:rPr>
      </w:pPr>
      <w:r w:rsidRPr="00F81FE2">
        <w:rPr>
          <w:rFonts w:ascii="Arial" w:hAnsi="Arial" w:cs="Arial"/>
          <w:noProof/>
          <w:sz w:val="20"/>
          <w:szCs w:val="20"/>
          <w:lang w:eastAsia="ar-SA"/>
        </w:rPr>
        <w:t>2.1Существующее положение в сфере водоотведения поселения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_Toc30161274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110</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2.1.1</w:t>
      </w:r>
      <w:r w:rsidRPr="00F81FE2">
        <w:rPr>
          <w:rFonts w:ascii="Arial" w:hAnsi="Arial" w:cs="Arial"/>
          <w:noProof/>
          <w:color w:val="000000"/>
          <w:sz w:val="20"/>
          <w:szCs w:val="20"/>
          <w:lang w:eastAsia="ar-SA"/>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_Toc30161275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110</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2.1.2</w:t>
      </w:r>
      <w:r w:rsidRPr="00F81FE2">
        <w:rPr>
          <w:rFonts w:ascii="Arial" w:hAnsi="Arial" w:cs="Arial"/>
          <w:noProof/>
          <w:color w:val="000000"/>
          <w:sz w:val="20"/>
          <w:szCs w:val="20"/>
          <w:lang w:eastAsia="ar-SA"/>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_Toc30161276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110</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2.1.3</w:t>
      </w:r>
      <w:r w:rsidRPr="00F81FE2">
        <w:rPr>
          <w:rFonts w:ascii="Arial" w:hAnsi="Arial" w:cs="Arial"/>
          <w:noProof/>
          <w:color w:val="000000"/>
          <w:sz w:val="20"/>
          <w:szCs w:val="20"/>
          <w:lang w:eastAsia="ar-SA"/>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_Toc30161277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110</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2.1.4</w:t>
      </w:r>
      <w:r w:rsidRPr="00F81FE2">
        <w:rPr>
          <w:rFonts w:ascii="Arial" w:hAnsi="Arial" w:cs="Arial"/>
          <w:noProof/>
          <w:color w:val="000000"/>
          <w:sz w:val="20"/>
          <w:szCs w:val="20"/>
          <w:lang w:eastAsia="ar-SA"/>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_Toc30161278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110</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2.1.5</w:t>
      </w:r>
      <w:r w:rsidRPr="00F81FE2">
        <w:rPr>
          <w:rFonts w:ascii="Arial" w:hAnsi="Arial" w:cs="Arial"/>
          <w:noProof/>
          <w:color w:val="000000"/>
          <w:sz w:val="20"/>
          <w:szCs w:val="20"/>
          <w:lang w:eastAsia="ar-SA"/>
        </w:rPr>
        <w:t xml:space="preserve">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w:t>
      </w:r>
      <w:r w:rsidRPr="00F81FE2">
        <w:rPr>
          <w:rFonts w:ascii="Arial" w:hAnsi="Arial" w:cs="Arial"/>
          <w:noProof/>
          <w:color w:val="000000"/>
          <w:sz w:val="20"/>
          <w:szCs w:val="20"/>
          <w:lang w:eastAsia="ar-SA"/>
        </w:rPr>
        <w:lastRenderedPageBreak/>
        <w:t>сточных вод на существующих объектах централизованной системы водоотведения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_Toc30161279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110</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2.1.6О</w:t>
      </w:r>
      <w:r w:rsidRPr="00F81FE2">
        <w:rPr>
          <w:rFonts w:ascii="Arial" w:hAnsi="Arial" w:cs="Arial"/>
          <w:noProof/>
          <w:color w:val="000000"/>
          <w:sz w:val="20"/>
          <w:szCs w:val="20"/>
          <w:lang w:eastAsia="ar-SA"/>
        </w:rPr>
        <w:t>ценка безопасности и надежности объектов централизованной системы водоотведения и их управляемости</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_Toc30161280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111</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2.1.7</w:t>
      </w:r>
      <w:r w:rsidRPr="00F81FE2">
        <w:rPr>
          <w:rFonts w:ascii="Arial" w:hAnsi="Arial" w:cs="Arial"/>
          <w:noProof/>
          <w:color w:val="000000"/>
          <w:sz w:val="20"/>
          <w:szCs w:val="20"/>
          <w:lang w:eastAsia="ar-SA"/>
        </w:rPr>
        <w:t>Оценка воздействия сбросов сточных вод через централизованную систему водоотведения на окружающую среду</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_Toc30161281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111</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2.1.8</w:t>
      </w:r>
      <w:r w:rsidRPr="00F81FE2">
        <w:rPr>
          <w:rFonts w:ascii="Arial" w:hAnsi="Arial" w:cs="Arial"/>
          <w:noProof/>
          <w:spacing w:val="-3"/>
          <w:sz w:val="20"/>
          <w:szCs w:val="20"/>
          <w:lang w:eastAsia="ar-SA"/>
        </w:rPr>
        <w:t>О</w:t>
      </w:r>
      <w:r w:rsidRPr="00F81FE2">
        <w:rPr>
          <w:rFonts w:ascii="Arial" w:hAnsi="Arial" w:cs="Arial"/>
          <w:noProof/>
          <w:color w:val="000000"/>
          <w:sz w:val="20"/>
          <w:szCs w:val="20"/>
          <w:lang w:eastAsia="ar-SA"/>
        </w:rPr>
        <w:t>писание территорий муниципального образования, не охваченных централизованной системой водоотведения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_Toc30161282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111</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2.1.9О</w:t>
      </w:r>
      <w:r w:rsidRPr="00F81FE2">
        <w:rPr>
          <w:rFonts w:ascii="Arial" w:hAnsi="Arial" w:cs="Arial"/>
          <w:noProof/>
          <w:color w:val="000000"/>
          <w:sz w:val="20"/>
          <w:szCs w:val="20"/>
          <w:lang w:eastAsia="ar-SA"/>
        </w:rPr>
        <w:t>писание существующих технических и технологических проблем системы водоотведения поселения, городского округа</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_Toc30161283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111</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10142"/>
        </w:tabs>
        <w:spacing w:line="360" w:lineRule="auto"/>
        <w:jc w:val="both"/>
        <w:rPr>
          <w:rFonts w:ascii="Arial" w:hAnsi="Arial" w:cs="Arial"/>
          <w:noProof/>
          <w:sz w:val="20"/>
          <w:szCs w:val="20"/>
        </w:rPr>
      </w:pPr>
      <w:r w:rsidRPr="00F81FE2">
        <w:rPr>
          <w:rFonts w:ascii="Arial" w:hAnsi="Arial" w:cs="Arial"/>
          <w:noProof/>
          <w:sz w:val="20"/>
          <w:szCs w:val="20"/>
          <w:lang w:eastAsia="ar-SA"/>
        </w:rPr>
        <w:t>2.2Балансы сточных вод в системе водоотведения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_Toc30161284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112</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2.2.1Баланс поступления сточных вод в централизованную систему водоотведения и отведение стоков по технологическим зонам водоотведения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_Toc30161285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112</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2.2.2О</w:t>
      </w:r>
      <w:r w:rsidRPr="00F81FE2">
        <w:rPr>
          <w:rFonts w:ascii="Arial" w:hAnsi="Arial" w:cs="Arial"/>
          <w:noProof/>
          <w:color w:val="000000"/>
          <w:sz w:val="20"/>
          <w:szCs w:val="20"/>
          <w:lang w:eastAsia="ar-SA"/>
        </w:rPr>
        <w:t>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_Toc30161286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112</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2.2.3С</w:t>
      </w:r>
      <w:r w:rsidRPr="00F81FE2">
        <w:rPr>
          <w:rFonts w:ascii="Arial" w:hAnsi="Arial" w:cs="Arial"/>
          <w:noProof/>
          <w:color w:val="000000"/>
          <w:sz w:val="20"/>
          <w:szCs w:val="20"/>
          <w:lang w:eastAsia="ar-SA"/>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_Toc30161287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112</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2.2.4</w:t>
      </w:r>
      <w:r w:rsidRPr="00F81FE2">
        <w:rPr>
          <w:rFonts w:ascii="Arial" w:hAnsi="Arial" w:cs="Arial"/>
          <w:noProof/>
          <w:color w:val="000000"/>
          <w:sz w:val="20"/>
          <w:szCs w:val="20"/>
          <w:lang w:eastAsia="ar-SA"/>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_Toc30161288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112</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2.2.5Прогнозные балансы поступления сточных вод в централизованную систему водоотведения поселения, с учётом различных сценариев</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_Toc30161289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112</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10142"/>
        </w:tabs>
        <w:spacing w:line="360" w:lineRule="auto"/>
        <w:jc w:val="both"/>
        <w:rPr>
          <w:rFonts w:ascii="Arial" w:hAnsi="Arial" w:cs="Arial"/>
          <w:noProof/>
          <w:sz w:val="20"/>
          <w:szCs w:val="20"/>
        </w:rPr>
      </w:pPr>
      <w:r w:rsidRPr="00F81FE2">
        <w:rPr>
          <w:rFonts w:ascii="Arial" w:hAnsi="Arial" w:cs="Arial"/>
          <w:noProof/>
          <w:sz w:val="20"/>
          <w:szCs w:val="20"/>
          <w:lang w:eastAsia="ar-SA"/>
        </w:rPr>
        <w:t>2.3Прогноз объема сточных вод</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_Toc30161290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113</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2.3.1Сведения о фактическом и ожидаемом поступлении сточных вод в централизованную систему водоотведения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_Toc30161291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113</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2.3.2О</w:t>
      </w:r>
      <w:r w:rsidRPr="00F81FE2">
        <w:rPr>
          <w:rFonts w:ascii="Arial" w:hAnsi="Arial" w:cs="Arial"/>
          <w:noProof/>
          <w:color w:val="000000"/>
          <w:sz w:val="20"/>
          <w:szCs w:val="20"/>
          <w:lang w:eastAsia="ar-SA"/>
        </w:rPr>
        <w:t>писание структуры централизованной системы водоотведения (эксплуатационные и технологические зоны)</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_Toc30161292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113</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2.3.3</w:t>
      </w:r>
      <w:r w:rsidRPr="00F81FE2">
        <w:rPr>
          <w:rFonts w:ascii="Arial" w:hAnsi="Arial" w:cs="Arial"/>
          <w:noProof/>
          <w:color w:val="000000"/>
          <w:sz w:val="20"/>
          <w:szCs w:val="20"/>
          <w:lang w:eastAsia="ar-SA"/>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_Toc30161293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113</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2.3.4Р</w:t>
      </w:r>
      <w:r w:rsidRPr="00F81FE2">
        <w:rPr>
          <w:rFonts w:ascii="Arial" w:hAnsi="Arial" w:cs="Arial"/>
          <w:noProof/>
          <w:color w:val="000000"/>
          <w:sz w:val="20"/>
          <w:szCs w:val="20"/>
          <w:lang w:eastAsia="ar-SA"/>
        </w:rPr>
        <w:t>езультаты анализа гидравлических режимов и режимов работы элементов централизованной системы водоотведения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_Toc30161294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113</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2.3.5А</w:t>
      </w:r>
      <w:r w:rsidRPr="00F81FE2">
        <w:rPr>
          <w:rFonts w:ascii="Arial" w:hAnsi="Arial" w:cs="Arial"/>
          <w:noProof/>
          <w:color w:val="2D2D2D"/>
          <w:sz w:val="20"/>
          <w:szCs w:val="20"/>
          <w:lang w:eastAsia="ar-SA"/>
        </w:rPr>
        <w:t>нализ резервов производственных мощностей очистных сооружений системы водоотведения и возможности расширения зоны их действия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_Toc30161295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113</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10142"/>
        </w:tabs>
        <w:spacing w:line="360" w:lineRule="auto"/>
        <w:jc w:val="both"/>
        <w:rPr>
          <w:rFonts w:ascii="Arial" w:hAnsi="Arial" w:cs="Arial"/>
          <w:noProof/>
          <w:sz w:val="20"/>
          <w:szCs w:val="20"/>
        </w:rPr>
      </w:pPr>
      <w:r w:rsidRPr="00F81FE2">
        <w:rPr>
          <w:rFonts w:ascii="Arial" w:hAnsi="Arial" w:cs="Arial"/>
          <w:noProof/>
          <w:sz w:val="20"/>
          <w:szCs w:val="20"/>
          <w:lang w:eastAsia="ar-SA"/>
        </w:rPr>
        <w:t>2.4Предложения по строительству, реконструкции и модернизации объектов централизованной системы водоотведения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_Toc30161296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113</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2.4.1Основные направления, принципы, задачи и целевые показатели развития централизованной системы водоотведения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_Toc30161297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113</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 xml:space="preserve">2.4.2Перечень основных мероприятий по реализации </w:t>
      </w:r>
      <w:r w:rsidRPr="00F81FE2">
        <w:rPr>
          <w:rFonts w:ascii="Arial" w:hAnsi="Arial" w:cs="Arial"/>
          <w:noProof/>
          <w:spacing w:val="-3"/>
          <w:sz w:val="20"/>
          <w:szCs w:val="20"/>
          <w:lang w:eastAsia="ar-SA"/>
        </w:rPr>
        <w:t xml:space="preserve">схем </w:t>
      </w:r>
      <w:r w:rsidRPr="00F81FE2">
        <w:rPr>
          <w:rFonts w:ascii="Arial" w:hAnsi="Arial" w:cs="Arial"/>
          <w:noProof/>
          <w:sz w:val="20"/>
          <w:szCs w:val="20"/>
          <w:lang w:eastAsia="ar-SA"/>
        </w:rPr>
        <w:t xml:space="preserve">водоотведения с разбивкой по </w:t>
      </w:r>
      <w:r w:rsidRPr="00F81FE2">
        <w:rPr>
          <w:rFonts w:ascii="Arial" w:hAnsi="Arial" w:cs="Arial"/>
          <w:noProof/>
          <w:spacing w:val="-3"/>
          <w:sz w:val="20"/>
          <w:szCs w:val="20"/>
          <w:lang w:eastAsia="ar-SA"/>
        </w:rPr>
        <w:t xml:space="preserve">годам, включая </w:t>
      </w:r>
      <w:r w:rsidRPr="00F81FE2">
        <w:rPr>
          <w:rFonts w:ascii="Arial" w:hAnsi="Arial" w:cs="Arial"/>
          <w:noProof/>
          <w:sz w:val="20"/>
          <w:szCs w:val="20"/>
          <w:lang w:eastAsia="ar-SA"/>
        </w:rPr>
        <w:t>технические обоснования этих</w:t>
      </w:r>
      <w:r w:rsidRPr="00F81FE2">
        <w:rPr>
          <w:rFonts w:ascii="Arial" w:hAnsi="Arial" w:cs="Arial"/>
          <w:noProof/>
          <w:spacing w:val="-30"/>
          <w:sz w:val="20"/>
          <w:szCs w:val="20"/>
          <w:lang w:eastAsia="ar-SA"/>
        </w:rPr>
        <w:t xml:space="preserve"> </w:t>
      </w:r>
      <w:r w:rsidRPr="00F81FE2">
        <w:rPr>
          <w:rFonts w:ascii="Arial" w:hAnsi="Arial" w:cs="Arial"/>
          <w:noProof/>
          <w:sz w:val="20"/>
          <w:szCs w:val="20"/>
          <w:lang w:eastAsia="ar-SA"/>
        </w:rPr>
        <w:t>мероприятий</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_Toc30161298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113</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2.4.3</w:t>
      </w:r>
      <w:r w:rsidRPr="00F81FE2">
        <w:rPr>
          <w:rFonts w:ascii="Arial" w:hAnsi="Arial" w:cs="Arial"/>
          <w:noProof/>
          <w:spacing w:val="-4"/>
          <w:sz w:val="20"/>
          <w:szCs w:val="20"/>
          <w:lang w:eastAsia="ar-SA"/>
        </w:rPr>
        <w:t>Т</w:t>
      </w:r>
      <w:r w:rsidRPr="00F81FE2">
        <w:rPr>
          <w:rFonts w:ascii="Arial" w:hAnsi="Arial" w:cs="Arial"/>
          <w:noProof/>
          <w:color w:val="000000"/>
          <w:sz w:val="20"/>
          <w:szCs w:val="20"/>
          <w:lang w:eastAsia="ar-SA"/>
        </w:rPr>
        <w:t>ехнические обоснования основных мероприятий по реализации схем водоотведения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_Toc30161299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114</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 xml:space="preserve">2.4.4Обеспечение надежности водоотведения путем организации возможности перераспределения </w:t>
      </w:r>
      <w:r w:rsidRPr="00F81FE2">
        <w:rPr>
          <w:rFonts w:ascii="Arial" w:hAnsi="Arial" w:cs="Arial"/>
          <w:noProof/>
          <w:sz w:val="20"/>
          <w:szCs w:val="20"/>
          <w:lang w:eastAsia="ar-SA"/>
        </w:rPr>
        <w:lastRenderedPageBreak/>
        <w:t>потоков сточных вод между технологическими зонами сооружений водоотведения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_Toc30161300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114</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2.4.5</w:t>
      </w:r>
      <w:r w:rsidRPr="00F81FE2">
        <w:rPr>
          <w:rFonts w:ascii="Arial" w:hAnsi="Arial" w:cs="Arial"/>
          <w:noProof/>
          <w:color w:val="2D2D2D"/>
          <w:sz w:val="20"/>
          <w:szCs w:val="20"/>
          <w:lang w:eastAsia="ar-SA"/>
        </w:rPr>
        <w:t>Организация централизованного водоотведения на территориях поселений, городских округов, где оно отсутствует</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_Toc30161301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114</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2.4.6Сокращение сбросов и организация возврата очищенных сточных вод на технические нужды</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_Toc30161302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114</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2.4.7Сведения о вновь строящихся, реконструируемых и предлагаемых к выводу из эксплуатации объектах централизованной системы водоотведения.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_Toc30161303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114</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2.4.8Сведения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_Toc30161304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114</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2.4.9О</w:t>
      </w:r>
      <w:r w:rsidRPr="00F81FE2">
        <w:rPr>
          <w:rFonts w:ascii="Arial" w:hAnsi="Arial" w:cs="Arial"/>
          <w:noProof/>
          <w:color w:val="000000"/>
          <w:sz w:val="20"/>
          <w:szCs w:val="20"/>
          <w:lang w:eastAsia="ar-SA"/>
        </w:rPr>
        <w:t>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Pr="00F81FE2">
        <w:rPr>
          <w:rFonts w:ascii="Arial" w:hAnsi="Arial" w:cs="Arial"/>
          <w:noProof/>
          <w:sz w:val="20"/>
          <w:szCs w:val="20"/>
          <w:lang w:eastAsia="ar-SA"/>
        </w:rPr>
        <w:t>.</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_Toc30161305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114</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2.4.10Границы и характеристики охранных зон сетей и сооружений централизованной системы водоотведения.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_Toc30161306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114</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10142"/>
        </w:tabs>
        <w:spacing w:line="360" w:lineRule="auto"/>
        <w:jc w:val="both"/>
        <w:rPr>
          <w:rFonts w:ascii="Arial" w:hAnsi="Arial" w:cs="Arial"/>
          <w:noProof/>
          <w:sz w:val="20"/>
          <w:szCs w:val="20"/>
        </w:rPr>
      </w:pPr>
      <w:r w:rsidRPr="00F81FE2">
        <w:rPr>
          <w:rFonts w:ascii="Arial" w:hAnsi="Arial" w:cs="Arial"/>
          <w:noProof/>
          <w:sz w:val="20"/>
          <w:szCs w:val="20"/>
          <w:lang w:eastAsia="ar-SA"/>
        </w:rPr>
        <w:t>2.5Экологические аспекты мероприятий по строительству и реконструкции объектов централизованной системы водоотведения.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_Toc30161307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115</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2.5.1Сведения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_Toc30161308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115</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2.5.2Сведения о применении методов, безопасных для окружающей среды, при утилизации осадков сточных вод.</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_Toc30161309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115</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10142"/>
        </w:tabs>
        <w:spacing w:line="360" w:lineRule="auto"/>
        <w:jc w:val="both"/>
        <w:rPr>
          <w:rFonts w:ascii="Arial" w:hAnsi="Arial" w:cs="Arial"/>
          <w:noProof/>
          <w:sz w:val="20"/>
          <w:szCs w:val="20"/>
        </w:rPr>
      </w:pPr>
      <w:r w:rsidRPr="00F81FE2">
        <w:rPr>
          <w:rFonts w:ascii="Arial" w:hAnsi="Arial" w:cs="Arial"/>
          <w:noProof/>
          <w:sz w:val="20"/>
          <w:szCs w:val="20"/>
          <w:lang w:eastAsia="ar-SA"/>
        </w:rPr>
        <w:t>2.6 Оценка потребности в капитальных вложениях в строительство, реконструкции и модернизацию объектов централизованной системы водоотведения.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_Toc30161310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116</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10142"/>
        </w:tabs>
        <w:spacing w:line="360" w:lineRule="auto"/>
        <w:jc w:val="both"/>
        <w:rPr>
          <w:rFonts w:ascii="Arial" w:hAnsi="Arial" w:cs="Arial"/>
          <w:noProof/>
          <w:sz w:val="20"/>
          <w:szCs w:val="20"/>
        </w:rPr>
      </w:pPr>
      <w:r w:rsidRPr="00F81FE2">
        <w:rPr>
          <w:rFonts w:ascii="Arial" w:hAnsi="Arial" w:cs="Arial"/>
          <w:noProof/>
          <w:sz w:val="20"/>
          <w:szCs w:val="20"/>
          <w:lang w:eastAsia="ar-SA"/>
        </w:rPr>
        <w:t>2.7Целевые показатели развития централизованной системы водоотведения.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_Toc30161311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116</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2.7.1Показатели надежности и бесперебойности водоотведения.</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_Toc30161312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117</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2.7.2Показатели качества очистки сточных вод.</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_Toc30161313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117</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2.7.3Показатели эффективности использования ресурсов при транспортировке сточных вод.</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_Toc30161314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117</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9859"/>
        </w:tabs>
        <w:spacing w:line="360" w:lineRule="auto"/>
        <w:jc w:val="both"/>
        <w:rPr>
          <w:rFonts w:ascii="Arial" w:hAnsi="Arial" w:cs="Arial"/>
          <w:noProof/>
          <w:sz w:val="20"/>
          <w:szCs w:val="20"/>
        </w:rPr>
      </w:pPr>
      <w:r w:rsidRPr="00F81FE2">
        <w:rPr>
          <w:rFonts w:ascii="Arial" w:hAnsi="Arial" w:cs="Arial"/>
          <w:noProof/>
          <w:sz w:val="20"/>
          <w:szCs w:val="20"/>
          <w:lang w:eastAsia="ar-SA"/>
        </w:rPr>
        <w:t>2.7.4Иные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_Toc30161315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117</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9"/>
          <w:tab w:val="right" w:leader="dot" w:pos="10142"/>
        </w:tabs>
        <w:spacing w:line="360" w:lineRule="auto"/>
        <w:jc w:val="both"/>
        <w:rPr>
          <w:rFonts w:ascii="Arial" w:hAnsi="Arial" w:cs="Arial"/>
          <w:noProof/>
          <w:sz w:val="20"/>
          <w:szCs w:val="20"/>
        </w:rPr>
      </w:pPr>
      <w:r w:rsidRPr="00F81FE2">
        <w:rPr>
          <w:rFonts w:ascii="Arial" w:hAnsi="Arial" w:cs="Arial"/>
          <w:noProof/>
          <w:sz w:val="20"/>
          <w:szCs w:val="20"/>
          <w:lang w:eastAsia="ar-SA"/>
        </w:rPr>
        <w:t xml:space="preserve">2.8Перечень выявленных бесхозяйных </w:t>
      </w:r>
      <w:r w:rsidRPr="00F81FE2">
        <w:rPr>
          <w:rFonts w:ascii="Arial" w:hAnsi="Arial" w:cs="Arial"/>
          <w:noProof/>
          <w:spacing w:val="-3"/>
          <w:sz w:val="20"/>
          <w:szCs w:val="20"/>
          <w:lang w:eastAsia="ar-SA"/>
        </w:rPr>
        <w:t xml:space="preserve">объектов </w:t>
      </w:r>
      <w:r w:rsidRPr="00F81FE2">
        <w:rPr>
          <w:rFonts w:ascii="Arial" w:hAnsi="Arial" w:cs="Arial"/>
          <w:noProof/>
          <w:sz w:val="20"/>
          <w:szCs w:val="20"/>
          <w:lang w:eastAsia="ar-SA"/>
        </w:rPr>
        <w:t xml:space="preserve">централизованной системы водоотведения и перечень организаций, </w:t>
      </w:r>
      <w:r w:rsidRPr="00F81FE2">
        <w:rPr>
          <w:rFonts w:ascii="Arial" w:hAnsi="Arial" w:cs="Arial"/>
          <w:noProof/>
          <w:spacing w:val="-3"/>
          <w:sz w:val="20"/>
          <w:szCs w:val="20"/>
          <w:lang w:eastAsia="ar-SA"/>
        </w:rPr>
        <w:t xml:space="preserve">уполномоченных </w:t>
      </w:r>
      <w:r w:rsidRPr="00F81FE2">
        <w:rPr>
          <w:rFonts w:ascii="Arial" w:hAnsi="Arial" w:cs="Arial"/>
          <w:noProof/>
          <w:sz w:val="20"/>
          <w:szCs w:val="20"/>
          <w:lang w:eastAsia="ar-SA"/>
        </w:rPr>
        <w:t>на их эксплуатацию</w:t>
      </w:r>
      <w:r w:rsidRPr="00F81FE2">
        <w:rPr>
          <w:rFonts w:ascii="Arial" w:hAnsi="Arial" w:cs="Arial"/>
          <w:noProof/>
          <w:sz w:val="20"/>
          <w:szCs w:val="20"/>
          <w:lang w:eastAsia="ar-SA"/>
        </w:rPr>
        <w:tab/>
      </w:r>
      <w:r w:rsidRPr="00F81FE2">
        <w:rPr>
          <w:rFonts w:ascii="Arial" w:hAnsi="Arial" w:cs="Arial"/>
          <w:noProof/>
          <w:sz w:val="20"/>
          <w:szCs w:val="20"/>
          <w:lang w:eastAsia="ar-SA"/>
        </w:rPr>
        <w:fldChar w:fldCharType="begin"/>
      </w:r>
      <w:r w:rsidRPr="00F81FE2">
        <w:rPr>
          <w:rFonts w:ascii="Arial" w:hAnsi="Arial" w:cs="Arial"/>
          <w:noProof/>
          <w:sz w:val="20"/>
          <w:szCs w:val="20"/>
          <w:lang w:eastAsia="ar-SA"/>
        </w:rPr>
        <w:instrText xml:space="preserve"> PAGEREF _Toc30161316 \h </w:instrText>
      </w:r>
      <w:r w:rsidRPr="00F81FE2">
        <w:rPr>
          <w:rFonts w:ascii="Arial" w:hAnsi="Arial" w:cs="Arial"/>
          <w:noProof/>
          <w:sz w:val="20"/>
          <w:szCs w:val="20"/>
          <w:lang w:eastAsia="ar-SA"/>
        </w:rPr>
      </w:r>
      <w:r w:rsidRPr="00F81FE2">
        <w:rPr>
          <w:rFonts w:ascii="Arial" w:hAnsi="Arial" w:cs="Arial"/>
          <w:noProof/>
          <w:sz w:val="20"/>
          <w:szCs w:val="20"/>
          <w:lang w:eastAsia="ar-SA"/>
        </w:rPr>
        <w:fldChar w:fldCharType="separate"/>
      </w:r>
      <w:r w:rsidR="00060665">
        <w:rPr>
          <w:rFonts w:ascii="Arial" w:hAnsi="Arial" w:cs="Arial"/>
          <w:noProof/>
          <w:sz w:val="20"/>
          <w:szCs w:val="20"/>
          <w:lang w:eastAsia="ar-SA"/>
        </w:rPr>
        <w:t>117</w:t>
      </w:r>
      <w:r w:rsidRPr="00F81FE2">
        <w:rPr>
          <w:rFonts w:ascii="Arial" w:hAnsi="Arial" w:cs="Arial"/>
          <w:noProof/>
          <w:sz w:val="20"/>
          <w:szCs w:val="20"/>
          <w:lang w:eastAsia="ar-SA"/>
        </w:rPr>
        <w:fldChar w:fldCharType="end"/>
      </w:r>
    </w:p>
    <w:p w:rsidR="00F81FE2" w:rsidRPr="00F81FE2" w:rsidRDefault="00F81FE2" w:rsidP="00F81FE2">
      <w:pPr>
        <w:suppressLineNumbers/>
        <w:tabs>
          <w:tab w:val="right" w:leader="dot" w:pos="9638"/>
        </w:tabs>
        <w:spacing w:line="360" w:lineRule="auto"/>
        <w:ind w:left="283"/>
        <w:rPr>
          <w:rFonts w:ascii="Arial" w:hAnsi="Arial" w:cs="Arial"/>
          <w:b/>
          <w:color w:val="365F91"/>
          <w:sz w:val="20"/>
          <w:szCs w:val="20"/>
          <w:lang w:eastAsia="ar-SA"/>
        </w:rPr>
      </w:pPr>
      <w:r w:rsidRPr="00F81FE2">
        <w:rPr>
          <w:rFonts w:ascii="Arial" w:hAnsi="Arial" w:cs="Arial"/>
          <w:sz w:val="20"/>
          <w:szCs w:val="20"/>
          <w:lang w:eastAsia="ar-SA"/>
        </w:rPr>
        <w:fldChar w:fldCharType="end"/>
      </w:r>
      <w:bookmarkStart w:id="675" w:name="_Toc30161219"/>
      <w:r w:rsidRPr="00F81FE2">
        <w:rPr>
          <w:rFonts w:ascii="Arial" w:hAnsi="Arial" w:cs="Arial"/>
          <w:b/>
          <w:bCs/>
          <w:sz w:val="20"/>
          <w:szCs w:val="20"/>
          <w:lang w:eastAsia="ar-SA"/>
        </w:rPr>
        <w:t>ВВЕДЕНИЕ</w:t>
      </w:r>
      <w:bookmarkEnd w:id="675"/>
    </w:p>
    <w:p w:rsidR="00F81FE2" w:rsidRPr="00F81FE2" w:rsidRDefault="00F81FE2" w:rsidP="00F81FE2">
      <w:pPr>
        <w:spacing w:line="360" w:lineRule="auto"/>
        <w:ind w:firstLine="709"/>
        <w:jc w:val="both"/>
        <w:rPr>
          <w:rFonts w:ascii="Arial" w:hAnsi="Arial" w:cs="Arial"/>
          <w:sz w:val="20"/>
          <w:szCs w:val="20"/>
          <w:lang w:eastAsia="ar-SA"/>
        </w:rPr>
      </w:pPr>
      <w:r w:rsidRPr="00F81FE2">
        <w:rPr>
          <w:rFonts w:ascii="Arial" w:hAnsi="Arial" w:cs="Arial"/>
          <w:sz w:val="20"/>
          <w:szCs w:val="20"/>
          <w:lang w:eastAsia="ar-SA"/>
        </w:rPr>
        <w:t xml:space="preserve">Актуализированная схема водоснабжения и водоотведения на 2020 год до 2030 года городского поселения города Чухлома Чухломского муниципального района Костромской области разработана на основании следующих документов: </w:t>
      </w:r>
    </w:p>
    <w:p w:rsidR="00F81FE2" w:rsidRPr="00F81FE2" w:rsidRDefault="00F81FE2" w:rsidP="00F81FE2">
      <w:pPr>
        <w:spacing w:line="360" w:lineRule="auto"/>
        <w:ind w:firstLine="709"/>
        <w:jc w:val="both"/>
        <w:rPr>
          <w:rFonts w:ascii="Arial" w:hAnsi="Arial" w:cs="Arial"/>
          <w:sz w:val="20"/>
          <w:szCs w:val="20"/>
          <w:lang w:eastAsia="ar-SA"/>
        </w:rPr>
      </w:pPr>
      <w:r w:rsidRPr="00F81FE2">
        <w:rPr>
          <w:rFonts w:ascii="Arial" w:hAnsi="Arial" w:cs="Arial"/>
          <w:sz w:val="20"/>
          <w:szCs w:val="20"/>
          <w:lang w:eastAsia="ar-SA"/>
        </w:rPr>
        <w:t xml:space="preserve">- технического задания, утвержденного Главой администрации городского поселения города Чухлома; </w:t>
      </w:r>
    </w:p>
    <w:p w:rsidR="00F81FE2" w:rsidRPr="00F81FE2" w:rsidRDefault="00F81FE2" w:rsidP="00F81FE2">
      <w:pPr>
        <w:spacing w:line="360" w:lineRule="auto"/>
        <w:ind w:firstLine="709"/>
        <w:jc w:val="both"/>
        <w:rPr>
          <w:rFonts w:ascii="Arial" w:hAnsi="Arial" w:cs="Arial"/>
          <w:sz w:val="20"/>
          <w:szCs w:val="20"/>
          <w:lang w:eastAsia="ar-SA"/>
        </w:rPr>
      </w:pPr>
      <w:r w:rsidRPr="00F81FE2">
        <w:rPr>
          <w:rFonts w:ascii="Arial" w:hAnsi="Arial" w:cs="Arial"/>
          <w:sz w:val="20"/>
          <w:szCs w:val="20"/>
          <w:lang w:eastAsia="ar-SA"/>
        </w:rPr>
        <w:t>- генерального плана городского поселения города Чухлома;</w:t>
      </w:r>
    </w:p>
    <w:p w:rsidR="00F81FE2" w:rsidRPr="00F81FE2" w:rsidRDefault="00F81FE2" w:rsidP="00F81FE2">
      <w:pPr>
        <w:spacing w:line="360" w:lineRule="auto"/>
        <w:ind w:firstLine="709"/>
        <w:jc w:val="both"/>
        <w:rPr>
          <w:rFonts w:ascii="Arial" w:hAnsi="Arial" w:cs="Arial"/>
          <w:sz w:val="20"/>
          <w:szCs w:val="20"/>
          <w:lang w:eastAsia="ar-SA"/>
        </w:rPr>
      </w:pPr>
      <w:r w:rsidRPr="00F81FE2">
        <w:rPr>
          <w:rFonts w:ascii="Arial" w:hAnsi="Arial" w:cs="Arial"/>
          <w:sz w:val="20"/>
          <w:szCs w:val="20"/>
          <w:lang w:eastAsia="ar-SA"/>
        </w:rPr>
        <w:t xml:space="preserve">и в соответствии с требованиями: </w:t>
      </w:r>
    </w:p>
    <w:p w:rsidR="00F81FE2" w:rsidRPr="00F81FE2" w:rsidRDefault="00F81FE2" w:rsidP="00F81FE2">
      <w:pPr>
        <w:spacing w:line="360" w:lineRule="auto"/>
        <w:ind w:firstLine="709"/>
        <w:jc w:val="both"/>
        <w:rPr>
          <w:rFonts w:ascii="Arial" w:hAnsi="Arial" w:cs="Arial"/>
          <w:sz w:val="20"/>
          <w:szCs w:val="20"/>
          <w:lang w:eastAsia="ar-SA"/>
        </w:rPr>
      </w:pPr>
      <w:r w:rsidRPr="00F81FE2">
        <w:rPr>
          <w:rFonts w:ascii="Arial" w:hAnsi="Arial" w:cs="Arial"/>
          <w:sz w:val="20"/>
          <w:szCs w:val="20"/>
          <w:lang w:eastAsia="ar-SA"/>
        </w:rPr>
        <w:t xml:space="preserve">-Постановления №782 от 5 сентября 2013г. Правительства РФ «О схемах водоснабжения и </w:t>
      </w:r>
      <w:r w:rsidRPr="00F81FE2">
        <w:rPr>
          <w:rFonts w:ascii="Arial" w:hAnsi="Arial" w:cs="Arial"/>
          <w:sz w:val="20"/>
          <w:szCs w:val="20"/>
          <w:lang w:eastAsia="ar-SA"/>
        </w:rPr>
        <w:lastRenderedPageBreak/>
        <w:t>водоотведения»;</w:t>
      </w:r>
    </w:p>
    <w:p w:rsidR="00F81FE2" w:rsidRPr="00F81FE2" w:rsidRDefault="00F81FE2" w:rsidP="00F81FE2">
      <w:pPr>
        <w:spacing w:line="360" w:lineRule="auto"/>
        <w:ind w:firstLine="709"/>
        <w:jc w:val="both"/>
        <w:rPr>
          <w:rFonts w:ascii="Arial" w:hAnsi="Arial" w:cs="Arial"/>
          <w:sz w:val="20"/>
          <w:szCs w:val="20"/>
          <w:lang w:eastAsia="ar-SA"/>
        </w:rPr>
      </w:pPr>
      <w:r w:rsidRPr="00F81FE2">
        <w:rPr>
          <w:rFonts w:ascii="Arial" w:hAnsi="Arial" w:cs="Arial"/>
          <w:sz w:val="20"/>
          <w:szCs w:val="20"/>
          <w:lang w:eastAsia="ar-SA"/>
        </w:rPr>
        <w:t xml:space="preserve">- Федерального закона от 30.12.2004г. № 210-ФЗ «Об основах регулирования тарифов организаций коммунального комплекса» </w:t>
      </w:r>
    </w:p>
    <w:p w:rsidR="00F81FE2" w:rsidRPr="00F81FE2" w:rsidRDefault="00F81FE2" w:rsidP="00F81FE2">
      <w:pPr>
        <w:spacing w:line="360" w:lineRule="auto"/>
        <w:ind w:firstLine="709"/>
        <w:jc w:val="both"/>
        <w:rPr>
          <w:rFonts w:ascii="Arial" w:hAnsi="Arial" w:cs="Arial"/>
          <w:sz w:val="20"/>
          <w:szCs w:val="20"/>
          <w:lang w:eastAsia="ar-SA"/>
        </w:rPr>
      </w:pPr>
      <w:r w:rsidRPr="00F81FE2">
        <w:rPr>
          <w:rFonts w:ascii="Arial" w:hAnsi="Arial" w:cs="Arial"/>
          <w:sz w:val="20"/>
          <w:szCs w:val="20"/>
          <w:lang w:eastAsia="ar-SA"/>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городском поселении г.Чухлома. </w:t>
      </w:r>
    </w:p>
    <w:p w:rsidR="00F81FE2" w:rsidRPr="00F81FE2" w:rsidRDefault="00F81FE2" w:rsidP="00F81FE2">
      <w:pPr>
        <w:spacing w:line="360" w:lineRule="auto"/>
        <w:ind w:firstLine="709"/>
        <w:jc w:val="both"/>
        <w:rPr>
          <w:rFonts w:ascii="Arial" w:hAnsi="Arial" w:cs="Arial"/>
          <w:sz w:val="20"/>
          <w:szCs w:val="20"/>
          <w:lang w:eastAsia="ar-SA"/>
        </w:rPr>
      </w:pPr>
      <w:r w:rsidRPr="00F81FE2">
        <w:rPr>
          <w:rFonts w:ascii="Arial" w:hAnsi="Arial" w:cs="Arial"/>
          <w:sz w:val="20"/>
          <w:szCs w:val="20"/>
          <w:lang w:eastAsia="ar-SA"/>
        </w:rPr>
        <w:t xml:space="preserve">Мероприятия охватывают следующие объекты системы коммунальной инфраструктуры: </w:t>
      </w:r>
    </w:p>
    <w:p w:rsidR="00F81FE2" w:rsidRPr="00F81FE2" w:rsidRDefault="00F81FE2" w:rsidP="00F81FE2">
      <w:pPr>
        <w:spacing w:line="360" w:lineRule="auto"/>
        <w:ind w:firstLine="709"/>
        <w:jc w:val="both"/>
        <w:rPr>
          <w:rFonts w:ascii="Arial" w:hAnsi="Arial" w:cs="Arial"/>
          <w:sz w:val="20"/>
          <w:szCs w:val="20"/>
          <w:lang w:eastAsia="ar-SA"/>
        </w:rPr>
      </w:pPr>
      <w:r w:rsidRPr="00F81FE2">
        <w:rPr>
          <w:rFonts w:ascii="Arial" w:hAnsi="Arial" w:cs="Arial"/>
          <w:sz w:val="20"/>
          <w:szCs w:val="20"/>
          <w:lang w:eastAsia="ar-SA"/>
        </w:rPr>
        <w:t xml:space="preserve">– в системе водоснабжения – водозаборы, станции водоподготовки, насосные станции, магистральные сети водопровода; </w:t>
      </w:r>
    </w:p>
    <w:p w:rsidR="00F81FE2" w:rsidRPr="00F81FE2" w:rsidRDefault="00F81FE2" w:rsidP="00F81FE2">
      <w:pPr>
        <w:spacing w:line="360" w:lineRule="auto"/>
        <w:ind w:firstLine="709"/>
        <w:jc w:val="both"/>
        <w:rPr>
          <w:rFonts w:ascii="Arial" w:hAnsi="Arial" w:cs="Arial"/>
          <w:sz w:val="20"/>
          <w:szCs w:val="20"/>
          <w:lang w:eastAsia="ar-SA"/>
        </w:rPr>
      </w:pPr>
      <w:r w:rsidRPr="00F81FE2">
        <w:rPr>
          <w:rFonts w:ascii="Arial" w:hAnsi="Arial" w:cs="Arial"/>
          <w:sz w:val="20"/>
          <w:szCs w:val="20"/>
          <w:lang w:eastAsia="ar-SA"/>
        </w:rPr>
        <w:t xml:space="preserve">– в системе водоотведения – магистральные сети водоотведения, канализационные насосные станции, канализационные очистные сооружения. </w:t>
      </w:r>
    </w:p>
    <w:p w:rsidR="00F81FE2" w:rsidRPr="00F81FE2" w:rsidRDefault="00F81FE2" w:rsidP="00F81FE2">
      <w:pPr>
        <w:spacing w:line="360" w:lineRule="auto"/>
        <w:ind w:firstLine="709"/>
        <w:jc w:val="both"/>
        <w:rPr>
          <w:rFonts w:ascii="Arial" w:hAnsi="Arial" w:cs="Arial"/>
          <w:sz w:val="20"/>
          <w:szCs w:val="20"/>
          <w:lang w:eastAsia="ar-SA"/>
        </w:rPr>
      </w:pPr>
      <w:r w:rsidRPr="00F81FE2">
        <w:rPr>
          <w:rFonts w:ascii="Arial" w:hAnsi="Arial" w:cs="Arial"/>
          <w:sz w:val="20"/>
          <w:szCs w:val="20"/>
          <w:lang w:eastAsia="ar-SA"/>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областного, местного бюджетов и внебюджетных средств (средств от прибыли муниципального предприятия коммунального хозяйства). </w:t>
      </w:r>
    </w:p>
    <w:p w:rsidR="00CC64C4" w:rsidRDefault="00F81FE2" w:rsidP="00CC64C4">
      <w:pPr>
        <w:spacing w:line="360" w:lineRule="auto"/>
        <w:ind w:firstLine="709"/>
        <w:jc w:val="both"/>
        <w:rPr>
          <w:rFonts w:ascii="Arial" w:hAnsi="Arial" w:cs="Arial"/>
          <w:sz w:val="20"/>
          <w:szCs w:val="20"/>
          <w:lang w:eastAsia="ar-SA"/>
        </w:rPr>
      </w:pPr>
      <w:r w:rsidRPr="00F81FE2">
        <w:rPr>
          <w:rFonts w:ascii="Arial" w:hAnsi="Arial" w:cs="Arial"/>
          <w:sz w:val="20"/>
          <w:szCs w:val="20"/>
          <w:lang w:eastAsia="ar-SA"/>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F81FE2" w:rsidRPr="00F81FE2" w:rsidRDefault="00F81FE2" w:rsidP="00CC64C4">
      <w:pPr>
        <w:spacing w:line="360" w:lineRule="auto"/>
        <w:ind w:firstLine="709"/>
        <w:jc w:val="both"/>
        <w:rPr>
          <w:rFonts w:ascii="Arial" w:hAnsi="Arial" w:cs="Arial"/>
          <w:b/>
          <w:bCs/>
          <w:sz w:val="20"/>
          <w:szCs w:val="20"/>
          <w:lang w:eastAsia="ar-SA"/>
        </w:rPr>
      </w:pPr>
      <w:r w:rsidRPr="00F81FE2">
        <w:rPr>
          <w:rFonts w:ascii="Arial" w:hAnsi="Arial" w:cs="Arial"/>
          <w:b/>
          <w:bCs/>
          <w:sz w:val="20"/>
          <w:szCs w:val="20"/>
          <w:lang w:eastAsia="ar-SA"/>
        </w:rPr>
        <w:t>ПАСПОРТ СХЕМЫ</w:t>
      </w:r>
    </w:p>
    <w:p w:rsidR="00F81FE2" w:rsidRPr="00F81FE2" w:rsidRDefault="00F81FE2" w:rsidP="00F81FE2">
      <w:pPr>
        <w:spacing w:line="360" w:lineRule="auto"/>
        <w:jc w:val="both"/>
        <w:rPr>
          <w:rFonts w:ascii="Arial" w:hAnsi="Arial" w:cs="Arial"/>
          <w:sz w:val="20"/>
          <w:szCs w:val="20"/>
          <w:lang w:eastAsia="ar-SA"/>
        </w:rPr>
      </w:pPr>
      <w:r w:rsidRPr="00F81FE2">
        <w:rPr>
          <w:rFonts w:ascii="Arial" w:hAnsi="Arial" w:cs="Arial"/>
          <w:b/>
          <w:bCs/>
          <w:sz w:val="20"/>
          <w:szCs w:val="20"/>
          <w:lang w:eastAsia="ar-SA"/>
        </w:rPr>
        <w:t xml:space="preserve">Наименование </w:t>
      </w:r>
    </w:p>
    <w:p w:rsidR="00F81FE2" w:rsidRPr="00F81FE2" w:rsidRDefault="00F81FE2" w:rsidP="00F81FE2">
      <w:pPr>
        <w:spacing w:line="360" w:lineRule="auto"/>
        <w:jc w:val="both"/>
        <w:rPr>
          <w:rFonts w:ascii="Arial" w:hAnsi="Arial" w:cs="Arial"/>
          <w:b/>
          <w:bCs/>
          <w:sz w:val="20"/>
          <w:szCs w:val="20"/>
          <w:lang w:eastAsia="ar-SA"/>
        </w:rPr>
      </w:pPr>
      <w:r w:rsidRPr="00F81FE2">
        <w:rPr>
          <w:rFonts w:ascii="Arial" w:hAnsi="Arial" w:cs="Arial"/>
          <w:sz w:val="20"/>
          <w:szCs w:val="20"/>
          <w:lang w:eastAsia="ar-SA"/>
        </w:rPr>
        <w:t xml:space="preserve">Актуализированная схема водоснабжения и водоотведения городского поселения города Чухлома на 2020 до 2030 годы. </w:t>
      </w:r>
    </w:p>
    <w:p w:rsidR="00F81FE2" w:rsidRPr="00F81FE2" w:rsidRDefault="00F81FE2" w:rsidP="00F81FE2">
      <w:pPr>
        <w:spacing w:line="360" w:lineRule="auto"/>
        <w:jc w:val="both"/>
        <w:rPr>
          <w:rFonts w:ascii="Arial" w:hAnsi="Arial" w:cs="Arial"/>
          <w:b/>
          <w:bCs/>
          <w:sz w:val="20"/>
          <w:szCs w:val="20"/>
          <w:lang w:eastAsia="ar-SA"/>
        </w:rPr>
      </w:pPr>
      <w:r w:rsidRPr="00F81FE2">
        <w:rPr>
          <w:rFonts w:ascii="Arial" w:hAnsi="Arial" w:cs="Arial"/>
          <w:b/>
          <w:bCs/>
          <w:sz w:val="20"/>
          <w:szCs w:val="20"/>
          <w:lang w:eastAsia="ar-SA"/>
        </w:rPr>
        <w:t xml:space="preserve">Инициатор проекта (муниципальный заказчик) </w:t>
      </w:r>
      <w:r w:rsidRPr="00F81FE2">
        <w:rPr>
          <w:rFonts w:ascii="Arial" w:hAnsi="Arial" w:cs="Arial"/>
          <w:sz w:val="20"/>
          <w:szCs w:val="20"/>
          <w:lang w:eastAsia="ar-SA"/>
        </w:rPr>
        <w:t xml:space="preserve">Глава администрации городского поселения города Чухлома Чухломского муниципального района Костромской области. </w:t>
      </w:r>
    </w:p>
    <w:p w:rsidR="00F81FE2" w:rsidRPr="00F81FE2" w:rsidRDefault="00F81FE2" w:rsidP="00F81FE2">
      <w:pPr>
        <w:spacing w:line="360" w:lineRule="auto"/>
        <w:jc w:val="both"/>
        <w:rPr>
          <w:rFonts w:ascii="Arial" w:hAnsi="Arial" w:cs="Arial"/>
          <w:b/>
          <w:bCs/>
          <w:sz w:val="20"/>
          <w:szCs w:val="20"/>
          <w:lang w:eastAsia="ar-SA"/>
        </w:rPr>
      </w:pPr>
      <w:r w:rsidRPr="00F81FE2">
        <w:rPr>
          <w:rFonts w:ascii="Arial" w:hAnsi="Arial" w:cs="Arial"/>
          <w:b/>
          <w:bCs/>
          <w:sz w:val="20"/>
          <w:szCs w:val="20"/>
          <w:lang w:eastAsia="ar-SA"/>
        </w:rPr>
        <w:t xml:space="preserve">Местонахождение проекта </w:t>
      </w:r>
      <w:r w:rsidRPr="00F81FE2">
        <w:rPr>
          <w:rFonts w:ascii="Arial" w:hAnsi="Arial" w:cs="Arial"/>
          <w:sz w:val="20"/>
          <w:szCs w:val="20"/>
          <w:lang w:eastAsia="ar-SA"/>
        </w:rPr>
        <w:t xml:space="preserve">Россия, Костромская область, Чухломской муниципальный район, г. Чухлома, ул. Советская, д. 1. </w:t>
      </w:r>
    </w:p>
    <w:p w:rsidR="00F81FE2" w:rsidRPr="00F81FE2" w:rsidRDefault="00F81FE2" w:rsidP="00F81FE2">
      <w:pPr>
        <w:spacing w:line="360" w:lineRule="auto"/>
        <w:jc w:val="both"/>
        <w:rPr>
          <w:rFonts w:ascii="Arial" w:hAnsi="Arial" w:cs="Arial"/>
          <w:sz w:val="20"/>
          <w:szCs w:val="20"/>
          <w:lang w:eastAsia="ar-SA"/>
        </w:rPr>
      </w:pPr>
      <w:r w:rsidRPr="00F81FE2">
        <w:rPr>
          <w:rFonts w:ascii="Arial" w:hAnsi="Arial" w:cs="Arial"/>
          <w:b/>
          <w:bCs/>
          <w:sz w:val="20"/>
          <w:szCs w:val="20"/>
          <w:lang w:eastAsia="ar-SA"/>
        </w:rPr>
        <w:t xml:space="preserve">Нормативно-правовая база для разработки схемы </w:t>
      </w:r>
      <w:r w:rsidRPr="00F81FE2">
        <w:rPr>
          <w:rFonts w:ascii="Arial" w:hAnsi="Arial" w:cs="Arial"/>
          <w:sz w:val="20"/>
          <w:szCs w:val="20"/>
          <w:lang w:eastAsia="ar-SA"/>
        </w:rPr>
        <w:t xml:space="preserve">- Федеральный закон от 07 декабря 2011 года № 416-ФЗ «Об основах регулирования тарифов организаций коммунального комплекса»; </w:t>
      </w:r>
    </w:p>
    <w:p w:rsidR="00F81FE2" w:rsidRPr="00F81FE2" w:rsidRDefault="00F81FE2" w:rsidP="00F81FE2">
      <w:pPr>
        <w:spacing w:line="360" w:lineRule="auto"/>
        <w:jc w:val="both"/>
        <w:rPr>
          <w:rFonts w:ascii="Arial" w:hAnsi="Arial" w:cs="Arial"/>
          <w:sz w:val="20"/>
          <w:szCs w:val="20"/>
          <w:lang w:eastAsia="ar-SA"/>
        </w:rPr>
      </w:pPr>
      <w:r w:rsidRPr="00F81FE2">
        <w:rPr>
          <w:rFonts w:ascii="Arial" w:hAnsi="Arial" w:cs="Arial"/>
          <w:sz w:val="20"/>
          <w:szCs w:val="20"/>
          <w:lang w:eastAsia="ar-SA"/>
        </w:rPr>
        <w:t xml:space="preserve">- Водный кодекс Российской Федерации. </w:t>
      </w:r>
    </w:p>
    <w:p w:rsidR="00F81FE2" w:rsidRPr="00F81FE2" w:rsidRDefault="00F81FE2" w:rsidP="00F81FE2">
      <w:pPr>
        <w:spacing w:line="360" w:lineRule="auto"/>
        <w:jc w:val="both"/>
        <w:rPr>
          <w:rFonts w:ascii="Arial" w:hAnsi="Arial" w:cs="Arial"/>
          <w:sz w:val="20"/>
          <w:szCs w:val="20"/>
          <w:lang w:eastAsia="ar-SA"/>
        </w:rPr>
      </w:pPr>
      <w:r w:rsidRPr="00F81FE2">
        <w:rPr>
          <w:rFonts w:ascii="Arial" w:hAnsi="Arial" w:cs="Arial"/>
          <w:sz w:val="20"/>
          <w:szCs w:val="20"/>
          <w:lang w:eastAsia="ar-SA"/>
        </w:rPr>
        <w:t xml:space="preserve">-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 </w:t>
      </w:r>
    </w:p>
    <w:p w:rsidR="00F81FE2" w:rsidRPr="00F81FE2" w:rsidRDefault="00F81FE2" w:rsidP="00F81FE2">
      <w:pPr>
        <w:spacing w:line="360" w:lineRule="auto"/>
        <w:jc w:val="both"/>
        <w:rPr>
          <w:rFonts w:ascii="Arial" w:hAnsi="Arial" w:cs="Arial"/>
          <w:sz w:val="20"/>
          <w:szCs w:val="20"/>
          <w:lang w:eastAsia="ar-SA"/>
        </w:rPr>
      </w:pPr>
      <w:r w:rsidRPr="00F81FE2">
        <w:rPr>
          <w:rFonts w:ascii="Arial" w:hAnsi="Arial" w:cs="Arial"/>
          <w:sz w:val="20"/>
          <w:szCs w:val="20"/>
          <w:lang w:eastAsia="ar-SA"/>
        </w:rPr>
        <w:t xml:space="preserve">- 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 </w:t>
      </w:r>
    </w:p>
    <w:p w:rsidR="00F81FE2" w:rsidRPr="00F81FE2" w:rsidRDefault="00F81FE2" w:rsidP="00F81FE2">
      <w:pPr>
        <w:spacing w:line="360" w:lineRule="auto"/>
        <w:jc w:val="both"/>
        <w:rPr>
          <w:rFonts w:ascii="Arial" w:hAnsi="Arial" w:cs="Arial"/>
          <w:sz w:val="20"/>
          <w:szCs w:val="20"/>
          <w:lang w:eastAsia="ar-SA"/>
        </w:rPr>
      </w:pPr>
      <w:r w:rsidRPr="00F81FE2">
        <w:rPr>
          <w:rFonts w:ascii="Arial" w:hAnsi="Arial" w:cs="Arial"/>
          <w:sz w:val="20"/>
          <w:szCs w:val="20"/>
          <w:lang w:eastAsia="ar-SA"/>
        </w:rPr>
        <w:t xml:space="preserve">- СНиП 2.04.01-85* «Внутренний водопровод и канализация зданий» (Официальное издание), М.: ГУП ЦПП, 2003. Дата редакции: 01.01.2003; </w:t>
      </w:r>
    </w:p>
    <w:p w:rsidR="00F81FE2" w:rsidRPr="00F81FE2" w:rsidRDefault="00F81FE2" w:rsidP="00F81FE2">
      <w:pPr>
        <w:spacing w:line="360" w:lineRule="auto"/>
        <w:jc w:val="both"/>
        <w:rPr>
          <w:rFonts w:ascii="Arial" w:hAnsi="Arial" w:cs="Arial"/>
          <w:b/>
          <w:bCs/>
          <w:sz w:val="20"/>
          <w:szCs w:val="20"/>
          <w:lang w:eastAsia="ar-SA"/>
        </w:rPr>
      </w:pPr>
      <w:r w:rsidRPr="00F81FE2">
        <w:rPr>
          <w:rFonts w:ascii="Arial" w:hAnsi="Arial" w:cs="Arial"/>
          <w:sz w:val="20"/>
          <w:szCs w:val="20"/>
          <w:lang w:eastAsia="ar-SA"/>
        </w:rPr>
        <w:t xml:space="preserve">- 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утвержденный распоряжением Министерства экономики от </w:t>
      </w:r>
      <w:r w:rsidRPr="00F81FE2">
        <w:rPr>
          <w:rFonts w:ascii="Arial" w:hAnsi="Arial" w:cs="Arial"/>
          <w:sz w:val="20"/>
          <w:szCs w:val="20"/>
          <w:lang w:eastAsia="ar-SA"/>
        </w:rPr>
        <w:lastRenderedPageBreak/>
        <w:t xml:space="preserve">24.03.2009г № 22-РМ; </w:t>
      </w:r>
    </w:p>
    <w:p w:rsidR="00F81FE2" w:rsidRPr="00F81FE2" w:rsidRDefault="00F81FE2" w:rsidP="00F81FE2">
      <w:pPr>
        <w:spacing w:line="360" w:lineRule="auto"/>
        <w:jc w:val="both"/>
        <w:rPr>
          <w:rFonts w:ascii="Arial" w:hAnsi="Arial" w:cs="Arial"/>
          <w:b/>
          <w:bCs/>
          <w:sz w:val="20"/>
          <w:szCs w:val="20"/>
          <w:lang w:eastAsia="ar-SA"/>
        </w:rPr>
      </w:pPr>
      <w:r w:rsidRPr="00F81FE2">
        <w:rPr>
          <w:rFonts w:ascii="Arial" w:hAnsi="Arial" w:cs="Arial"/>
          <w:b/>
          <w:bCs/>
          <w:sz w:val="20"/>
          <w:szCs w:val="20"/>
          <w:lang w:eastAsia="ar-SA"/>
        </w:rPr>
        <w:t xml:space="preserve">- </w:t>
      </w:r>
      <w:r w:rsidRPr="00F81FE2">
        <w:rPr>
          <w:rFonts w:ascii="Arial" w:hAnsi="Arial" w:cs="Arial"/>
          <w:bCs/>
          <w:sz w:val="20"/>
          <w:szCs w:val="20"/>
          <w:lang w:eastAsia="ar-SA"/>
        </w:rPr>
        <w:t>Постановление Правительства Российской Федерации №782 от 5 сентября 2013г ( изменениями и дополнениями).</w:t>
      </w:r>
    </w:p>
    <w:p w:rsidR="00F81FE2" w:rsidRPr="00F81FE2" w:rsidRDefault="00F81FE2" w:rsidP="00F81FE2">
      <w:pPr>
        <w:spacing w:line="360" w:lineRule="auto"/>
        <w:jc w:val="both"/>
        <w:rPr>
          <w:rFonts w:ascii="Arial" w:hAnsi="Arial" w:cs="Arial"/>
          <w:sz w:val="20"/>
          <w:szCs w:val="20"/>
          <w:lang w:eastAsia="ar-SA"/>
        </w:rPr>
      </w:pPr>
      <w:r w:rsidRPr="00F81FE2">
        <w:rPr>
          <w:rFonts w:ascii="Arial" w:hAnsi="Arial" w:cs="Arial"/>
          <w:b/>
          <w:bCs/>
          <w:sz w:val="20"/>
          <w:szCs w:val="20"/>
          <w:lang w:eastAsia="ar-SA"/>
        </w:rPr>
        <w:t>Цели схемы:</w:t>
      </w:r>
    </w:p>
    <w:p w:rsidR="00F81FE2" w:rsidRPr="00F81FE2" w:rsidRDefault="00F81FE2" w:rsidP="00F81FE2">
      <w:pPr>
        <w:spacing w:line="360" w:lineRule="auto"/>
        <w:jc w:val="both"/>
        <w:rPr>
          <w:rFonts w:ascii="Arial" w:hAnsi="Arial" w:cs="Arial"/>
          <w:sz w:val="20"/>
          <w:szCs w:val="20"/>
          <w:lang w:eastAsia="ar-SA"/>
        </w:rPr>
      </w:pPr>
      <w:r w:rsidRPr="00F81FE2">
        <w:rPr>
          <w:rFonts w:ascii="Arial" w:hAnsi="Arial" w:cs="Arial"/>
          <w:sz w:val="20"/>
          <w:szCs w:val="20"/>
          <w:lang w:eastAsia="ar-SA"/>
        </w:rPr>
        <w:t xml:space="preserve">– 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с 2020 г. до 2030 г.; </w:t>
      </w:r>
    </w:p>
    <w:p w:rsidR="00F81FE2" w:rsidRPr="00F81FE2" w:rsidRDefault="00F81FE2" w:rsidP="00F81FE2">
      <w:pPr>
        <w:spacing w:line="360" w:lineRule="auto"/>
        <w:jc w:val="both"/>
        <w:rPr>
          <w:rFonts w:ascii="Arial" w:hAnsi="Arial" w:cs="Arial"/>
          <w:sz w:val="20"/>
          <w:szCs w:val="20"/>
          <w:lang w:eastAsia="ar-SA"/>
        </w:rPr>
      </w:pPr>
      <w:r w:rsidRPr="00F81FE2">
        <w:rPr>
          <w:rFonts w:ascii="Arial" w:hAnsi="Arial" w:cs="Arial"/>
          <w:sz w:val="20"/>
          <w:szCs w:val="20"/>
          <w:lang w:eastAsia="ar-SA"/>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F81FE2" w:rsidRPr="00F81FE2" w:rsidRDefault="00F81FE2" w:rsidP="00F81FE2">
      <w:pPr>
        <w:spacing w:line="360" w:lineRule="auto"/>
        <w:jc w:val="both"/>
        <w:rPr>
          <w:rFonts w:ascii="Arial" w:hAnsi="Arial" w:cs="Arial"/>
          <w:sz w:val="20"/>
          <w:szCs w:val="20"/>
          <w:lang w:eastAsia="ar-SA"/>
        </w:rPr>
      </w:pPr>
      <w:r w:rsidRPr="00F81FE2">
        <w:rPr>
          <w:rFonts w:ascii="Arial" w:hAnsi="Arial" w:cs="Arial"/>
          <w:sz w:val="20"/>
          <w:szCs w:val="20"/>
          <w:lang w:eastAsia="ar-SA"/>
        </w:rPr>
        <w:t xml:space="preserve">-улучшение работы систем водоснабжения и водоотведения; </w:t>
      </w:r>
    </w:p>
    <w:p w:rsidR="00F81FE2" w:rsidRPr="00F81FE2" w:rsidRDefault="00F81FE2" w:rsidP="00F81FE2">
      <w:pPr>
        <w:spacing w:line="360" w:lineRule="auto"/>
        <w:jc w:val="both"/>
        <w:rPr>
          <w:rFonts w:ascii="Arial" w:hAnsi="Arial" w:cs="Arial"/>
          <w:sz w:val="20"/>
          <w:szCs w:val="20"/>
          <w:lang w:eastAsia="ar-SA"/>
        </w:rPr>
      </w:pPr>
      <w:r w:rsidRPr="00F81FE2">
        <w:rPr>
          <w:rFonts w:ascii="Arial" w:hAnsi="Arial" w:cs="Arial"/>
          <w:sz w:val="20"/>
          <w:szCs w:val="20"/>
          <w:lang w:eastAsia="ar-SA"/>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F81FE2" w:rsidRPr="00F81FE2" w:rsidRDefault="00F81FE2" w:rsidP="00F81FE2">
      <w:pPr>
        <w:spacing w:line="360" w:lineRule="auto"/>
        <w:jc w:val="both"/>
        <w:rPr>
          <w:rFonts w:ascii="Arial" w:hAnsi="Arial" w:cs="Arial"/>
          <w:b/>
          <w:bCs/>
          <w:sz w:val="20"/>
          <w:szCs w:val="20"/>
          <w:lang w:eastAsia="ar-SA"/>
        </w:rPr>
      </w:pPr>
      <w:r w:rsidRPr="00F81FE2">
        <w:rPr>
          <w:rFonts w:ascii="Arial" w:hAnsi="Arial" w:cs="Arial"/>
          <w:sz w:val="20"/>
          <w:szCs w:val="20"/>
          <w:lang w:eastAsia="ar-SA"/>
        </w:rPr>
        <w:t xml:space="preserve">- снижение вредного воздействия на окружающую среду. </w:t>
      </w:r>
    </w:p>
    <w:p w:rsidR="00F81FE2" w:rsidRPr="00F81FE2" w:rsidRDefault="00F81FE2" w:rsidP="00F81FE2">
      <w:pPr>
        <w:spacing w:line="360" w:lineRule="auto"/>
        <w:jc w:val="both"/>
        <w:rPr>
          <w:rFonts w:ascii="Arial" w:hAnsi="Arial" w:cs="Arial"/>
          <w:sz w:val="20"/>
          <w:szCs w:val="20"/>
          <w:lang w:eastAsia="ar-SA"/>
        </w:rPr>
      </w:pPr>
      <w:r w:rsidRPr="00F81FE2">
        <w:rPr>
          <w:rFonts w:ascii="Arial" w:hAnsi="Arial" w:cs="Arial"/>
          <w:b/>
          <w:bCs/>
          <w:sz w:val="20"/>
          <w:szCs w:val="20"/>
          <w:lang w:eastAsia="ar-SA"/>
        </w:rPr>
        <w:t xml:space="preserve">Способ достижения цели: </w:t>
      </w:r>
    </w:p>
    <w:p w:rsidR="00F81FE2" w:rsidRPr="00F81FE2" w:rsidRDefault="00F81FE2" w:rsidP="00F81FE2">
      <w:pPr>
        <w:widowControl/>
        <w:numPr>
          <w:ilvl w:val="0"/>
          <w:numId w:val="5"/>
        </w:numPr>
        <w:tabs>
          <w:tab w:val="clear" w:pos="432"/>
          <w:tab w:val="left" w:pos="0"/>
          <w:tab w:val="left" w:pos="77"/>
          <w:tab w:val="left" w:pos="78"/>
          <w:tab w:val="num" w:pos="720"/>
        </w:tabs>
        <w:autoSpaceDE/>
        <w:spacing w:line="360" w:lineRule="auto"/>
        <w:ind w:left="720" w:hanging="360"/>
        <w:jc w:val="both"/>
        <w:rPr>
          <w:rFonts w:ascii="Arial" w:hAnsi="Arial" w:cs="Arial"/>
          <w:sz w:val="20"/>
          <w:szCs w:val="20"/>
          <w:lang w:eastAsia="ar-SA"/>
        </w:rPr>
      </w:pPr>
      <w:r w:rsidRPr="00F81FE2">
        <w:rPr>
          <w:rFonts w:ascii="Arial" w:hAnsi="Arial" w:cs="Arial"/>
          <w:sz w:val="20"/>
          <w:szCs w:val="20"/>
          <w:lang w:eastAsia="ar-SA"/>
        </w:rPr>
        <w:t>Реконструкция водозаборных скважин;</w:t>
      </w:r>
    </w:p>
    <w:p w:rsidR="00F81FE2" w:rsidRPr="00F81FE2" w:rsidRDefault="00F81FE2" w:rsidP="00F81FE2">
      <w:pPr>
        <w:widowControl/>
        <w:numPr>
          <w:ilvl w:val="0"/>
          <w:numId w:val="5"/>
        </w:numPr>
        <w:tabs>
          <w:tab w:val="clear" w:pos="432"/>
          <w:tab w:val="left" w:pos="0"/>
          <w:tab w:val="left" w:pos="77"/>
          <w:tab w:val="left" w:pos="78"/>
          <w:tab w:val="num" w:pos="720"/>
        </w:tabs>
        <w:autoSpaceDE/>
        <w:spacing w:line="360" w:lineRule="auto"/>
        <w:ind w:left="720" w:hanging="360"/>
        <w:jc w:val="both"/>
        <w:rPr>
          <w:rFonts w:ascii="Arial" w:hAnsi="Arial" w:cs="Arial"/>
          <w:sz w:val="20"/>
          <w:szCs w:val="20"/>
          <w:lang w:eastAsia="ar-SA"/>
        </w:rPr>
      </w:pPr>
      <w:r w:rsidRPr="00F81FE2">
        <w:rPr>
          <w:rFonts w:ascii="Arial" w:hAnsi="Arial" w:cs="Arial"/>
          <w:sz w:val="20"/>
          <w:szCs w:val="20"/>
          <w:lang w:eastAsia="ar-SA"/>
        </w:rPr>
        <w:t>Реконструкция насосной станции;</w:t>
      </w:r>
    </w:p>
    <w:p w:rsidR="00F81FE2" w:rsidRPr="00F81FE2" w:rsidRDefault="00F81FE2" w:rsidP="00F81FE2">
      <w:pPr>
        <w:widowControl/>
        <w:numPr>
          <w:ilvl w:val="0"/>
          <w:numId w:val="5"/>
        </w:numPr>
        <w:tabs>
          <w:tab w:val="clear" w:pos="432"/>
          <w:tab w:val="left" w:pos="0"/>
          <w:tab w:val="left" w:pos="77"/>
          <w:tab w:val="left" w:pos="78"/>
          <w:tab w:val="num" w:pos="720"/>
        </w:tabs>
        <w:autoSpaceDE/>
        <w:spacing w:line="360" w:lineRule="auto"/>
        <w:ind w:left="720" w:hanging="360"/>
        <w:jc w:val="both"/>
        <w:rPr>
          <w:rFonts w:ascii="Arial" w:hAnsi="Arial" w:cs="Arial"/>
          <w:sz w:val="20"/>
          <w:szCs w:val="20"/>
          <w:lang w:eastAsia="ar-SA"/>
        </w:rPr>
      </w:pPr>
      <w:r w:rsidRPr="00F81FE2">
        <w:rPr>
          <w:rFonts w:ascii="Arial" w:hAnsi="Arial" w:cs="Arial"/>
          <w:sz w:val="20"/>
          <w:szCs w:val="20"/>
          <w:lang w:eastAsia="ar-SA"/>
        </w:rPr>
        <w:t>реконструкция станции обезжелезивание;</w:t>
      </w:r>
    </w:p>
    <w:p w:rsidR="00F81FE2" w:rsidRPr="00F81FE2" w:rsidRDefault="00F81FE2" w:rsidP="00F81FE2">
      <w:pPr>
        <w:widowControl/>
        <w:numPr>
          <w:ilvl w:val="0"/>
          <w:numId w:val="5"/>
        </w:numPr>
        <w:tabs>
          <w:tab w:val="clear" w:pos="432"/>
          <w:tab w:val="left" w:pos="0"/>
          <w:tab w:val="left" w:pos="77"/>
          <w:tab w:val="left" w:pos="78"/>
          <w:tab w:val="num" w:pos="720"/>
        </w:tabs>
        <w:autoSpaceDE/>
        <w:spacing w:line="360" w:lineRule="auto"/>
        <w:ind w:left="720" w:hanging="360"/>
        <w:jc w:val="both"/>
        <w:rPr>
          <w:rFonts w:ascii="Arial" w:hAnsi="Arial" w:cs="Arial"/>
          <w:b/>
          <w:bCs/>
          <w:sz w:val="20"/>
          <w:szCs w:val="20"/>
          <w:lang w:eastAsia="ar-SA"/>
        </w:rPr>
      </w:pPr>
      <w:r w:rsidRPr="00F81FE2">
        <w:rPr>
          <w:rFonts w:ascii="Arial" w:hAnsi="Arial" w:cs="Arial"/>
          <w:sz w:val="20"/>
          <w:szCs w:val="20"/>
          <w:lang w:eastAsia="ar-SA"/>
        </w:rPr>
        <w:t>строительство водопроводной</w:t>
      </w:r>
      <w:r w:rsidRPr="00F81FE2">
        <w:rPr>
          <w:rFonts w:ascii="Arial" w:hAnsi="Arial" w:cs="Arial"/>
          <w:spacing w:val="-32"/>
          <w:sz w:val="20"/>
          <w:szCs w:val="20"/>
          <w:lang w:eastAsia="ar-SA"/>
        </w:rPr>
        <w:t xml:space="preserve"> </w:t>
      </w:r>
      <w:r w:rsidRPr="00F81FE2">
        <w:rPr>
          <w:rFonts w:ascii="Arial" w:hAnsi="Arial" w:cs="Arial"/>
          <w:sz w:val="20"/>
          <w:szCs w:val="20"/>
          <w:lang w:eastAsia="ar-SA"/>
        </w:rPr>
        <w:t>сети.</w:t>
      </w:r>
    </w:p>
    <w:p w:rsidR="00F81FE2" w:rsidRPr="00F81FE2" w:rsidRDefault="00F81FE2" w:rsidP="00F81FE2">
      <w:pPr>
        <w:widowControl/>
        <w:numPr>
          <w:ilvl w:val="0"/>
          <w:numId w:val="5"/>
        </w:numPr>
        <w:tabs>
          <w:tab w:val="clear" w:pos="432"/>
          <w:tab w:val="left" w:pos="0"/>
          <w:tab w:val="left" w:pos="77"/>
          <w:tab w:val="left" w:pos="78"/>
          <w:tab w:val="num" w:pos="720"/>
        </w:tabs>
        <w:autoSpaceDE/>
        <w:spacing w:line="360" w:lineRule="auto"/>
        <w:ind w:left="720" w:hanging="360"/>
        <w:jc w:val="both"/>
        <w:rPr>
          <w:rFonts w:ascii="Arial" w:hAnsi="Arial" w:cs="Arial"/>
          <w:sz w:val="20"/>
          <w:szCs w:val="20"/>
          <w:lang w:eastAsia="ar-SA"/>
        </w:rPr>
      </w:pPr>
      <w:r w:rsidRPr="00F81FE2">
        <w:rPr>
          <w:rFonts w:ascii="Arial" w:hAnsi="Arial" w:cs="Arial"/>
          <w:sz w:val="20"/>
          <w:szCs w:val="20"/>
          <w:lang w:eastAsia="ar-SA"/>
        </w:rPr>
        <w:t xml:space="preserve">реконструкция существующих </w:t>
      </w:r>
      <w:r w:rsidRPr="00F81FE2">
        <w:rPr>
          <w:rFonts w:ascii="Arial" w:hAnsi="Arial" w:cs="Arial"/>
          <w:spacing w:val="-3"/>
          <w:sz w:val="20"/>
          <w:szCs w:val="20"/>
          <w:lang w:eastAsia="ar-SA"/>
        </w:rPr>
        <w:t xml:space="preserve">водопроводных </w:t>
      </w:r>
      <w:r w:rsidRPr="00F81FE2">
        <w:rPr>
          <w:rFonts w:ascii="Arial" w:hAnsi="Arial" w:cs="Arial"/>
          <w:sz w:val="20"/>
          <w:szCs w:val="20"/>
          <w:lang w:eastAsia="ar-SA"/>
        </w:rPr>
        <w:t xml:space="preserve">сетей и запорной </w:t>
      </w:r>
      <w:r w:rsidRPr="00F81FE2">
        <w:rPr>
          <w:rFonts w:ascii="Arial" w:hAnsi="Arial" w:cs="Arial"/>
          <w:spacing w:val="-3"/>
          <w:sz w:val="20"/>
          <w:szCs w:val="20"/>
          <w:lang w:eastAsia="ar-SA"/>
        </w:rPr>
        <w:t>арматуры;</w:t>
      </w:r>
    </w:p>
    <w:p w:rsidR="00F81FE2" w:rsidRPr="00F81FE2" w:rsidRDefault="00F81FE2" w:rsidP="00F81FE2">
      <w:pPr>
        <w:widowControl/>
        <w:numPr>
          <w:ilvl w:val="0"/>
          <w:numId w:val="5"/>
        </w:numPr>
        <w:tabs>
          <w:tab w:val="clear" w:pos="432"/>
          <w:tab w:val="left" w:pos="0"/>
          <w:tab w:val="left" w:pos="77"/>
          <w:tab w:val="left" w:pos="78"/>
          <w:tab w:val="num" w:pos="720"/>
        </w:tabs>
        <w:autoSpaceDE/>
        <w:spacing w:line="360" w:lineRule="auto"/>
        <w:ind w:left="720" w:hanging="360"/>
        <w:jc w:val="both"/>
        <w:rPr>
          <w:rFonts w:ascii="Arial" w:hAnsi="Arial" w:cs="Arial"/>
          <w:sz w:val="20"/>
          <w:szCs w:val="20"/>
          <w:lang w:eastAsia="ar-SA"/>
        </w:rPr>
      </w:pPr>
      <w:r w:rsidRPr="00F81FE2">
        <w:rPr>
          <w:rFonts w:ascii="Arial" w:hAnsi="Arial" w:cs="Arial"/>
          <w:sz w:val="20"/>
          <w:szCs w:val="20"/>
          <w:lang w:eastAsia="ar-SA"/>
        </w:rPr>
        <w:t>строительство</w:t>
      </w:r>
      <w:r w:rsidRPr="00F81FE2">
        <w:rPr>
          <w:rFonts w:ascii="Arial" w:hAnsi="Arial" w:cs="Arial"/>
          <w:spacing w:val="-18"/>
          <w:sz w:val="20"/>
          <w:szCs w:val="20"/>
          <w:lang w:eastAsia="ar-SA"/>
        </w:rPr>
        <w:t xml:space="preserve"> </w:t>
      </w:r>
      <w:r w:rsidRPr="00F81FE2">
        <w:rPr>
          <w:rFonts w:ascii="Arial" w:hAnsi="Arial" w:cs="Arial"/>
          <w:sz w:val="20"/>
          <w:szCs w:val="20"/>
          <w:lang w:eastAsia="ar-SA"/>
        </w:rPr>
        <w:t>скважины;</w:t>
      </w:r>
    </w:p>
    <w:p w:rsidR="00F81FE2" w:rsidRPr="00F81FE2" w:rsidRDefault="00F81FE2" w:rsidP="00F81FE2">
      <w:pPr>
        <w:spacing w:line="360" w:lineRule="auto"/>
        <w:jc w:val="both"/>
        <w:rPr>
          <w:rFonts w:ascii="Arial" w:hAnsi="Arial" w:cs="Arial"/>
          <w:sz w:val="20"/>
          <w:szCs w:val="20"/>
          <w:lang w:eastAsia="ar-SA"/>
        </w:rPr>
      </w:pPr>
      <w:r w:rsidRPr="00F81FE2">
        <w:rPr>
          <w:rFonts w:ascii="Arial" w:hAnsi="Arial" w:cs="Arial"/>
          <w:b/>
          <w:bCs/>
          <w:sz w:val="20"/>
          <w:szCs w:val="20"/>
          <w:lang w:eastAsia="ar-SA"/>
        </w:rPr>
        <w:t xml:space="preserve">Финансовые ресурсы, необходимые для реализации схемы </w:t>
      </w:r>
    </w:p>
    <w:p w:rsidR="00F81FE2" w:rsidRPr="00F81FE2" w:rsidRDefault="00F81FE2" w:rsidP="00F81FE2">
      <w:pPr>
        <w:spacing w:line="360" w:lineRule="auto"/>
        <w:ind w:firstLine="709"/>
        <w:jc w:val="both"/>
        <w:rPr>
          <w:rFonts w:ascii="Arial" w:hAnsi="Arial" w:cs="Arial"/>
          <w:color w:val="000000"/>
          <w:sz w:val="20"/>
          <w:szCs w:val="20"/>
          <w:lang w:eastAsia="ar-SA"/>
        </w:rPr>
      </w:pPr>
      <w:r w:rsidRPr="00F81FE2">
        <w:rPr>
          <w:rFonts w:ascii="Arial" w:hAnsi="Arial" w:cs="Arial"/>
          <w:sz w:val="20"/>
          <w:szCs w:val="20"/>
          <w:lang w:eastAsia="ar-SA"/>
        </w:rPr>
        <w:t xml:space="preserve">Общий объем финансирования схемы составляет </w:t>
      </w:r>
      <w:r w:rsidRPr="00F81FE2">
        <w:rPr>
          <w:rFonts w:ascii="Arial" w:hAnsi="Arial" w:cs="Arial"/>
          <w:color w:val="000000"/>
          <w:sz w:val="20"/>
          <w:szCs w:val="20"/>
          <w:lang w:eastAsia="ar-SA"/>
        </w:rPr>
        <w:t>49 359,7</w:t>
      </w:r>
      <w:r w:rsidRPr="00F81FE2">
        <w:rPr>
          <w:rFonts w:ascii="Arial" w:hAnsi="Arial" w:cs="Arial"/>
          <w:sz w:val="20"/>
          <w:szCs w:val="20"/>
          <w:lang w:eastAsia="ar-SA"/>
        </w:rPr>
        <w:t xml:space="preserve"> тыс. руб., в том числе: </w:t>
      </w:r>
    </w:p>
    <w:p w:rsidR="00F81FE2" w:rsidRPr="00F81FE2" w:rsidRDefault="00F81FE2" w:rsidP="00F81FE2">
      <w:pPr>
        <w:spacing w:line="360" w:lineRule="auto"/>
        <w:ind w:firstLine="709"/>
        <w:jc w:val="both"/>
        <w:rPr>
          <w:rFonts w:ascii="Arial" w:hAnsi="Arial" w:cs="Arial"/>
          <w:sz w:val="20"/>
          <w:szCs w:val="20"/>
          <w:lang w:eastAsia="ar-SA"/>
        </w:rPr>
      </w:pPr>
      <w:r w:rsidRPr="00F81FE2">
        <w:rPr>
          <w:rFonts w:ascii="Arial" w:hAnsi="Arial" w:cs="Arial"/>
          <w:color w:val="000000"/>
          <w:sz w:val="20"/>
          <w:szCs w:val="20"/>
          <w:lang w:eastAsia="ar-SA"/>
        </w:rPr>
        <w:t>49 359,7</w:t>
      </w:r>
      <w:r w:rsidRPr="00F81FE2">
        <w:rPr>
          <w:rFonts w:ascii="Arial" w:hAnsi="Arial" w:cs="Arial"/>
          <w:sz w:val="20"/>
          <w:szCs w:val="20"/>
          <w:lang w:eastAsia="ar-SA"/>
        </w:rPr>
        <w:t xml:space="preserve"> тыс. руб. - финансирование мероприятий по водоснабжению; </w:t>
      </w:r>
    </w:p>
    <w:p w:rsidR="00F81FE2" w:rsidRPr="00F81FE2" w:rsidRDefault="00F81FE2" w:rsidP="00F81FE2">
      <w:pPr>
        <w:spacing w:line="360" w:lineRule="auto"/>
        <w:ind w:firstLine="709"/>
        <w:jc w:val="both"/>
        <w:rPr>
          <w:rFonts w:ascii="Arial" w:hAnsi="Arial" w:cs="Arial"/>
          <w:sz w:val="20"/>
          <w:szCs w:val="20"/>
          <w:lang w:eastAsia="ar-SA"/>
        </w:rPr>
      </w:pPr>
      <w:r w:rsidRPr="00F81FE2">
        <w:rPr>
          <w:rFonts w:ascii="Arial" w:hAnsi="Arial" w:cs="Arial"/>
          <w:sz w:val="20"/>
          <w:szCs w:val="20"/>
          <w:lang w:eastAsia="ar-SA"/>
        </w:rPr>
        <w:t>0,0 тыс. руб. - финансирование мероприятий по водоотведению.</w:t>
      </w:r>
    </w:p>
    <w:p w:rsidR="00F81FE2" w:rsidRPr="00F81FE2" w:rsidRDefault="00F81FE2" w:rsidP="00F81FE2">
      <w:pPr>
        <w:spacing w:line="360" w:lineRule="auto"/>
        <w:ind w:firstLine="709"/>
        <w:jc w:val="both"/>
        <w:rPr>
          <w:rFonts w:ascii="Arial" w:hAnsi="Arial" w:cs="Arial"/>
          <w:b/>
          <w:bCs/>
          <w:sz w:val="20"/>
          <w:szCs w:val="20"/>
          <w:lang w:eastAsia="ar-SA"/>
        </w:rPr>
      </w:pPr>
      <w:r w:rsidRPr="00F81FE2">
        <w:rPr>
          <w:rFonts w:ascii="Arial" w:hAnsi="Arial" w:cs="Arial"/>
          <w:sz w:val="20"/>
          <w:szCs w:val="20"/>
          <w:lang w:eastAsia="ar-SA"/>
        </w:rPr>
        <w:t>Финансирование мероприятий схемы планируется финансировать за счет денежных средств федерального, областного и местного бюджетов.</w:t>
      </w:r>
    </w:p>
    <w:p w:rsidR="00F81FE2" w:rsidRPr="00F81FE2" w:rsidRDefault="00F81FE2" w:rsidP="00F81FE2">
      <w:pPr>
        <w:spacing w:line="360" w:lineRule="auto"/>
        <w:jc w:val="both"/>
        <w:rPr>
          <w:rFonts w:ascii="Arial" w:hAnsi="Arial" w:cs="Arial"/>
          <w:sz w:val="20"/>
          <w:szCs w:val="20"/>
          <w:lang w:eastAsia="ar-SA"/>
        </w:rPr>
      </w:pPr>
      <w:r w:rsidRPr="00F81FE2">
        <w:rPr>
          <w:rFonts w:ascii="Arial" w:hAnsi="Arial" w:cs="Arial"/>
          <w:b/>
          <w:bCs/>
          <w:sz w:val="20"/>
          <w:szCs w:val="20"/>
          <w:lang w:eastAsia="ar-SA"/>
        </w:rPr>
        <w:t xml:space="preserve">Ожидаемые результаты от реализации мероприятий схемы </w:t>
      </w:r>
    </w:p>
    <w:p w:rsidR="00F81FE2" w:rsidRPr="00F81FE2" w:rsidRDefault="00F81FE2" w:rsidP="00F81FE2">
      <w:pPr>
        <w:spacing w:line="360" w:lineRule="auto"/>
        <w:ind w:firstLine="709"/>
        <w:jc w:val="both"/>
        <w:rPr>
          <w:rFonts w:ascii="Arial" w:hAnsi="Arial" w:cs="Arial"/>
          <w:sz w:val="20"/>
          <w:szCs w:val="20"/>
          <w:lang w:eastAsia="ar-SA"/>
        </w:rPr>
      </w:pPr>
      <w:r w:rsidRPr="00F81FE2">
        <w:rPr>
          <w:rFonts w:ascii="Arial" w:hAnsi="Arial" w:cs="Arial"/>
          <w:sz w:val="20"/>
          <w:szCs w:val="20"/>
          <w:lang w:eastAsia="ar-SA"/>
        </w:rPr>
        <w:t xml:space="preserve">1. Создание современной коммунальной инфраструктуры населенных пунктов. </w:t>
      </w:r>
    </w:p>
    <w:p w:rsidR="00F81FE2" w:rsidRPr="00F81FE2" w:rsidRDefault="00F81FE2" w:rsidP="00F81FE2">
      <w:pPr>
        <w:spacing w:line="360" w:lineRule="auto"/>
        <w:ind w:firstLine="709"/>
        <w:jc w:val="both"/>
        <w:rPr>
          <w:rFonts w:ascii="Arial" w:hAnsi="Arial" w:cs="Arial"/>
          <w:sz w:val="20"/>
          <w:szCs w:val="20"/>
          <w:lang w:eastAsia="ar-SA"/>
        </w:rPr>
      </w:pPr>
      <w:r w:rsidRPr="00F81FE2">
        <w:rPr>
          <w:rFonts w:ascii="Arial" w:hAnsi="Arial" w:cs="Arial"/>
          <w:sz w:val="20"/>
          <w:szCs w:val="20"/>
          <w:lang w:eastAsia="ar-SA"/>
        </w:rPr>
        <w:t xml:space="preserve">2. Повышение качества предоставления коммунальных услуг потребителям. </w:t>
      </w:r>
    </w:p>
    <w:p w:rsidR="00F81FE2" w:rsidRPr="00F81FE2" w:rsidRDefault="00F81FE2" w:rsidP="00F81FE2">
      <w:pPr>
        <w:spacing w:line="360" w:lineRule="auto"/>
        <w:ind w:firstLine="709"/>
        <w:jc w:val="both"/>
        <w:rPr>
          <w:rFonts w:ascii="Arial" w:hAnsi="Arial" w:cs="Arial"/>
          <w:sz w:val="20"/>
          <w:szCs w:val="20"/>
          <w:lang w:eastAsia="ar-SA"/>
        </w:rPr>
      </w:pPr>
      <w:r w:rsidRPr="00F81FE2">
        <w:rPr>
          <w:rFonts w:ascii="Arial" w:hAnsi="Arial" w:cs="Arial"/>
          <w:sz w:val="20"/>
          <w:szCs w:val="20"/>
          <w:lang w:eastAsia="ar-SA"/>
        </w:rPr>
        <w:t xml:space="preserve">3. Снижение уровня износа объектов водоснабжения и водоотведения. </w:t>
      </w:r>
    </w:p>
    <w:p w:rsidR="00F81FE2" w:rsidRPr="00F81FE2" w:rsidRDefault="00F81FE2" w:rsidP="00F81FE2">
      <w:pPr>
        <w:spacing w:line="360" w:lineRule="auto"/>
        <w:ind w:firstLine="709"/>
        <w:jc w:val="both"/>
        <w:rPr>
          <w:rFonts w:ascii="Arial" w:hAnsi="Arial" w:cs="Arial"/>
          <w:sz w:val="20"/>
          <w:szCs w:val="20"/>
          <w:lang w:eastAsia="ar-SA"/>
        </w:rPr>
      </w:pPr>
      <w:r w:rsidRPr="00F81FE2">
        <w:rPr>
          <w:rFonts w:ascii="Arial" w:hAnsi="Arial" w:cs="Arial"/>
          <w:sz w:val="20"/>
          <w:szCs w:val="20"/>
          <w:lang w:eastAsia="ar-SA"/>
        </w:rPr>
        <w:t xml:space="preserve">4. Улучшение экологической ситуации на территории поселения. </w:t>
      </w:r>
    </w:p>
    <w:p w:rsidR="00F81FE2" w:rsidRPr="00F81FE2" w:rsidRDefault="00F81FE2" w:rsidP="00F81FE2">
      <w:pPr>
        <w:widowControl/>
        <w:numPr>
          <w:ilvl w:val="2"/>
          <w:numId w:val="11"/>
        </w:numPr>
        <w:autoSpaceDE/>
        <w:spacing w:line="360" w:lineRule="auto"/>
        <w:ind w:left="0" w:firstLine="709"/>
        <w:jc w:val="both"/>
        <w:rPr>
          <w:rFonts w:ascii="Arial" w:hAnsi="Arial" w:cs="Arial"/>
          <w:b/>
          <w:bCs/>
          <w:color w:val="000000"/>
          <w:sz w:val="20"/>
          <w:szCs w:val="20"/>
          <w:lang w:eastAsia="ar-SA"/>
        </w:rPr>
      </w:pPr>
      <w:r w:rsidRPr="00F81FE2">
        <w:rPr>
          <w:rFonts w:ascii="Arial" w:hAnsi="Arial" w:cs="Arial"/>
          <w:sz w:val="20"/>
          <w:szCs w:val="20"/>
          <w:lang w:eastAsia="ar-SA"/>
        </w:rPr>
        <w:t>Увеличение мощности систем водоснабжения и водоотведения.</w:t>
      </w:r>
    </w:p>
    <w:p w:rsidR="00F81FE2" w:rsidRPr="00F81FE2" w:rsidRDefault="00F81FE2" w:rsidP="00F81FE2">
      <w:pPr>
        <w:spacing w:line="360" w:lineRule="auto"/>
        <w:ind w:firstLine="709"/>
        <w:jc w:val="center"/>
        <w:rPr>
          <w:rFonts w:ascii="Arial" w:hAnsi="Arial" w:cs="Arial"/>
          <w:color w:val="000000"/>
          <w:sz w:val="20"/>
          <w:szCs w:val="20"/>
          <w:lang w:eastAsia="ar-SA"/>
        </w:rPr>
      </w:pPr>
      <w:r w:rsidRPr="00F81FE2">
        <w:rPr>
          <w:rFonts w:ascii="Arial" w:hAnsi="Arial" w:cs="Arial"/>
          <w:b/>
          <w:bCs/>
          <w:color w:val="000000"/>
          <w:sz w:val="20"/>
          <w:szCs w:val="20"/>
          <w:lang w:eastAsia="ar-SA"/>
        </w:rPr>
        <w:t>Контроль исполнения инвестиционной программы</w:t>
      </w:r>
    </w:p>
    <w:p w:rsidR="00CC64C4" w:rsidRDefault="00F81FE2" w:rsidP="00F81FE2">
      <w:pPr>
        <w:spacing w:line="360" w:lineRule="auto"/>
        <w:ind w:firstLine="709"/>
        <w:jc w:val="both"/>
        <w:rPr>
          <w:rFonts w:ascii="Arial" w:hAnsi="Arial" w:cs="Arial"/>
          <w:color w:val="000000"/>
          <w:sz w:val="20"/>
          <w:szCs w:val="20"/>
          <w:lang w:eastAsia="ar-SA"/>
        </w:rPr>
      </w:pPr>
      <w:r w:rsidRPr="00F81FE2">
        <w:rPr>
          <w:rFonts w:ascii="Arial" w:hAnsi="Arial" w:cs="Arial"/>
          <w:color w:val="000000"/>
          <w:sz w:val="20"/>
          <w:szCs w:val="20"/>
          <w:lang w:eastAsia="ar-SA"/>
        </w:rPr>
        <w:t xml:space="preserve">Оперативный контроль осуществляет Глава администрации </w:t>
      </w:r>
      <w:r w:rsidRPr="00F81FE2">
        <w:rPr>
          <w:rFonts w:ascii="Arial" w:hAnsi="Arial" w:cs="Arial"/>
          <w:sz w:val="20"/>
          <w:szCs w:val="20"/>
          <w:lang w:eastAsia="ar-SA"/>
        </w:rPr>
        <w:t xml:space="preserve">городского поселения города Чухлома </w:t>
      </w:r>
      <w:r w:rsidRPr="00F81FE2">
        <w:rPr>
          <w:rFonts w:ascii="Arial" w:hAnsi="Arial" w:cs="Arial"/>
          <w:color w:val="000000"/>
          <w:sz w:val="20"/>
          <w:szCs w:val="20"/>
          <w:lang w:eastAsia="ar-SA"/>
        </w:rPr>
        <w:t>Чухломского муниципального района Костромской области.</w:t>
      </w:r>
      <w:bookmarkStart w:id="676" w:name="_Toc30161220"/>
    </w:p>
    <w:p w:rsidR="00F81FE2" w:rsidRPr="00F81FE2" w:rsidRDefault="00F81FE2" w:rsidP="00F81FE2">
      <w:pPr>
        <w:spacing w:line="360" w:lineRule="auto"/>
        <w:ind w:firstLine="709"/>
        <w:jc w:val="both"/>
        <w:rPr>
          <w:rFonts w:ascii="Arial" w:hAnsi="Arial" w:cs="Arial"/>
          <w:b/>
          <w:i/>
          <w:sz w:val="20"/>
          <w:szCs w:val="20"/>
          <w:lang w:eastAsia="ar-SA"/>
        </w:rPr>
      </w:pPr>
      <w:r w:rsidRPr="00F81FE2">
        <w:rPr>
          <w:rFonts w:ascii="Arial" w:hAnsi="Arial" w:cs="Arial"/>
          <w:b/>
          <w:bCs/>
          <w:sz w:val="20"/>
          <w:szCs w:val="20"/>
          <w:lang w:eastAsia="ar-SA"/>
        </w:rPr>
        <w:t>ТЕРМИНОЛОГИЯ, ОПРЕДЕЛЕНИЯ.</w:t>
      </w:r>
      <w:bookmarkEnd w:id="676"/>
    </w:p>
    <w:p w:rsidR="00F81FE2" w:rsidRPr="00F81FE2" w:rsidRDefault="00F81FE2" w:rsidP="00F81FE2">
      <w:pPr>
        <w:spacing w:line="360" w:lineRule="auto"/>
        <w:ind w:firstLine="709"/>
        <w:jc w:val="both"/>
        <w:rPr>
          <w:rFonts w:ascii="Arial" w:hAnsi="Arial" w:cs="Arial"/>
          <w:b/>
          <w:i/>
          <w:sz w:val="20"/>
          <w:szCs w:val="20"/>
          <w:lang w:eastAsia="ar-SA"/>
        </w:rPr>
      </w:pPr>
      <w:r w:rsidRPr="00F81FE2">
        <w:rPr>
          <w:rFonts w:ascii="Arial" w:hAnsi="Arial" w:cs="Arial"/>
          <w:b/>
          <w:i/>
          <w:sz w:val="20"/>
          <w:szCs w:val="20"/>
          <w:lang w:eastAsia="ar-SA"/>
        </w:rPr>
        <w:t xml:space="preserve">Водоснабжение </w:t>
      </w:r>
      <w:r w:rsidRPr="00F81FE2">
        <w:rPr>
          <w:rFonts w:ascii="Arial" w:hAnsi="Arial" w:cs="Arial"/>
          <w:sz w:val="20"/>
          <w:szCs w:val="20"/>
          <w:lang w:eastAsia="ar-SA"/>
        </w:rPr>
        <w:t>-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w:t>
      </w:r>
    </w:p>
    <w:p w:rsidR="00F81FE2" w:rsidRPr="00F81FE2" w:rsidRDefault="00F81FE2" w:rsidP="00F81FE2">
      <w:pPr>
        <w:spacing w:line="360" w:lineRule="auto"/>
        <w:ind w:firstLine="709"/>
        <w:jc w:val="both"/>
        <w:rPr>
          <w:rFonts w:ascii="Arial" w:hAnsi="Arial" w:cs="Arial"/>
          <w:b/>
          <w:i/>
          <w:sz w:val="20"/>
          <w:szCs w:val="20"/>
          <w:lang w:eastAsia="ar-SA"/>
        </w:rPr>
      </w:pPr>
      <w:r w:rsidRPr="00F81FE2">
        <w:rPr>
          <w:rFonts w:ascii="Arial" w:hAnsi="Arial" w:cs="Arial"/>
          <w:b/>
          <w:i/>
          <w:sz w:val="20"/>
          <w:szCs w:val="20"/>
          <w:lang w:eastAsia="ar-SA"/>
        </w:rPr>
        <w:t xml:space="preserve">Водопроводная сеть </w:t>
      </w:r>
      <w:r w:rsidRPr="00F81FE2">
        <w:rPr>
          <w:rFonts w:ascii="Arial" w:hAnsi="Arial" w:cs="Arial"/>
          <w:sz w:val="20"/>
          <w:szCs w:val="20"/>
          <w:lang w:eastAsia="ar-SA"/>
        </w:rPr>
        <w:t xml:space="preserve">- комплекс технологически связанных между собой инженерных сооружений, предназначенных для транспортировки воды, за исключением инженерных </w:t>
      </w:r>
      <w:r w:rsidRPr="00F81FE2">
        <w:rPr>
          <w:rFonts w:ascii="Arial" w:hAnsi="Arial" w:cs="Arial"/>
          <w:sz w:val="20"/>
          <w:szCs w:val="20"/>
          <w:lang w:eastAsia="ar-SA"/>
        </w:rPr>
        <w:lastRenderedPageBreak/>
        <w:t>сооружений, используемых также в целях теплоснабжения;</w:t>
      </w:r>
    </w:p>
    <w:p w:rsidR="00F81FE2" w:rsidRPr="00F81FE2" w:rsidRDefault="00F81FE2" w:rsidP="00F81FE2">
      <w:pPr>
        <w:spacing w:line="360" w:lineRule="auto"/>
        <w:ind w:firstLine="709"/>
        <w:jc w:val="both"/>
        <w:rPr>
          <w:rFonts w:ascii="Arial" w:hAnsi="Arial" w:cs="Arial"/>
          <w:b/>
          <w:i/>
          <w:sz w:val="20"/>
          <w:szCs w:val="20"/>
          <w:lang w:eastAsia="ar-SA"/>
        </w:rPr>
      </w:pPr>
      <w:r w:rsidRPr="00F81FE2">
        <w:rPr>
          <w:rFonts w:ascii="Arial" w:hAnsi="Arial" w:cs="Arial"/>
          <w:b/>
          <w:i/>
          <w:sz w:val="20"/>
          <w:szCs w:val="20"/>
          <w:lang w:eastAsia="ar-SA"/>
        </w:rPr>
        <w:t xml:space="preserve">Естественная убыль воды </w:t>
      </w:r>
      <w:r w:rsidRPr="00F81FE2">
        <w:rPr>
          <w:rFonts w:ascii="Arial" w:hAnsi="Arial" w:cs="Arial"/>
          <w:sz w:val="20"/>
          <w:szCs w:val="20"/>
          <w:lang w:eastAsia="ar-SA"/>
        </w:rPr>
        <w:t xml:space="preserve">– потеря (уменьшение массы </w:t>
      </w:r>
      <w:r w:rsidRPr="00F81FE2">
        <w:rPr>
          <w:rFonts w:ascii="Arial" w:hAnsi="Arial" w:cs="Arial"/>
          <w:spacing w:val="-4"/>
          <w:sz w:val="20"/>
          <w:szCs w:val="20"/>
          <w:lang w:eastAsia="ar-SA"/>
        </w:rPr>
        <w:t>воды</w:t>
      </w:r>
      <w:r w:rsidRPr="00F81FE2">
        <w:rPr>
          <w:rFonts w:ascii="Arial" w:hAnsi="Arial" w:cs="Arial"/>
          <w:spacing w:val="62"/>
          <w:sz w:val="20"/>
          <w:szCs w:val="20"/>
          <w:lang w:eastAsia="ar-SA"/>
        </w:rPr>
        <w:t xml:space="preserve"> </w:t>
      </w:r>
      <w:r w:rsidRPr="00F81FE2">
        <w:rPr>
          <w:rFonts w:ascii="Arial" w:hAnsi="Arial" w:cs="Arial"/>
          <w:sz w:val="20"/>
          <w:szCs w:val="20"/>
          <w:lang w:eastAsia="ar-SA"/>
        </w:rPr>
        <w:t xml:space="preserve">при сохранении ее </w:t>
      </w:r>
      <w:r w:rsidRPr="00F81FE2">
        <w:rPr>
          <w:rFonts w:ascii="Arial" w:hAnsi="Arial" w:cs="Arial"/>
          <w:spacing w:val="-3"/>
          <w:sz w:val="20"/>
          <w:szCs w:val="20"/>
          <w:lang w:eastAsia="ar-SA"/>
        </w:rPr>
        <w:t xml:space="preserve">качества </w:t>
      </w:r>
      <w:r w:rsidRPr="00F81FE2">
        <w:rPr>
          <w:rFonts w:ascii="Arial" w:hAnsi="Arial" w:cs="Arial"/>
          <w:sz w:val="20"/>
          <w:szCs w:val="20"/>
          <w:lang w:eastAsia="ar-SA"/>
        </w:rPr>
        <w:t xml:space="preserve">в пределах требований (норм),устанавливаемых нормативными правовыми актами), являющаяся следствие естественного изменения биологических и (или) физико-химических свойств </w:t>
      </w:r>
      <w:r w:rsidRPr="00F81FE2">
        <w:rPr>
          <w:rFonts w:ascii="Arial" w:hAnsi="Arial" w:cs="Arial"/>
          <w:spacing w:val="-3"/>
          <w:sz w:val="20"/>
          <w:szCs w:val="20"/>
          <w:lang w:eastAsia="ar-SA"/>
        </w:rPr>
        <w:t>воды;</w:t>
      </w:r>
    </w:p>
    <w:p w:rsidR="00F81FE2" w:rsidRPr="00F81FE2" w:rsidRDefault="00F81FE2" w:rsidP="00F81FE2">
      <w:pPr>
        <w:spacing w:line="360" w:lineRule="auto"/>
        <w:ind w:firstLine="709"/>
        <w:jc w:val="both"/>
        <w:rPr>
          <w:rFonts w:ascii="Arial" w:hAnsi="Arial" w:cs="Arial"/>
          <w:b/>
          <w:i/>
          <w:sz w:val="20"/>
          <w:szCs w:val="20"/>
          <w:lang w:eastAsia="ar-SA"/>
        </w:rPr>
      </w:pPr>
      <w:r w:rsidRPr="00F81FE2">
        <w:rPr>
          <w:rFonts w:ascii="Arial" w:hAnsi="Arial" w:cs="Arial"/>
          <w:b/>
          <w:i/>
          <w:sz w:val="20"/>
          <w:szCs w:val="20"/>
          <w:lang w:eastAsia="ar-SA"/>
        </w:rPr>
        <w:t xml:space="preserve">Инвестиционная программа организации, осуществляющей холодное водоснабжение и водоотведение </w:t>
      </w:r>
      <w:r w:rsidRPr="00F81FE2">
        <w:rPr>
          <w:rFonts w:ascii="Arial" w:hAnsi="Arial" w:cs="Arial"/>
          <w:sz w:val="20"/>
          <w:szCs w:val="20"/>
          <w:lang w:eastAsia="ar-SA"/>
        </w:rPr>
        <w:t>-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F81FE2" w:rsidRPr="00F81FE2" w:rsidRDefault="00F81FE2" w:rsidP="00F81FE2">
      <w:pPr>
        <w:spacing w:line="360" w:lineRule="auto"/>
        <w:ind w:firstLine="709"/>
        <w:jc w:val="both"/>
        <w:rPr>
          <w:rFonts w:ascii="Arial" w:hAnsi="Arial" w:cs="Arial"/>
          <w:b/>
          <w:i/>
          <w:sz w:val="20"/>
          <w:szCs w:val="20"/>
          <w:lang w:eastAsia="ar-SA"/>
        </w:rPr>
      </w:pPr>
      <w:r w:rsidRPr="00F81FE2">
        <w:rPr>
          <w:rFonts w:ascii="Arial" w:hAnsi="Arial" w:cs="Arial"/>
          <w:b/>
          <w:i/>
          <w:sz w:val="20"/>
          <w:szCs w:val="20"/>
          <w:lang w:eastAsia="ar-SA"/>
        </w:rPr>
        <w:t xml:space="preserve">Качество и безопасность воды </w:t>
      </w:r>
      <w:r w:rsidRPr="00F81FE2">
        <w:rPr>
          <w:rFonts w:ascii="Arial" w:hAnsi="Arial" w:cs="Arial"/>
          <w:sz w:val="20"/>
          <w:szCs w:val="20"/>
          <w:lang w:eastAsia="ar-SA"/>
        </w:rPr>
        <w:t>-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F81FE2" w:rsidRPr="00F81FE2" w:rsidRDefault="00F81FE2" w:rsidP="00F81FE2">
      <w:pPr>
        <w:spacing w:line="360" w:lineRule="auto"/>
        <w:ind w:firstLine="709"/>
        <w:jc w:val="both"/>
        <w:rPr>
          <w:rFonts w:ascii="Arial" w:hAnsi="Arial" w:cs="Arial"/>
          <w:b/>
          <w:i/>
          <w:sz w:val="20"/>
          <w:szCs w:val="20"/>
          <w:lang w:eastAsia="ar-SA"/>
        </w:rPr>
      </w:pPr>
      <w:r w:rsidRPr="00F81FE2">
        <w:rPr>
          <w:rFonts w:ascii="Arial" w:hAnsi="Arial" w:cs="Arial"/>
          <w:b/>
          <w:i/>
          <w:sz w:val="20"/>
          <w:szCs w:val="20"/>
          <w:lang w:eastAsia="ar-SA"/>
        </w:rPr>
        <w:t xml:space="preserve">Коммерческий учет воды </w:t>
      </w:r>
      <w:r w:rsidRPr="00F81FE2">
        <w:rPr>
          <w:rFonts w:ascii="Arial" w:hAnsi="Arial" w:cs="Arial"/>
          <w:sz w:val="20"/>
          <w:szCs w:val="20"/>
          <w:lang w:eastAsia="ar-SA"/>
        </w:rPr>
        <w:t>- определение количества поданной (полученной) за определенный период воды, с помощью средств измерений или расчетным способом;</w:t>
      </w:r>
    </w:p>
    <w:p w:rsidR="00F81FE2" w:rsidRPr="00F81FE2" w:rsidRDefault="00F81FE2" w:rsidP="00F81FE2">
      <w:pPr>
        <w:spacing w:line="360" w:lineRule="auto"/>
        <w:ind w:firstLine="709"/>
        <w:jc w:val="both"/>
        <w:rPr>
          <w:rFonts w:ascii="Arial" w:hAnsi="Arial" w:cs="Arial"/>
          <w:b/>
          <w:i/>
          <w:sz w:val="20"/>
          <w:szCs w:val="20"/>
          <w:lang w:eastAsia="ar-SA"/>
        </w:rPr>
      </w:pPr>
      <w:r w:rsidRPr="00F81FE2">
        <w:rPr>
          <w:rFonts w:ascii="Arial" w:hAnsi="Arial" w:cs="Arial"/>
          <w:b/>
          <w:i/>
          <w:sz w:val="20"/>
          <w:szCs w:val="20"/>
          <w:lang w:eastAsia="ar-SA"/>
        </w:rPr>
        <w:t xml:space="preserve">Неучтенные расходы и потери воды </w:t>
      </w:r>
      <w:r w:rsidRPr="00F81FE2">
        <w:rPr>
          <w:rFonts w:ascii="Arial" w:hAnsi="Arial" w:cs="Arial"/>
          <w:sz w:val="20"/>
          <w:szCs w:val="20"/>
          <w:lang w:eastAsia="ar-SA"/>
        </w:rPr>
        <w:t>- разность между объемами подаваемой воды в водопроводную сеть и потребляемой (получаемой) абонентами;</w:t>
      </w:r>
    </w:p>
    <w:p w:rsidR="00F81FE2" w:rsidRPr="00F81FE2" w:rsidRDefault="00F81FE2" w:rsidP="00F81FE2">
      <w:pPr>
        <w:spacing w:line="360" w:lineRule="auto"/>
        <w:ind w:firstLine="709"/>
        <w:jc w:val="both"/>
        <w:rPr>
          <w:rFonts w:ascii="Arial" w:hAnsi="Arial" w:cs="Arial"/>
          <w:b/>
          <w:i/>
          <w:sz w:val="20"/>
          <w:szCs w:val="20"/>
          <w:lang w:eastAsia="ar-SA"/>
        </w:rPr>
      </w:pPr>
      <w:r w:rsidRPr="00F81FE2">
        <w:rPr>
          <w:rFonts w:ascii="Arial" w:hAnsi="Arial" w:cs="Arial"/>
          <w:b/>
          <w:i/>
          <w:sz w:val="20"/>
          <w:szCs w:val="20"/>
          <w:lang w:eastAsia="ar-SA"/>
        </w:rPr>
        <w:t xml:space="preserve">Питьевая вода </w:t>
      </w:r>
      <w:r w:rsidRPr="00F81FE2">
        <w:rPr>
          <w:rFonts w:ascii="Arial" w:hAnsi="Arial" w:cs="Arial"/>
          <w:sz w:val="20"/>
          <w:szCs w:val="20"/>
          <w:lang w:eastAsia="ar-SA"/>
        </w:rPr>
        <w:t>- вода, за исключением бутилированной питьевой воды, предназначенная для питья, приготовления пищи и других хозяйственно- бытовых нужд населения, а также для производства пищевой продукции;</w:t>
      </w:r>
    </w:p>
    <w:p w:rsidR="00F81FE2" w:rsidRPr="00CC64C4" w:rsidRDefault="00F81FE2" w:rsidP="00CC64C4">
      <w:pPr>
        <w:spacing w:line="360" w:lineRule="auto"/>
        <w:ind w:firstLine="709"/>
        <w:jc w:val="both"/>
        <w:rPr>
          <w:rFonts w:ascii="Arial" w:hAnsi="Arial" w:cs="Arial"/>
          <w:b/>
          <w:i/>
          <w:sz w:val="20"/>
          <w:szCs w:val="20"/>
          <w:lang w:eastAsia="ar-SA"/>
        </w:rPr>
      </w:pPr>
      <w:r w:rsidRPr="00F81FE2">
        <w:rPr>
          <w:rFonts w:ascii="Arial" w:hAnsi="Arial" w:cs="Arial"/>
          <w:b/>
          <w:i/>
          <w:sz w:val="20"/>
          <w:szCs w:val="20"/>
          <w:lang w:eastAsia="ar-SA"/>
        </w:rPr>
        <w:t xml:space="preserve">Подача воды </w:t>
      </w:r>
      <w:r w:rsidRPr="00F81FE2">
        <w:rPr>
          <w:rFonts w:ascii="Arial" w:hAnsi="Arial" w:cs="Arial"/>
          <w:sz w:val="20"/>
          <w:szCs w:val="20"/>
          <w:lang w:eastAsia="ar-SA"/>
        </w:rPr>
        <w:t>- объем воды, поданный в водопроводную сеть зоны обслуживания от всех источников за расчетный период;</w:t>
      </w:r>
      <w:r w:rsidRPr="00CC64C4">
        <w:rPr>
          <w:rFonts w:ascii="Arial" w:hAnsi="Arial" w:cs="Arial"/>
          <w:b/>
          <w:i/>
          <w:sz w:val="20"/>
          <w:szCs w:val="20"/>
          <w:lang w:eastAsia="ar-SA"/>
        </w:rPr>
        <w:t xml:space="preserve">Потери воды из водопроводной сети </w:t>
      </w:r>
      <w:r w:rsidRPr="00CC64C4">
        <w:rPr>
          <w:rFonts w:ascii="Arial" w:hAnsi="Arial" w:cs="Arial"/>
          <w:sz w:val="20"/>
          <w:szCs w:val="20"/>
          <w:lang w:eastAsia="ar-SA"/>
        </w:rPr>
        <w:t>- совокупность всех видов технологических потерь, естественной убыли, утечек и хищений воды при ее транспортировании, хранении и распределении;</w:t>
      </w:r>
    </w:p>
    <w:p w:rsidR="00F81FE2" w:rsidRPr="00CC64C4" w:rsidRDefault="00F81FE2" w:rsidP="00F81FE2">
      <w:pPr>
        <w:spacing w:line="360" w:lineRule="auto"/>
        <w:ind w:firstLine="709"/>
        <w:jc w:val="both"/>
        <w:rPr>
          <w:rFonts w:ascii="Arial" w:hAnsi="Arial" w:cs="Arial"/>
          <w:b/>
          <w:i/>
          <w:sz w:val="20"/>
          <w:szCs w:val="20"/>
          <w:lang w:eastAsia="ar-SA"/>
        </w:rPr>
      </w:pPr>
      <w:r w:rsidRPr="00CC64C4">
        <w:rPr>
          <w:rFonts w:ascii="Arial" w:hAnsi="Arial" w:cs="Arial"/>
          <w:b/>
          <w:i/>
          <w:sz w:val="20"/>
          <w:szCs w:val="20"/>
          <w:lang w:eastAsia="ar-SA"/>
        </w:rPr>
        <w:t xml:space="preserve">Производственная программа организации </w:t>
      </w:r>
      <w:r w:rsidRPr="00CC64C4">
        <w:rPr>
          <w:rFonts w:ascii="Arial" w:hAnsi="Arial" w:cs="Arial"/>
          <w:sz w:val="20"/>
          <w:szCs w:val="20"/>
          <w:lang w:eastAsia="ar-SA"/>
        </w:rPr>
        <w:t xml:space="preserve">- программа текущей (операционной) деятельности </w:t>
      </w:r>
      <w:r w:rsidRPr="00CC64C4">
        <w:rPr>
          <w:rFonts w:ascii="Arial" w:hAnsi="Arial" w:cs="Arial"/>
          <w:spacing w:val="-3"/>
          <w:sz w:val="20"/>
          <w:szCs w:val="20"/>
          <w:lang w:eastAsia="ar-SA"/>
        </w:rPr>
        <w:t xml:space="preserve">такой </w:t>
      </w:r>
      <w:r w:rsidRPr="00CC64C4">
        <w:rPr>
          <w:rFonts w:ascii="Arial" w:hAnsi="Arial" w:cs="Arial"/>
          <w:sz w:val="20"/>
          <w:szCs w:val="20"/>
          <w:lang w:eastAsia="ar-SA"/>
        </w:rPr>
        <w:t xml:space="preserve">организации по осуществлению </w:t>
      </w:r>
      <w:r w:rsidRPr="00CC64C4">
        <w:rPr>
          <w:rFonts w:ascii="Arial" w:hAnsi="Arial" w:cs="Arial"/>
          <w:spacing w:val="-4"/>
          <w:sz w:val="20"/>
          <w:szCs w:val="20"/>
          <w:lang w:eastAsia="ar-SA"/>
        </w:rPr>
        <w:t>холодного</w:t>
      </w:r>
      <w:r w:rsidRPr="00CC64C4">
        <w:rPr>
          <w:rFonts w:ascii="Arial" w:hAnsi="Arial" w:cs="Arial"/>
          <w:spacing w:val="62"/>
          <w:sz w:val="20"/>
          <w:szCs w:val="20"/>
          <w:lang w:eastAsia="ar-SA"/>
        </w:rPr>
        <w:t xml:space="preserve"> </w:t>
      </w:r>
      <w:r w:rsidRPr="00CC64C4">
        <w:rPr>
          <w:rFonts w:ascii="Arial" w:hAnsi="Arial" w:cs="Arial"/>
          <w:sz w:val="20"/>
          <w:szCs w:val="20"/>
          <w:lang w:eastAsia="ar-SA"/>
        </w:rPr>
        <w:t xml:space="preserve">водоснабжения и (или) водоотведения, </w:t>
      </w:r>
      <w:r w:rsidRPr="00CC64C4">
        <w:rPr>
          <w:rFonts w:ascii="Arial" w:hAnsi="Arial" w:cs="Arial"/>
          <w:spacing w:val="-3"/>
          <w:sz w:val="20"/>
          <w:szCs w:val="20"/>
          <w:lang w:eastAsia="ar-SA"/>
        </w:rPr>
        <w:t xml:space="preserve">регулируемых </w:t>
      </w:r>
      <w:r w:rsidRPr="00CC64C4">
        <w:rPr>
          <w:rFonts w:ascii="Arial" w:hAnsi="Arial" w:cs="Arial"/>
          <w:sz w:val="20"/>
          <w:szCs w:val="20"/>
          <w:lang w:eastAsia="ar-SA"/>
        </w:rPr>
        <w:t xml:space="preserve">видов деятельности в сфере водоснабжения и (или) </w:t>
      </w:r>
      <w:r w:rsidRPr="00CC64C4">
        <w:rPr>
          <w:rFonts w:ascii="Arial" w:hAnsi="Arial" w:cs="Arial"/>
          <w:spacing w:val="-3"/>
          <w:sz w:val="20"/>
          <w:szCs w:val="20"/>
          <w:lang w:eastAsia="ar-SA"/>
        </w:rPr>
        <w:t>водоотведения;</w:t>
      </w:r>
    </w:p>
    <w:p w:rsidR="00F81FE2" w:rsidRPr="00CC64C4" w:rsidRDefault="00F81FE2" w:rsidP="00F81FE2">
      <w:pPr>
        <w:spacing w:line="360" w:lineRule="auto"/>
        <w:ind w:firstLine="709"/>
        <w:jc w:val="both"/>
        <w:rPr>
          <w:rFonts w:ascii="Arial" w:hAnsi="Arial" w:cs="Arial"/>
          <w:b/>
          <w:i/>
          <w:sz w:val="20"/>
          <w:szCs w:val="20"/>
          <w:lang w:eastAsia="ar-SA"/>
        </w:rPr>
      </w:pPr>
      <w:r w:rsidRPr="00CC64C4">
        <w:rPr>
          <w:rFonts w:ascii="Arial" w:hAnsi="Arial" w:cs="Arial"/>
          <w:b/>
          <w:i/>
          <w:sz w:val="20"/>
          <w:szCs w:val="20"/>
          <w:lang w:eastAsia="ar-SA"/>
        </w:rPr>
        <w:t xml:space="preserve">Расчетные расходы воды </w:t>
      </w:r>
      <w:r w:rsidRPr="00CC64C4">
        <w:rPr>
          <w:rFonts w:ascii="Arial" w:hAnsi="Arial" w:cs="Arial"/>
          <w:sz w:val="20"/>
          <w:szCs w:val="20"/>
          <w:lang w:eastAsia="ar-SA"/>
        </w:rPr>
        <w:t>– определенные по действующим методикам с использованием установленных нормативов потребления расходы воды для различных видов водоснабжения;</w:t>
      </w:r>
    </w:p>
    <w:p w:rsidR="00F81FE2" w:rsidRPr="00CC64C4" w:rsidRDefault="00F81FE2" w:rsidP="00F81FE2">
      <w:pPr>
        <w:spacing w:line="360" w:lineRule="auto"/>
        <w:ind w:firstLine="709"/>
        <w:jc w:val="both"/>
        <w:rPr>
          <w:rFonts w:ascii="Arial" w:hAnsi="Arial" w:cs="Arial"/>
          <w:b/>
          <w:i/>
          <w:spacing w:val="-3"/>
          <w:sz w:val="20"/>
          <w:szCs w:val="20"/>
          <w:lang w:eastAsia="ar-SA"/>
        </w:rPr>
      </w:pPr>
      <w:r w:rsidRPr="00CC64C4">
        <w:rPr>
          <w:rFonts w:ascii="Arial" w:hAnsi="Arial" w:cs="Arial"/>
          <w:b/>
          <w:i/>
          <w:sz w:val="20"/>
          <w:szCs w:val="20"/>
          <w:lang w:eastAsia="ar-SA"/>
        </w:rPr>
        <w:t xml:space="preserve">Реализация воды </w:t>
      </w:r>
      <w:r w:rsidRPr="00CC64C4">
        <w:rPr>
          <w:rFonts w:ascii="Arial" w:hAnsi="Arial" w:cs="Arial"/>
          <w:sz w:val="20"/>
          <w:szCs w:val="20"/>
          <w:lang w:eastAsia="ar-SA"/>
        </w:rPr>
        <w:t>– объем реализованной абонентам воды по выставленным счетам за водоснабжение за расчетный период;</w:t>
      </w:r>
    </w:p>
    <w:p w:rsidR="00F81FE2" w:rsidRPr="00CC64C4" w:rsidRDefault="00F81FE2" w:rsidP="00F81FE2">
      <w:pPr>
        <w:spacing w:line="360" w:lineRule="auto"/>
        <w:ind w:firstLine="709"/>
        <w:jc w:val="both"/>
        <w:rPr>
          <w:rFonts w:ascii="Arial" w:hAnsi="Arial" w:cs="Arial"/>
          <w:b/>
          <w:i/>
          <w:sz w:val="20"/>
          <w:szCs w:val="20"/>
          <w:lang w:eastAsia="ar-SA"/>
        </w:rPr>
      </w:pPr>
      <w:r w:rsidRPr="00CC64C4">
        <w:rPr>
          <w:rFonts w:ascii="Arial" w:hAnsi="Arial" w:cs="Arial"/>
          <w:b/>
          <w:i/>
          <w:spacing w:val="-3"/>
          <w:sz w:val="20"/>
          <w:szCs w:val="20"/>
          <w:lang w:eastAsia="ar-SA"/>
        </w:rPr>
        <w:t xml:space="preserve">Система </w:t>
      </w:r>
      <w:r w:rsidRPr="00CC64C4">
        <w:rPr>
          <w:rFonts w:ascii="Arial" w:hAnsi="Arial" w:cs="Arial"/>
          <w:b/>
          <w:i/>
          <w:sz w:val="20"/>
          <w:szCs w:val="20"/>
          <w:lang w:eastAsia="ar-SA"/>
        </w:rPr>
        <w:t xml:space="preserve">наружного водоснабжения </w:t>
      </w:r>
      <w:r w:rsidRPr="00CC64C4">
        <w:rPr>
          <w:rFonts w:ascii="Arial" w:hAnsi="Arial" w:cs="Arial"/>
          <w:sz w:val="20"/>
          <w:szCs w:val="20"/>
          <w:lang w:eastAsia="ar-SA"/>
        </w:rPr>
        <w:t xml:space="preserve">– часть инженерной инфраструктуры - совокупность </w:t>
      </w:r>
      <w:r w:rsidRPr="00CC64C4">
        <w:rPr>
          <w:rFonts w:ascii="Arial" w:hAnsi="Arial" w:cs="Arial"/>
          <w:spacing w:val="-4"/>
          <w:sz w:val="20"/>
          <w:szCs w:val="20"/>
          <w:lang w:eastAsia="ar-SA"/>
        </w:rPr>
        <w:t>источников</w:t>
      </w:r>
      <w:r w:rsidRPr="00CC64C4">
        <w:rPr>
          <w:rFonts w:ascii="Arial" w:hAnsi="Arial" w:cs="Arial"/>
          <w:spacing w:val="62"/>
          <w:sz w:val="20"/>
          <w:szCs w:val="20"/>
          <w:lang w:eastAsia="ar-SA"/>
        </w:rPr>
        <w:t xml:space="preserve"> </w:t>
      </w:r>
      <w:r w:rsidRPr="00CC64C4">
        <w:rPr>
          <w:rFonts w:ascii="Arial" w:hAnsi="Arial" w:cs="Arial"/>
          <w:sz w:val="20"/>
          <w:szCs w:val="20"/>
          <w:lang w:eastAsia="ar-SA"/>
        </w:rPr>
        <w:t xml:space="preserve">водоснабжения, водозаборных гидротехнических сооружений, водопроводных очистных сооружений, </w:t>
      </w:r>
      <w:r w:rsidRPr="00CC64C4">
        <w:rPr>
          <w:rFonts w:ascii="Arial" w:hAnsi="Arial" w:cs="Arial"/>
          <w:spacing w:val="-3"/>
          <w:sz w:val="20"/>
          <w:szCs w:val="20"/>
          <w:lang w:eastAsia="ar-SA"/>
        </w:rPr>
        <w:t xml:space="preserve">водоводов, </w:t>
      </w:r>
      <w:r w:rsidRPr="00CC64C4">
        <w:rPr>
          <w:rFonts w:ascii="Arial" w:hAnsi="Arial" w:cs="Arial"/>
          <w:sz w:val="20"/>
          <w:szCs w:val="20"/>
          <w:lang w:eastAsia="ar-SA"/>
        </w:rPr>
        <w:t xml:space="preserve">регулирующих емкостей, насосных станций, внутриквартальных сетей, обеспечивающих население, общественные, промышленные и прочие предприятия </w:t>
      </w:r>
      <w:r w:rsidRPr="00CC64C4">
        <w:rPr>
          <w:rFonts w:ascii="Arial" w:hAnsi="Arial" w:cs="Arial"/>
          <w:spacing w:val="-3"/>
          <w:sz w:val="20"/>
          <w:szCs w:val="20"/>
          <w:lang w:eastAsia="ar-SA"/>
        </w:rPr>
        <w:t>водой;</w:t>
      </w:r>
    </w:p>
    <w:p w:rsidR="00F81FE2" w:rsidRPr="00CC64C4" w:rsidRDefault="00F81FE2" w:rsidP="00F81FE2">
      <w:pPr>
        <w:spacing w:line="360" w:lineRule="auto"/>
        <w:ind w:firstLine="709"/>
        <w:jc w:val="both"/>
        <w:rPr>
          <w:rFonts w:ascii="Arial" w:hAnsi="Arial" w:cs="Arial"/>
          <w:b/>
          <w:i/>
          <w:sz w:val="20"/>
          <w:szCs w:val="20"/>
          <w:lang w:eastAsia="ar-SA"/>
        </w:rPr>
      </w:pPr>
      <w:r w:rsidRPr="00CC64C4">
        <w:rPr>
          <w:rFonts w:ascii="Arial" w:hAnsi="Arial" w:cs="Arial"/>
          <w:b/>
          <w:i/>
          <w:sz w:val="20"/>
          <w:szCs w:val="20"/>
          <w:lang w:eastAsia="ar-SA"/>
        </w:rPr>
        <w:t xml:space="preserve">Скрытые утечки воды </w:t>
      </w:r>
      <w:r w:rsidRPr="00CC64C4">
        <w:rPr>
          <w:rFonts w:ascii="Arial" w:hAnsi="Arial" w:cs="Arial"/>
          <w:sz w:val="20"/>
          <w:szCs w:val="20"/>
          <w:lang w:eastAsia="ar-SA"/>
        </w:rPr>
        <w:t>– часть утечек воды, не обнаруживаемых при внешнем осмотре водопроводной сети;</w:t>
      </w:r>
    </w:p>
    <w:p w:rsidR="00F81FE2" w:rsidRPr="00CC64C4" w:rsidRDefault="00F81FE2" w:rsidP="00F81FE2">
      <w:pPr>
        <w:spacing w:line="360" w:lineRule="auto"/>
        <w:ind w:firstLine="709"/>
        <w:jc w:val="both"/>
        <w:rPr>
          <w:rFonts w:ascii="Arial" w:hAnsi="Arial" w:cs="Arial"/>
          <w:b/>
          <w:i/>
          <w:sz w:val="20"/>
          <w:szCs w:val="20"/>
          <w:lang w:eastAsia="ar-SA"/>
        </w:rPr>
      </w:pPr>
      <w:r w:rsidRPr="00CC64C4">
        <w:rPr>
          <w:rFonts w:ascii="Arial" w:hAnsi="Arial" w:cs="Arial"/>
          <w:b/>
          <w:i/>
          <w:sz w:val="20"/>
          <w:szCs w:val="20"/>
          <w:lang w:eastAsia="ar-SA"/>
        </w:rPr>
        <w:t xml:space="preserve">Средство измерений (прибор) </w:t>
      </w:r>
      <w:r w:rsidRPr="00CC64C4">
        <w:rPr>
          <w:rFonts w:ascii="Arial" w:hAnsi="Arial" w:cs="Arial"/>
          <w:sz w:val="20"/>
          <w:szCs w:val="20"/>
          <w:lang w:eastAsia="ar-SA"/>
        </w:rPr>
        <w:t xml:space="preserve">- техническое средство, предназначенное для измерений, имеющее нормированные метрологические характеристики, воспроизводящее и (или) хранящее единицу физической величины, размер </w:t>
      </w:r>
      <w:r w:rsidRPr="00CC64C4">
        <w:rPr>
          <w:rFonts w:ascii="Arial" w:hAnsi="Arial" w:cs="Arial"/>
          <w:spacing w:val="-4"/>
          <w:sz w:val="20"/>
          <w:szCs w:val="20"/>
          <w:lang w:eastAsia="ar-SA"/>
        </w:rPr>
        <w:t xml:space="preserve">которой </w:t>
      </w:r>
      <w:r w:rsidRPr="00CC64C4">
        <w:rPr>
          <w:rFonts w:ascii="Arial" w:hAnsi="Arial" w:cs="Arial"/>
          <w:sz w:val="20"/>
          <w:szCs w:val="20"/>
          <w:lang w:eastAsia="ar-SA"/>
        </w:rPr>
        <w:t>принимается неизменным (в пределах установленной погрешности) в течение определенного интервала времени, и разрешенное к использованию</w:t>
      </w:r>
      <w:r w:rsidRPr="00CC64C4">
        <w:rPr>
          <w:rFonts w:ascii="Arial" w:hAnsi="Arial" w:cs="Arial"/>
          <w:spacing w:val="-35"/>
          <w:sz w:val="20"/>
          <w:szCs w:val="20"/>
          <w:lang w:eastAsia="ar-SA"/>
        </w:rPr>
        <w:t xml:space="preserve"> </w:t>
      </w:r>
      <w:r w:rsidRPr="00CC64C4">
        <w:rPr>
          <w:rFonts w:ascii="Arial" w:hAnsi="Arial" w:cs="Arial"/>
          <w:sz w:val="20"/>
          <w:szCs w:val="20"/>
          <w:lang w:eastAsia="ar-SA"/>
        </w:rPr>
        <w:t xml:space="preserve">для </w:t>
      </w:r>
      <w:r w:rsidRPr="00CC64C4">
        <w:rPr>
          <w:rFonts w:ascii="Arial" w:hAnsi="Arial" w:cs="Arial"/>
          <w:spacing w:val="-4"/>
          <w:sz w:val="20"/>
          <w:szCs w:val="20"/>
          <w:lang w:eastAsia="ar-SA"/>
        </w:rPr>
        <w:t>коммерческого</w:t>
      </w:r>
      <w:r w:rsidRPr="00CC64C4">
        <w:rPr>
          <w:rFonts w:ascii="Arial" w:hAnsi="Arial" w:cs="Arial"/>
          <w:spacing w:val="6"/>
          <w:sz w:val="20"/>
          <w:szCs w:val="20"/>
          <w:lang w:eastAsia="ar-SA"/>
        </w:rPr>
        <w:t xml:space="preserve"> </w:t>
      </w:r>
      <w:r w:rsidRPr="00CC64C4">
        <w:rPr>
          <w:rFonts w:ascii="Arial" w:hAnsi="Arial" w:cs="Arial"/>
          <w:sz w:val="20"/>
          <w:szCs w:val="20"/>
          <w:lang w:eastAsia="ar-SA"/>
        </w:rPr>
        <w:t>учета;</w:t>
      </w:r>
    </w:p>
    <w:p w:rsidR="00F81FE2" w:rsidRPr="00CC64C4" w:rsidRDefault="00F81FE2" w:rsidP="00F81FE2">
      <w:pPr>
        <w:spacing w:line="360" w:lineRule="auto"/>
        <w:ind w:firstLine="709"/>
        <w:jc w:val="both"/>
        <w:rPr>
          <w:rFonts w:ascii="Arial" w:hAnsi="Arial" w:cs="Arial"/>
          <w:b/>
          <w:i/>
          <w:spacing w:val="-4"/>
          <w:sz w:val="20"/>
          <w:szCs w:val="20"/>
          <w:lang w:eastAsia="ar-SA"/>
        </w:rPr>
      </w:pPr>
      <w:r w:rsidRPr="00CC64C4">
        <w:rPr>
          <w:rFonts w:ascii="Arial" w:hAnsi="Arial" w:cs="Arial"/>
          <w:b/>
          <w:i/>
          <w:sz w:val="20"/>
          <w:szCs w:val="20"/>
          <w:lang w:eastAsia="ar-SA"/>
        </w:rPr>
        <w:t xml:space="preserve">Схема водоснабжения </w:t>
      </w:r>
      <w:r w:rsidRPr="00CC64C4">
        <w:rPr>
          <w:rFonts w:ascii="Arial" w:hAnsi="Arial" w:cs="Arial"/>
          <w:sz w:val="20"/>
          <w:szCs w:val="20"/>
          <w:lang w:eastAsia="ar-SA"/>
        </w:rPr>
        <w:t xml:space="preserve">– совокупность элементов графического представления и </w:t>
      </w:r>
      <w:r w:rsidRPr="00CC64C4">
        <w:rPr>
          <w:rFonts w:ascii="Arial" w:hAnsi="Arial" w:cs="Arial"/>
          <w:sz w:val="20"/>
          <w:szCs w:val="20"/>
          <w:lang w:eastAsia="ar-SA"/>
        </w:rPr>
        <w:lastRenderedPageBreak/>
        <w:t xml:space="preserve">исчерпывающего </w:t>
      </w:r>
      <w:r w:rsidRPr="00CC64C4">
        <w:rPr>
          <w:rFonts w:ascii="Arial" w:hAnsi="Arial" w:cs="Arial"/>
          <w:spacing w:val="-3"/>
          <w:sz w:val="20"/>
          <w:szCs w:val="20"/>
          <w:lang w:eastAsia="ar-SA"/>
        </w:rPr>
        <w:t xml:space="preserve">однозначного текстового </w:t>
      </w:r>
      <w:r w:rsidRPr="00CC64C4">
        <w:rPr>
          <w:rFonts w:ascii="Arial" w:hAnsi="Arial" w:cs="Arial"/>
          <w:sz w:val="20"/>
          <w:szCs w:val="20"/>
          <w:lang w:eastAsia="ar-SA"/>
        </w:rPr>
        <w:t>описания состояния и перспектив развития систем водоснабжения на расчетный срок;</w:t>
      </w:r>
    </w:p>
    <w:p w:rsidR="00F81FE2" w:rsidRPr="00CC64C4" w:rsidRDefault="00F81FE2" w:rsidP="00CC64C4">
      <w:pPr>
        <w:spacing w:line="360" w:lineRule="auto"/>
        <w:ind w:firstLine="709"/>
        <w:jc w:val="both"/>
        <w:rPr>
          <w:rFonts w:ascii="Arial" w:hAnsi="Arial" w:cs="Arial"/>
          <w:b/>
          <w:i/>
          <w:sz w:val="20"/>
          <w:szCs w:val="20"/>
          <w:lang w:eastAsia="ar-SA"/>
        </w:rPr>
      </w:pPr>
      <w:r w:rsidRPr="00CC64C4">
        <w:rPr>
          <w:rFonts w:ascii="Arial" w:hAnsi="Arial" w:cs="Arial"/>
          <w:b/>
          <w:i/>
          <w:spacing w:val="-4"/>
          <w:sz w:val="20"/>
          <w:szCs w:val="20"/>
          <w:lang w:eastAsia="ar-SA"/>
        </w:rPr>
        <w:t xml:space="preserve">Техническое </w:t>
      </w:r>
      <w:r w:rsidRPr="00CC64C4">
        <w:rPr>
          <w:rFonts w:ascii="Arial" w:hAnsi="Arial" w:cs="Arial"/>
          <w:b/>
          <w:i/>
          <w:sz w:val="20"/>
          <w:szCs w:val="20"/>
          <w:lang w:eastAsia="ar-SA"/>
        </w:rPr>
        <w:t xml:space="preserve">обследование централизованных </w:t>
      </w:r>
      <w:r w:rsidRPr="00CC64C4">
        <w:rPr>
          <w:rFonts w:ascii="Arial" w:hAnsi="Arial" w:cs="Arial"/>
          <w:b/>
          <w:i/>
          <w:spacing w:val="-3"/>
          <w:sz w:val="20"/>
          <w:szCs w:val="20"/>
          <w:lang w:eastAsia="ar-SA"/>
        </w:rPr>
        <w:t xml:space="preserve">систем холодного </w:t>
      </w:r>
      <w:r w:rsidRPr="00CC64C4">
        <w:rPr>
          <w:rFonts w:ascii="Arial" w:hAnsi="Arial" w:cs="Arial"/>
          <w:b/>
          <w:i/>
          <w:sz w:val="20"/>
          <w:szCs w:val="20"/>
          <w:lang w:eastAsia="ar-SA"/>
        </w:rPr>
        <w:t xml:space="preserve">водоснабжения </w:t>
      </w:r>
      <w:r w:rsidRPr="00CC64C4">
        <w:rPr>
          <w:rFonts w:ascii="Arial" w:hAnsi="Arial" w:cs="Arial"/>
          <w:sz w:val="20"/>
          <w:szCs w:val="20"/>
          <w:lang w:eastAsia="ar-SA"/>
        </w:rPr>
        <w:t xml:space="preserve">- оценка технических характеристик </w:t>
      </w:r>
      <w:r w:rsidRPr="00CC64C4">
        <w:rPr>
          <w:rFonts w:ascii="Arial" w:hAnsi="Arial" w:cs="Arial"/>
          <w:spacing w:val="-3"/>
          <w:sz w:val="20"/>
          <w:szCs w:val="20"/>
          <w:lang w:eastAsia="ar-SA"/>
        </w:rPr>
        <w:t>объектов</w:t>
      </w:r>
      <w:r w:rsidRPr="00CC64C4">
        <w:rPr>
          <w:rFonts w:ascii="Arial" w:hAnsi="Arial" w:cs="Arial"/>
          <w:sz w:val="20"/>
          <w:szCs w:val="20"/>
          <w:lang w:eastAsia="ar-SA"/>
        </w:rPr>
        <w:t>централизованных систем холодного водоснабжения; Транспортировка воды (сточных вод) - перемещение воды (сточных вод), осуществляемое с использованием водопроводных (канализационных) сетей;</w:t>
      </w:r>
    </w:p>
    <w:p w:rsidR="00F81FE2" w:rsidRPr="00CC64C4" w:rsidRDefault="00F81FE2" w:rsidP="00F81FE2">
      <w:pPr>
        <w:spacing w:line="360" w:lineRule="auto"/>
        <w:ind w:firstLine="709"/>
        <w:jc w:val="both"/>
        <w:rPr>
          <w:rFonts w:ascii="Arial" w:hAnsi="Arial" w:cs="Arial"/>
          <w:b/>
          <w:i/>
          <w:sz w:val="20"/>
          <w:szCs w:val="20"/>
          <w:lang w:eastAsia="ar-SA"/>
        </w:rPr>
      </w:pPr>
      <w:r w:rsidRPr="00CC64C4">
        <w:rPr>
          <w:rFonts w:ascii="Arial" w:hAnsi="Arial" w:cs="Arial"/>
          <w:b/>
          <w:i/>
          <w:sz w:val="20"/>
          <w:szCs w:val="20"/>
          <w:lang w:eastAsia="ar-SA"/>
        </w:rPr>
        <w:t xml:space="preserve">Утечки воды </w:t>
      </w:r>
      <w:r w:rsidRPr="00CC64C4">
        <w:rPr>
          <w:rFonts w:ascii="Arial" w:hAnsi="Arial" w:cs="Arial"/>
          <w:sz w:val="20"/>
          <w:szCs w:val="20"/>
          <w:lang w:eastAsia="ar-SA"/>
        </w:rPr>
        <w:t xml:space="preserve">– самопроизвольное истечение </w:t>
      </w:r>
      <w:r w:rsidRPr="00CC64C4">
        <w:rPr>
          <w:rFonts w:ascii="Arial" w:hAnsi="Arial" w:cs="Arial"/>
          <w:spacing w:val="-4"/>
          <w:sz w:val="20"/>
          <w:szCs w:val="20"/>
          <w:lang w:eastAsia="ar-SA"/>
        </w:rPr>
        <w:t>воды</w:t>
      </w:r>
      <w:r w:rsidRPr="00CC64C4">
        <w:rPr>
          <w:rFonts w:ascii="Arial" w:hAnsi="Arial" w:cs="Arial"/>
          <w:spacing w:val="62"/>
          <w:sz w:val="20"/>
          <w:szCs w:val="20"/>
          <w:lang w:eastAsia="ar-SA"/>
        </w:rPr>
        <w:t xml:space="preserve"> </w:t>
      </w:r>
      <w:r w:rsidRPr="00CC64C4">
        <w:rPr>
          <w:rFonts w:ascii="Arial" w:hAnsi="Arial" w:cs="Arial"/>
          <w:sz w:val="20"/>
          <w:szCs w:val="20"/>
          <w:lang w:eastAsia="ar-SA"/>
        </w:rPr>
        <w:t>из емкостных сооружений и различных элементов водопроводной сети при нарушении их герметичности и авариях;</w:t>
      </w:r>
    </w:p>
    <w:p w:rsidR="00F81FE2" w:rsidRPr="00CC64C4" w:rsidRDefault="00F81FE2" w:rsidP="00F81FE2">
      <w:pPr>
        <w:spacing w:line="360" w:lineRule="auto"/>
        <w:ind w:firstLine="709"/>
        <w:jc w:val="both"/>
        <w:rPr>
          <w:rFonts w:ascii="Arial" w:hAnsi="Arial" w:cs="Arial"/>
          <w:b/>
          <w:bCs/>
          <w:i/>
          <w:sz w:val="20"/>
          <w:szCs w:val="20"/>
          <w:lang w:eastAsia="ar-SA"/>
        </w:rPr>
      </w:pPr>
      <w:r w:rsidRPr="00CC64C4">
        <w:rPr>
          <w:rFonts w:ascii="Arial" w:hAnsi="Arial" w:cs="Arial"/>
          <w:b/>
          <w:i/>
          <w:sz w:val="20"/>
          <w:szCs w:val="20"/>
          <w:lang w:eastAsia="ar-SA"/>
        </w:rPr>
        <w:t xml:space="preserve">Целевые </w:t>
      </w:r>
      <w:r w:rsidRPr="00CC64C4">
        <w:rPr>
          <w:rFonts w:ascii="Arial" w:hAnsi="Arial" w:cs="Arial"/>
          <w:b/>
          <w:i/>
          <w:spacing w:val="-3"/>
          <w:sz w:val="20"/>
          <w:szCs w:val="20"/>
          <w:lang w:eastAsia="ar-SA"/>
        </w:rPr>
        <w:t xml:space="preserve">показатели </w:t>
      </w:r>
      <w:r w:rsidRPr="00CC64C4">
        <w:rPr>
          <w:rFonts w:ascii="Arial" w:hAnsi="Arial" w:cs="Arial"/>
          <w:b/>
          <w:i/>
          <w:sz w:val="20"/>
          <w:szCs w:val="20"/>
          <w:lang w:eastAsia="ar-SA"/>
        </w:rPr>
        <w:t xml:space="preserve">деятельности организаций </w:t>
      </w:r>
      <w:r w:rsidRPr="00CC64C4">
        <w:rPr>
          <w:rFonts w:ascii="Arial" w:hAnsi="Arial" w:cs="Arial"/>
          <w:sz w:val="20"/>
          <w:szCs w:val="20"/>
          <w:lang w:eastAsia="ar-SA"/>
        </w:rPr>
        <w:t xml:space="preserve">- </w:t>
      </w:r>
      <w:r w:rsidRPr="00CC64C4">
        <w:rPr>
          <w:rFonts w:ascii="Arial" w:hAnsi="Arial" w:cs="Arial"/>
          <w:spacing w:val="-3"/>
          <w:sz w:val="20"/>
          <w:szCs w:val="20"/>
          <w:lang w:eastAsia="ar-SA"/>
        </w:rPr>
        <w:t xml:space="preserve">качество воды; </w:t>
      </w:r>
      <w:r w:rsidRPr="00CC64C4">
        <w:rPr>
          <w:rFonts w:ascii="Arial" w:hAnsi="Arial" w:cs="Arial"/>
          <w:sz w:val="20"/>
          <w:szCs w:val="20"/>
          <w:lang w:eastAsia="ar-SA"/>
        </w:rPr>
        <w:t xml:space="preserve">надежность и бесперебойность водоснабжения и водоотведения; </w:t>
      </w:r>
      <w:r w:rsidRPr="00CC64C4">
        <w:rPr>
          <w:rFonts w:ascii="Arial" w:hAnsi="Arial" w:cs="Arial"/>
          <w:spacing w:val="-3"/>
          <w:sz w:val="20"/>
          <w:szCs w:val="20"/>
          <w:lang w:eastAsia="ar-SA"/>
        </w:rPr>
        <w:t xml:space="preserve">качество </w:t>
      </w:r>
      <w:r w:rsidRPr="00CC64C4">
        <w:rPr>
          <w:rFonts w:ascii="Arial" w:hAnsi="Arial" w:cs="Arial"/>
          <w:sz w:val="20"/>
          <w:szCs w:val="20"/>
          <w:lang w:eastAsia="ar-SA"/>
        </w:rPr>
        <w:t xml:space="preserve">обслуживания абонентов; очистки </w:t>
      </w:r>
      <w:r w:rsidRPr="00CC64C4">
        <w:rPr>
          <w:rFonts w:ascii="Arial" w:hAnsi="Arial" w:cs="Arial"/>
          <w:spacing w:val="-3"/>
          <w:sz w:val="20"/>
          <w:szCs w:val="20"/>
          <w:lang w:eastAsia="ar-SA"/>
        </w:rPr>
        <w:t xml:space="preserve">сточных </w:t>
      </w:r>
      <w:r w:rsidRPr="00CC64C4">
        <w:rPr>
          <w:rFonts w:ascii="Arial" w:hAnsi="Arial" w:cs="Arial"/>
          <w:spacing w:val="-4"/>
          <w:sz w:val="20"/>
          <w:szCs w:val="20"/>
          <w:lang w:eastAsia="ar-SA"/>
        </w:rPr>
        <w:t xml:space="preserve">вод; </w:t>
      </w:r>
      <w:r w:rsidRPr="00CC64C4">
        <w:rPr>
          <w:rFonts w:ascii="Arial" w:hAnsi="Arial" w:cs="Arial"/>
          <w:sz w:val="20"/>
          <w:szCs w:val="20"/>
          <w:lang w:eastAsia="ar-SA"/>
        </w:rPr>
        <w:t xml:space="preserve">эффективность использования ресурсов, в </w:t>
      </w:r>
      <w:r w:rsidRPr="00CC64C4">
        <w:rPr>
          <w:rFonts w:ascii="Arial" w:hAnsi="Arial" w:cs="Arial"/>
          <w:spacing w:val="-4"/>
          <w:sz w:val="20"/>
          <w:szCs w:val="20"/>
          <w:lang w:eastAsia="ar-SA"/>
        </w:rPr>
        <w:t xml:space="preserve">том </w:t>
      </w:r>
      <w:r w:rsidRPr="00CC64C4">
        <w:rPr>
          <w:rFonts w:ascii="Arial" w:hAnsi="Arial" w:cs="Arial"/>
          <w:sz w:val="20"/>
          <w:szCs w:val="20"/>
          <w:lang w:eastAsia="ar-SA"/>
        </w:rPr>
        <w:t xml:space="preserve">числе сокращения потерь </w:t>
      </w:r>
      <w:r w:rsidRPr="00CC64C4">
        <w:rPr>
          <w:rFonts w:ascii="Arial" w:hAnsi="Arial" w:cs="Arial"/>
          <w:spacing w:val="-4"/>
          <w:sz w:val="20"/>
          <w:szCs w:val="20"/>
          <w:lang w:eastAsia="ar-SA"/>
        </w:rPr>
        <w:t>воды</w:t>
      </w:r>
      <w:r w:rsidRPr="00CC64C4">
        <w:rPr>
          <w:rFonts w:ascii="Arial" w:hAnsi="Arial" w:cs="Arial"/>
          <w:spacing w:val="62"/>
          <w:sz w:val="20"/>
          <w:szCs w:val="20"/>
          <w:lang w:eastAsia="ar-SA"/>
        </w:rPr>
        <w:t xml:space="preserve"> </w:t>
      </w:r>
      <w:r w:rsidRPr="00CC64C4">
        <w:rPr>
          <w:rFonts w:ascii="Arial" w:hAnsi="Arial" w:cs="Arial"/>
          <w:sz w:val="20"/>
          <w:szCs w:val="20"/>
          <w:lang w:eastAsia="ar-SA"/>
        </w:rPr>
        <w:t xml:space="preserve">при транспортировке, соотношение цены и эффективности (улучшения </w:t>
      </w:r>
      <w:r w:rsidRPr="00CC64C4">
        <w:rPr>
          <w:rFonts w:ascii="Arial" w:hAnsi="Arial" w:cs="Arial"/>
          <w:spacing w:val="-3"/>
          <w:sz w:val="20"/>
          <w:szCs w:val="20"/>
          <w:lang w:eastAsia="ar-SA"/>
        </w:rPr>
        <w:t xml:space="preserve">качества </w:t>
      </w:r>
      <w:r w:rsidRPr="00CC64C4">
        <w:rPr>
          <w:rFonts w:ascii="Arial" w:hAnsi="Arial" w:cs="Arial"/>
          <w:spacing w:val="-4"/>
          <w:sz w:val="20"/>
          <w:szCs w:val="20"/>
          <w:lang w:eastAsia="ar-SA"/>
        </w:rPr>
        <w:t xml:space="preserve">воды </w:t>
      </w:r>
      <w:r w:rsidRPr="00CC64C4">
        <w:rPr>
          <w:rFonts w:ascii="Arial" w:hAnsi="Arial" w:cs="Arial"/>
          <w:sz w:val="20"/>
          <w:szCs w:val="20"/>
          <w:lang w:eastAsia="ar-SA"/>
        </w:rPr>
        <w:t xml:space="preserve">или </w:t>
      </w:r>
      <w:r w:rsidRPr="00CC64C4">
        <w:rPr>
          <w:rFonts w:ascii="Arial" w:hAnsi="Arial" w:cs="Arial"/>
          <w:spacing w:val="-3"/>
          <w:sz w:val="20"/>
          <w:szCs w:val="20"/>
          <w:lang w:eastAsia="ar-SA"/>
        </w:rPr>
        <w:t xml:space="preserve">качества </w:t>
      </w:r>
      <w:r w:rsidRPr="00CC64C4">
        <w:rPr>
          <w:rFonts w:ascii="Arial" w:hAnsi="Arial" w:cs="Arial"/>
          <w:sz w:val="20"/>
          <w:szCs w:val="20"/>
          <w:lang w:eastAsia="ar-SA"/>
        </w:rPr>
        <w:t xml:space="preserve">очистки </w:t>
      </w:r>
      <w:r w:rsidRPr="00CC64C4">
        <w:rPr>
          <w:rFonts w:ascii="Arial" w:hAnsi="Arial" w:cs="Arial"/>
          <w:spacing w:val="-3"/>
          <w:sz w:val="20"/>
          <w:szCs w:val="20"/>
          <w:lang w:eastAsia="ar-SA"/>
        </w:rPr>
        <w:t xml:space="preserve">сточных вод); </w:t>
      </w:r>
      <w:r w:rsidRPr="00CC64C4">
        <w:rPr>
          <w:rFonts w:ascii="Arial" w:hAnsi="Arial" w:cs="Arial"/>
          <w:sz w:val="20"/>
          <w:szCs w:val="20"/>
          <w:lang w:eastAsia="ar-SA"/>
        </w:rPr>
        <w:t>реализация мероприятий инвестиционной программы; иные</w:t>
      </w:r>
      <w:r w:rsidRPr="00CC64C4">
        <w:rPr>
          <w:rFonts w:ascii="Arial" w:hAnsi="Arial" w:cs="Arial"/>
          <w:spacing w:val="-11"/>
          <w:sz w:val="20"/>
          <w:szCs w:val="20"/>
          <w:lang w:eastAsia="ar-SA"/>
        </w:rPr>
        <w:t xml:space="preserve"> </w:t>
      </w:r>
      <w:r w:rsidRPr="00CC64C4">
        <w:rPr>
          <w:rFonts w:ascii="Arial" w:hAnsi="Arial" w:cs="Arial"/>
          <w:sz w:val="20"/>
          <w:szCs w:val="20"/>
          <w:lang w:eastAsia="ar-SA"/>
        </w:rPr>
        <w:t>показатели,</w:t>
      </w:r>
      <w:r w:rsidRPr="00CC64C4">
        <w:rPr>
          <w:rFonts w:ascii="Arial" w:hAnsi="Arial" w:cs="Arial"/>
          <w:spacing w:val="-9"/>
          <w:sz w:val="20"/>
          <w:szCs w:val="20"/>
          <w:lang w:eastAsia="ar-SA"/>
        </w:rPr>
        <w:t xml:space="preserve"> </w:t>
      </w:r>
      <w:r w:rsidRPr="00CC64C4">
        <w:rPr>
          <w:rFonts w:ascii="Arial" w:hAnsi="Arial" w:cs="Arial"/>
          <w:sz w:val="20"/>
          <w:szCs w:val="20"/>
          <w:lang w:eastAsia="ar-SA"/>
        </w:rPr>
        <w:t>установленные</w:t>
      </w:r>
      <w:r w:rsidRPr="00CC64C4">
        <w:rPr>
          <w:rFonts w:ascii="Arial" w:hAnsi="Arial" w:cs="Arial"/>
          <w:spacing w:val="-10"/>
          <w:sz w:val="20"/>
          <w:szCs w:val="20"/>
          <w:lang w:eastAsia="ar-SA"/>
        </w:rPr>
        <w:t xml:space="preserve"> </w:t>
      </w:r>
      <w:r w:rsidRPr="00CC64C4">
        <w:rPr>
          <w:rFonts w:ascii="Arial" w:hAnsi="Arial" w:cs="Arial"/>
          <w:sz w:val="20"/>
          <w:szCs w:val="20"/>
          <w:lang w:eastAsia="ar-SA"/>
        </w:rPr>
        <w:t>федеральным</w:t>
      </w:r>
      <w:r w:rsidRPr="00CC64C4">
        <w:rPr>
          <w:rFonts w:ascii="Arial" w:hAnsi="Arial" w:cs="Arial"/>
          <w:spacing w:val="-9"/>
          <w:sz w:val="20"/>
          <w:szCs w:val="20"/>
          <w:lang w:eastAsia="ar-SA"/>
        </w:rPr>
        <w:t xml:space="preserve"> </w:t>
      </w:r>
      <w:r w:rsidRPr="00CC64C4">
        <w:rPr>
          <w:rFonts w:ascii="Arial" w:hAnsi="Arial" w:cs="Arial"/>
          <w:sz w:val="20"/>
          <w:szCs w:val="20"/>
          <w:lang w:eastAsia="ar-SA"/>
        </w:rPr>
        <w:t>органом</w:t>
      </w:r>
      <w:r w:rsidRPr="00CC64C4">
        <w:rPr>
          <w:rFonts w:ascii="Arial" w:hAnsi="Arial" w:cs="Arial"/>
          <w:spacing w:val="-10"/>
          <w:sz w:val="20"/>
          <w:szCs w:val="20"/>
          <w:lang w:eastAsia="ar-SA"/>
        </w:rPr>
        <w:t xml:space="preserve"> </w:t>
      </w:r>
      <w:r w:rsidRPr="00CC64C4">
        <w:rPr>
          <w:rFonts w:ascii="Arial" w:hAnsi="Arial" w:cs="Arial"/>
          <w:sz w:val="20"/>
          <w:szCs w:val="20"/>
          <w:lang w:eastAsia="ar-SA"/>
        </w:rPr>
        <w:t>исполнительной</w:t>
      </w:r>
      <w:r w:rsidRPr="00CC64C4">
        <w:rPr>
          <w:rFonts w:ascii="Arial" w:hAnsi="Arial" w:cs="Arial"/>
          <w:spacing w:val="-8"/>
          <w:sz w:val="20"/>
          <w:szCs w:val="20"/>
          <w:lang w:eastAsia="ar-SA"/>
        </w:rPr>
        <w:t xml:space="preserve"> </w:t>
      </w:r>
      <w:r w:rsidRPr="00CC64C4">
        <w:rPr>
          <w:rFonts w:ascii="Arial" w:hAnsi="Arial" w:cs="Arial"/>
          <w:sz w:val="20"/>
          <w:szCs w:val="20"/>
          <w:lang w:eastAsia="ar-SA"/>
        </w:rPr>
        <w:t xml:space="preserve">власти, осуществляющим функции по выработке </w:t>
      </w:r>
      <w:r w:rsidRPr="00CC64C4">
        <w:rPr>
          <w:rFonts w:ascii="Arial" w:hAnsi="Arial" w:cs="Arial"/>
          <w:spacing w:val="-3"/>
          <w:sz w:val="20"/>
          <w:szCs w:val="20"/>
          <w:lang w:eastAsia="ar-SA"/>
        </w:rPr>
        <w:t xml:space="preserve">государственной </w:t>
      </w:r>
      <w:r w:rsidRPr="00CC64C4">
        <w:rPr>
          <w:rFonts w:ascii="Arial" w:hAnsi="Arial" w:cs="Arial"/>
          <w:sz w:val="20"/>
          <w:szCs w:val="20"/>
          <w:lang w:eastAsia="ar-SA"/>
        </w:rPr>
        <w:t xml:space="preserve">политики и нормативно-правовому регулированию в сфере жилищно-коммунального </w:t>
      </w:r>
      <w:r w:rsidRPr="00CC64C4">
        <w:rPr>
          <w:rFonts w:ascii="Arial" w:hAnsi="Arial" w:cs="Arial"/>
          <w:spacing w:val="-3"/>
          <w:sz w:val="20"/>
          <w:szCs w:val="20"/>
          <w:lang w:eastAsia="ar-SA"/>
        </w:rPr>
        <w:t>хозяйства;</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b/>
          <w:bCs/>
          <w:i/>
          <w:sz w:val="20"/>
          <w:szCs w:val="20"/>
          <w:lang w:eastAsia="ar-SA"/>
        </w:rPr>
        <w:t xml:space="preserve">Централизованная система холодного водоснабжения </w:t>
      </w:r>
      <w:r w:rsidRPr="00CC64C4">
        <w:rPr>
          <w:rFonts w:ascii="Arial" w:hAnsi="Arial" w:cs="Arial"/>
          <w:b/>
          <w:bCs/>
          <w:sz w:val="20"/>
          <w:szCs w:val="20"/>
          <w:lang w:eastAsia="ar-SA"/>
        </w:rPr>
        <w:t xml:space="preserve">- </w:t>
      </w:r>
      <w:r w:rsidRPr="00CC64C4">
        <w:rPr>
          <w:rFonts w:ascii="Arial" w:hAnsi="Arial" w:cs="Arial"/>
          <w:sz w:val="20"/>
          <w:szCs w:val="20"/>
          <w:lang w:eastAsia="ar-SA"/>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F81FE2" w:rsidRPr="00CC64C4" w:rsidRDefault="00F81FE2" w:rsidP="00F81FE2">
      <w:pPr>
        <w:keepNext/>
        <w:keepLines/>
        <w:tabs>
          <w:tab w:val="num" w:pos="432"/>
        </w:tabs>
        <w:spacing w:line="360" w:lineRule="auto"/>
        <w:jc w:val="center"/>
        <w:outlineLvl w:val="0"/>
        <w:rPr>
          <w:rFonts w:ascii="Arial" w:hAnsi="Arial" w:cs="Arial"/>
          <w:b/>
          <w:color w:val="365F91"/>
          <w:sz w:val="20"/>
          <w:szCs w:val="20"/>
          <w:lang w:eastAsia="ar-SA"/>
        </w:rPr>
      </w:pPr>
      <w:bookmarkStart w:id="677" w:name="_Toc30161221"/>
      <w:r w:rsidRPr="00CC64C4">
        <w:rPr>
          <w:rFonts w:ascii="Arial" w:hAnsi="Arial" w:cs="Arial"/>
          <w:b/>
          <w:bCs/>
          <w:sz w:val="20"/>
          <w:szCs w:val="20"/>
          <w:lang w:eastAsia="ar-SA"/>
        </w:rPr>
        <w:t>1. ВОДОСНАБЖЕНИЕ</w:t>
      </w:r>
      <w:bookmarkEnd w:id="677"/>
    </w:p>
    <w:p w:rsidR="00F81FE2" w:rsidRPr="00CC64C4" w:rsidRDefault="00F81FE2" w:rsidP="00F81FE2">
      <w:pPr>
        <w:keepNext/>
        <w:numPr>
          <w:ilvl w:val="1"/>
          <w:numId w:val="0"/>
        </w:numPr>
        <w:tabs>
          <w:tab w:val="num" w:pos="576"/>
        </w:tabs>
        <w:spacing w:line="360" w:lineRule="auto"/>
        <w:jc w:val="center"/>
        <w:outlineLvl w:val="1"/>
        <w:rPr>
          <w:rFonts w:ascii="Arial" w:eastAsia="Microsoft YaHei" w:hAnsi="Arial" w:cs="Arial"/>
          <w:b/>
          <w:bCs/>
          <w:i/>
          <w:iCs/>
          <w:sz w:val="20"/>
          <w:szCs w:val="20"/>
          <w:lang w:eastAsia="ar-SA"/>
        </w:rPr>
      </w:pPr>
      <w:bookmarkStart w:id="678" w:name="_Toc30161222"/>
      <w:r w:rsidRPr="00CC64C4">
        <w:rPr>
          <w:rFonts w:ascii="Arial" w:eastAsia="Microsoft YaHei" w:hAnsi="Arial" w:cs="Arial"/>
          <w:b/>
          <w:bCs/>
          <w:sz w:val="20"/>
          <w:szCs w:val="20"/>
          <w:lang w:eastAsia="ar-SA"/>
        </w:rPr>
        <w:t>1.1Технико-экономическое состояние централизованных систем водоснабжения</w:t>
      </w:r>
      <w:bookmarkEnd w:id="678"/>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679" w:name="_Toc30161223"/>
      <w:r w:rsidRPr="00CC64C4">
        <w:rPr>
          <w:rFonts w:ascii="Arial" w:eastAsia="Microsoft YaHei" w:hAnsi="Arial" w:cs="Arial"/>
          <w:b/>
          <w:bCs/>
          <w:sz w:val="20"/>
          <w:szCs w:val="20"/>
          <w:lang w:eastAsia="ar-SA"/>
        </w:rPr>
        <w:t>1.1.1 Системы и структуры водоснабжения поселения и деление территорий на эксплуатационные зоны</w:t>
      </w:r>
      <w:bookmarkEnd w:id="679"/>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Водоснабжение как отрасль играет огромную роль в обеспечении жизнедеятельности городского поселения и требует целенаправленных мероприятий по развитию надежной системы хозяйственно-питьевого водоснабжения.</w:t>
      </w: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sz w:val="20"/>
          <w:szCs w:val="20"/>
          <w:lang w:eastAsia="ar-SA"/>
        </w:rPr>
        <w:t>Источником водоснабжения городского поселения города Чухлома являются семь артезианских скважин, располагающиеся на территории города Чухлома по ул. Калинина и в районе м-н Семеновский. Глубина залегания подземных вод на территории городского поселения составляет от 116 до 140 метров. Вода из скважин по трубопроводам поступает к потребителям по системе центрального водоснабжения, а также к водоразборным колонкам.</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bCs/>
          <w:sz w:val="20"/>
          <w:szCs w:val="20"/>
          <w:lang w:eastAsia="ar-SA"/>
        </w:rPr>
        <w:t xml:space="preserve"> В настоящее время на территории </w:t>
      </w:r>
      <w:r w:rsidRPr="00CC64C4">
        <w:rPr>
          <w:rFonts w:ascii="Arial" w:hAnsi="Arial" w:cs="Arial"/>
          <w:sz w:val="20"/>
          <w:szCs w:val="20"/>
          <w:lang w:eastAsia="ar-SA"/>
        </w:rPr>
        <w:t xml:space="preserve">городского поселения города Чухлома </w:t>
      </w:r>
      <w:r w:rsidRPr="00CC64C4">
        <w:rPr>
          <w:rFonts w:ascii="Arial" w:hAnsi="Arial" w:cs="Arial"/>
          <w:bCs/>
          <w:sz w:val="20"/>
          <w:szCs w:val="20"/>
          <w:lang w:eastAsia="ar-SA"/>
        </w:rPr>
        <w:t>имеются централизованные системы водоснабжения. Техническое состояние сетей и сооружений не обеспечивает предъявляемых к ним требований. Некоторые водопроводные сети находятся в аварийном состоянии. Скважины оснащены насосами ЭЦВ. Насосы работают в автоматическом режиме.</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Перед поступлением воды в разводящую сеть производится аэрированние воды с дальнейшим пропусканием её через песчаные фильтры. </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Водопроводные сети выполнены из стали, полиэтилена, чугуна и асбестоцемента. Существующие водопроводные сети имеют диаметр труб 50, 100, 160 и 200 мм. Общая протяженность сетей 29,588 км со степенью износа более 50%.</w:t>
      </w:r>
    </w:p>
    <w:p w:rsidR="00F81FE2" w:rsidRPr="00CC64C4" w:rsidRDefault="00F81FE2" w:rsidP="00F81FE2">
      <w:pPr>
        <w:tabs>
          <w:tab w:val="left" w:pos="426"/>
        </w:tabs>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Качество воды, подаваемой потребителям, не соответствует требованиям СанПиН </w:t>
      </w:r>
      <w:r w:rsidRPr="00CC64C4">
        <w:rPr>
          <w:rFonts w:ascii="Arial" w:hAnsi="Arial" w:cs="Arial"/>
          <w:sz w:val="20"/>
          <w:szCs w:val="20"/>
          <w:lang w:eastAsia="ar-SA"/>
        </w:rPr>
        <w:lastRenderedPageBreak/>
        <w:t xml:space="preserve">2.1.4.1074-01 «Питьевая вода. Гигиенические требования к качеству воды централизованных систем питьевого водоснабжения. Контроль качества», </w:t>
      </w:r>
      <w:r w:rsidRPr="00CC64C4">
        <w:rPr>
          <w:rFonts w:ascii="Arial" w:hAnsi="Arial" w:cs="Arial"/>
          <w:sz w:val="20"/>
          <w:szCs w:val="20"/>
        </w:rPr>
        <w:t>вода обладает повышенным содержанием железа.</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680" w:name="_Toc30161224"/>
      <w:r w:rsidRPr="00CC64C4">
        <w:rPr>
          <w:rFonts w:ascii="Arial" w:eastAsia="Microsoft YaHei" w:hAnsi="Arial" w:cs="Arial"/>
          <w:b/>
          <w:bCs/>
          <w:sz w:val="20"/>
          <w:szCs w:val="20"/>
          <w:lang w:eastAsia="ar-SA"/>
        </w:rPr>
        <w:t>1.1.2 Описание территорий поселения, не охваченных централизованными системами водоснабжения</w:t>
      </w:r>
      <w:bookmarkEnd w:id="680"/>
    </w:p>
    <w:p w:rsidR="00F81FE2" w:rsidRPr="00CC64C4" w:rsidRDefault="00F81FE2" w:rsidP="00F81FE2">
      <w:pPr>
        <w:spacing w:line="360" w:lineRule="auto"/>
        <w:ind w:firstLine="709"/>
        <w:contextualSpacing/>
        <w:jc w:val="both"/>
        <w:rPr>
          <w:rFonts w:ascii="Arial" w:hAnsi="Arial" w:cs="Arial"/>
          <w:sz w:val="20"/>
          <w:szCs w:val="20"/>
          <w:lang w:eastAsia="ar-SA"/>
        </w:rPr>
      </w:pPr>
      <w:r w:rsidRPr="00CC64C4">
        <w:rPr>
          <w:rFonts w:ascii="Arial" w:hAnsi="Arial" w:cs="Arial"/>
          <w:sz w:val="20"/>
          <w:szCs w:val="20"/>
          <w:lang w:eastAsia="ar-SA"/>
        </w:rPr>
        <w:t xml:space="preserve">В городском поселении города Чухлома централизованное водоснабжение частично отсутствует на ул. А.А.Яковлева, ул. Новикова, ул. Зеленая, ул. Рыбацкая, ул. Полевая, ул. Березовая, ул. Писемского, ул. Ольховая, пер. Свободы, ул. Луначарского, ул. Дальняя, ул. Пионерская, ул. Советская, ул. Цветочная, ул. Васильковая, ул. Солнечная, ул. Кленовая, ул. Свердлова, ул. Галичская, ул. Буевская, ул. Луговая, ул. Октября, ул. Юбилейная, ул. Садовая, ул. Катенина и ул. Овражная. </w:t>
      </w:r>
    </w:p>
    <w:p w:rsidR="00F81FE2" w:rsidRPr="00CC64C4" w:rsidRDefault="00F81FE2" w:rsidP="00F81FE2">
      <w:pPr>
        <w:spacing w:line="360" w:lineRule="auto"/>
        <w:ind w:firstLine="709"/>
        <w:contextualSpacing/>
        <w:jc w:val="both"/>
        <w:rPr>
          <w:rFonts w:ascii="Arial" w:hAnsi="Arial" w:cs="Arial"/>
          <w:sz w:val="20"/>
          <w:szCs w:val="20"/>
          <w:lang w:eastAsia="ar-SA"/>
        </w:rPr>
      </w:pPr>
      <w:r w:rsidRPr="00CC64C4">
        <w:rPr>
          <w:rFonts w:ascii="Arial" w:hAnsi="Arial" w:cs="Arial"/>
          <w:sz w:val="20"/>
          <w:szCs w:val="20"/>
          <w:lang w:eastAsia="ar-SA"/>
        </w:rPr>
        <w:t>Централизованное водоснабжение полностью отсутствует на ул. Травяная, ул. Сельская, ул. Сосновая, ул. Набережная, пер. Юбилейный, пер. Загородный, пер. Катенина, пер. Дорожный, пер. Первомайский, ул. Лебедева, ул. Новая, ул. Рябиновая, ул. Тихая, ул. Алешковская, ул. Поляная, ул. Отрадная и ул. Соловьинная.</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iCs/>
          <w:spacing w:val="-5"/>
          <w:sz w:val="20"/>
          <w:szCs w:val="20"/>
          <w:lang w:eastAsia="ar-SA"/>
        </w:rPr>
      </w:pPr>
      <w:bookmarkStart w:id="681" w:name="_Toc30161225"/>
      <w:r w:rsidRPr="00CC64C4">
        <w:rPr>
          <w:rFonts w:ascii="Arial" w:eastAsia="Microsoft YaHei" w:hAnsi="Arial" w:cs="Arial"/>
          <w:b/>
          <w:bCs/>
          <w:sz w:val="20"/>
          <w:szCs w:val="20"/>
          <w:lang w:eastAsia="ar-SA"/>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681"/>
    </w:p>
    <w:p w:rsidR="00F81FE2" w:rsidRPr="00CC64C4" w:rsidRDefault="00F81FE2" w:rsidP="00F81FE2">
      <w:pPr>
        <w:spacing w:line="360" w:lineRule="auto"/>
        <w:ind w:firstLine="709"/>
        <w:jc w:val="both"/>
        <w:rPr>
          <w:rFonts w:ascii="Arial" w:eastAsia="Microsoft YaHei" w:hAnsi="Arial" w:cs="Arial"/>
          <w:bCs/>
          <w:iCs/>
          <w:spacing w:val="-5"/>
          <w:sz w:val="20"/>
          <w:szCs w:val="20"/>
          <w:lang w:eastAsia="ar-SA"/>
        </w:rPr>
      </w:pPr>
      <w:r w:rsidRPr="00CC64C4">
        <w:rPr>
          <w:rFonts w:ascii="Arial" w:eastAsia="Microsoft YaHei" w:hAnsi="Arial" w:cs="Arial"/>
          <w:bCs/>
          <w:iCs/>
          <w:spacing w:val="-5"/>
          <w:sz w:val="20"/>
          <w:szCs w:val="20"/>
          <w:lang w:eastAsia="ar-SA"/>
        </w:rPr>
        <w:t xml:space="preserve">Согласно Постановления Правительства Российской Федерации от 05.09. 2013 № 782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rsidR="00F81FE2" w:rsidRPr="00CC64C4" w:rsidRDefault="00F81FE2" w:rsidP="00F81FE2">
      <w:pPr>
        <w:spacing w:line="360" w:lineRule="auto"/>
        <w:ind w:firstLine="709"/>
        <w:rPr>
          <w:rFonts w:ascii="Arial" w:hAnsi="Arial" w:cs="Arial"/>
          <w:sz w:val="20"/>
          <w:szCs w:val="20"/>
          <w:lang w:eastAsia="ar-SA"/>
        </w:rPr>
      </w:pPr>
      <w:r w:rsidRPr="00CC64C4">
        <w:rPr>
          <w:rFonts w:ascii="Arial" w:eastAsia="Microsoft YaHei" w:hAnsi="Arial" w:cs="Arial"/>
          <w:bCs/>
          <w:iCs/>
          <w:spacing w:val="-5"/>
          <w:sz w:val="20"/>
          <w:szCs w:val="20"/>
          <w:lang w:eastAsia="ar-SA"/>
        </w:rPr>
        <w:t xml:space="preserve">В </w:t>
      </w:r>
      <w:r w:rsidRPr="00CC64C4">
        <w:rPr>
          <w:rFonts w:ascii="Arial" w:hAnsi="Arial" w:cs="Arial"/>
          <w:sz w:val="20"/>
          <w:szCs w:val="20"/>
          <w:lang w:eastAsia="ar-SA"/>
        </w:rPr>
        <w:t xml:space="preserve">городском поселении города Чухлома </w:t>
      </w:r>
      <w:r w:rsidRPr="00CC64C4">
        <w:rPr>
          <w:rFonts w:ascii="Arial" w:eastAsia="Microsoft YaHei" w:hAnsi="Arial" w:cs="Arial"/>
          <w:bCs/>
          <w:iCs/>
          <w:spacing w:val="-5"/>
          <w:sz w:val="20"/>
          <w:szCs w:val="20"/>
          <w:lang w:eastAsia="ar-SA"/>
        </w:rPr>
        <w:t>имеется технологическая зона, эксплуатирующей организацией является ООО «Дом Ильичевых».</w:t>
      </w:r>
    </w:p>
    <w:p w:rsidR="00F81FE2" w:rsidRPr="00CC64C4" w:rsidRDefault="00F81FE2" w:rsidP="00CC64C4">
      <w:pPr>
        <w:spacing w:line="360" w:lineRule="auto"/>
        <w:ind w:firstLine="708"/>
        <w:jc w:val="both"/>
        <w:rPr>
          <w:rFonts w:ascii="Arial" w:eastAsia="Microsoft YaHei" w:hAnsi="Arial" w:cs="Arial"/>
          <w:b/>
          <w:bCs/>
          <w:sz w:val="20"/>
          <w:szCs w:val="20"/>
          <w:lang w:eastAsia="ar-SA"/>
        </w:rPr>
      </w:pPr>
      <w:r w:rsidRPr="00CC64C4">
        <w:rPr>
          <w:rFonts w:ascii="Arial" w:hAnsi="Arial" w:cs="Arial"/>
          <w:sz w:val="20"/>
          <w:szCs w:val="20"/>
          <w:lang w:eastAsia="ar-SA"/>
        </w:rPr>
        <w:t xml:space="preserve"> </w:t>
      </w:r>
      <w:bookmarkStart w:id="682" w:name="_Toc30161226"/>
      <w:r w:rsidRPr="00CC64C4">
        <w:rPr>
          <w:rFonts w:ascii="Arial" w:eastAsia="Microsoft YaHei" w:hAnsi="Arial" w:cs="Arial"/>
          <w:b/>
          <w:bCs/>
          <w:sz w:val="20"/>
          <w:szCs w:val="20"/>
          <w:lang w:eastAsia="ar-SA"/>
        </w:rPr>
        <w:t>1.1.4 Описание результатов технического обследования централизованных систем водоснабжения</w:t>
      </w:r>
      <w:bookmarkEnd w:id="682"/>
    </w:p>
    <w:p w:rsidR="00F81FE2" w:rsidRPr="00CC64C4" w:rsidRDefault="00F81FE2" w:rsidP="00F81FE2">
      <w:pPr>
        <w:spacing w:line="360" w:lineRule="auto"/>
        <w:ind w:firstLine="709"/>
        <w:rPr>
          <w:rFonts w:ascii="Arial" w:hAnsi="Arial" w:cs="Arial"/>
          <w:b/>
          <w:spacing w:val="-4"/>
          <w:sz w:val="20"/>
          <w:szCs w:val="20"/>
          <w:lang w:eastAsia="ar-SA"/>
        </w:rPr>
      </w:pPr>
      <w:r w:rsidRPr="00CC64C4">
        <w:rPr>
          <w:rFonts w:ascii="Arial" w:hAnsi="Arial" w:cs="Arial"/>
          <w:b/>
          <w:sz w:val="20"/>
          <w:szCs w:val="20"/>
          <w:lang w:eastAsia="ar-SA"/>
        </w:rPr>
        <w:t xml:space="preserve">А) Состояние существующих источников водоснабжения и водозаборных сооружений. </w:t>
      </w:r>
    </w:p>
    <w:p w:rsidR="00F81FE2" w:rsidRPr="00CC64C4" w:rsidRDefault="00F81FE2" w:rsidP="00F81FE2">
      <w:pPr>
        <w:spacing w:line="360" w:lineRule="auto"/>
        <w:ind w:firstLine="709"/>
        <w:rPr>
          <w:rFonts w:ascii="Arial" w:hAnsi="Arial" w:cs="Arial"/>
          <w:sz w:val="20"/>
          <w:szCs w:val="20"/>
          <w:lang w:eastAsia="ar-SA"/>
        </w:rPr>
      </w:pPr>
      <w:r w:rsidRPr="00CC64C4">
        <w:rPr>
          <w:rFonts w:ascii="Arial" w:hAnsi="Arial" w:cs="Arial"/>
          <w:spacing w:val="-4"/>
          <w:sz w:val="20"/>
          <w:szCs w:val="20"/>
          <w:lang w:eastAsia="ar-SA"/>
        </w:rPr>
        <w:t>Источником</w:t>
      </w:r>
      <w:r w:rsidRPr="00CC64C4">
        <w:rPr>
          <w:rFonts w:ascii="Arial" w:hAnsi="Arial" w:cs="Arial"/>
          <w:spacing w:val="62"/>
          <w:sz w:val="20"/>
          <w:szCs w:val="20"/>
          <w:lang w:eastAsia="ar-SA"/>
        </w:rPr>
        <w:t xml:space="preserve"> </w:t>
      </w:r>
      <w:r w:rsidRPr="00CC64C4">
        <w:rPr>
          <w:rFonts w:ascii="Arial" w:hAnsi="Arial" w:cs="Arial"/>
          <w:sz w:val="20"/>
          <w:szCs w:val="20"/>
          <w:lang w:eastAsia="ar-SA"/>
        </w:rPr>
        <w:t>хозяйственно-питьевого водоснабжения являются 7 скважин</w:t>
      </w:r>
      <w:r w:rsidRPr="00CC64C4">
        <w:rPr>
          <w:rFonts w:ascii="Arial" w:hAnsi="Arial" w:cs="Arial"/>
          <w:spacing w:val="-3"/>
          <w:sz w:val="20"/>
          <w:szCs w:val="20"/>
          <w:lang w:eastAsia="ar-SA"/>
        </w:rPr>
        <w:t xml:space="preserve">, которые расположены на территории городского поселения. </w:t>
      </w:r>
    </w:p>
    <w:p w:rsidR="00F81FE2" w:rsidRPr="00CC64C4" w:rsidRDefault="00F81FE2" w:rsidP="00F81FE2">
      <w:pPr>
        <w:spacing w:line="360" w:lineRule="auto"/>
        <w:ind w:firstLine="709"/>
        <w:rPr>
          <w:rFonts w:ascii="Arial" w:hAnsi="Arial" w:cs="Arial"/>
          <w:bCs/>
          <w:sz w:val="20"/>
          <w:szCs w:val="20"/>
          <w:lang w:eastAsia="ar-SA"/>
        </w:rPr>
      </w:pPr>
      <w:r w:rsidRPr="00CC64C4">
        <w:rPr>
          <w:rFonts w:ascii="Arial" w:hAnsi="Arial" w:cs="Arial"/>
          <w:sz w:val="20"/>
          <w:szCs w:val="20"/>
          <w:lang w:eastAsia="ar-SA"/>
        </w:rPr>
        <w:t>Отбор проб воды осуществляется из водоразводящей сети, отверстием для замера уровня воды и устройством для учета поднимаемой воды.</w:t>
      </w:r>
    </w:p>
    <w:p w:rsidR="00F81FE2" w:rsidRPr="00CC64C4" w:rsidRDefault="00F81FE2" w:rsidP="00F81FE2">
      <w:pPr>
        <w:spacing w:line="360" w:lineRule="auto"/>
        <w:ind w:firstLine="709"/>
        <w:rPr>
          <w:rFonts w:ascii="Arial" w:hAnsi="Arial" w:cs="Arial"/>
          <w:sz w:val="20"/>
          <w:szCs w:val="20"/>
          <w:lang w:eastAsia="ar-SA"/>
        </w:rPr>
      </w:pPr>
      <w:r w:rsidRPr="00CC64C4">
        <w:rPr>
          <w:rFonts w:ascii="Arial" w:hAnsi="Arial" w:cs="Arial"/>
          <w:bCs/>
          <w:sz w:val="20"/>
          <w:szCs w:val="20"/>
          <w:lang w:eastAsia="ar-SA"/>
        </w:rPr>
        <w:t xml:space="preserve">Все скважины оборудованы кранами для отбора проб воды, отверстием для замера уровня воды и устройствами для учета поднимаемой воды. Скважины оборудованы оголовками и герметично закрыты. На артезианских скважинах установлены погружные насосы марки ЭЦВ. </w:t>
      </w:r>
    </w:p>
    <w:p w:rsidR="00F81FE2" w:rsidRPr="00CC64C4" w:rsidRDefault="00F81FE2" w:rsidP="00F81FE2">
      <w:pPr>
        <w:spacing w:line="360" w:lineRule="auto"/>
        <w:ind w:firstLine="709"/>
        <w:jc w:val="both"/>
        <w:rPr>
          <w:rFonts w:ascii="Arial" w:hAnsi="Arial" w:cs="Arial"/>
          <w:color w:val="000000"/>
          <w:sz w:val="20"/>
          <w:szCs w:val="20"/>
          <w:lang w:eastAsia="ar-SA"/>
        </w:rPr>
      </w:pPr>
      <w:r w:rsidRPr="00CC64C4">
        <w:rPr>
          <w:rFonts w:ascii="Arial" w:hAnsi="Arial" w:cs="Arial"/>
          <w:sz w:val="20"/>
          <w:szCs w:val="20"/>
          <w:lang w:eastAsia="ar-SA"/>
        </w:rPr>
        <w:t xml:space="preserve">Таблица 1 </w:t>
      </w:r>
      <w:r w:rsidRPr="00CC64C4">
        <w:rPr>
          <w:rFonts w:ascii="Arial" w:hAnsi="Arial" w:cs="Arial"/>
          <w:sz w:val="20"/>
          <w:szCs w:val="20"/>
        </w:rPr>
        <w:t xml:space="preserve">- </w:t>
      </w:r>
      <w:r w:rsidRPr="00CC64C4">
        <w:rPr>
          <w:rFonts w:ascii="Arial" w:hAnsi="Arial" w:cs="Arial"/>
          <w:color w:val="000000"/>
          <w:sz w:val="20"/>
          <w:szCs w:val="20"/>
        </w:rPr>
        <w:t>Основные показатели источников водоснабжения.</w:t>
      </w:r>
    </w:p>
    <w:tbl>
      <w:tblPr>
        <w:tblW w:w="0" w:type="auto"/>
        <w:tblInd w:w="-309" w:type="dxa"/>
        <w:tblLayout w:type="fixed"/>
        <w:tblLook w:val="0000" w:firstRow="0" w:lastRow="0" w:firstColumn="0" w:lastColumn="0" w:noHBand="0" w:noVBand="0"/>
      </w:tblPr>
      <w:tblGrid>
        <w:gridCol w:w="375"/>
        <w:gridCol w:w="1775"/>
        <w:gridCol w:w="1132"/>
        <w:gridCol w:w="1709"/>
        <w:gridCol w:w="1908"/>
        <w:gridCol w:w="1150"/>
        <w:gridCol w:w="975"/>
        <w:gridCol w:w="1079"/>
      </w:tblGrid>
      <w:tr w:rsidR="00F81FE2" w:rsidRPr="00CC64C4" w:rsidTr="00F81FE2">
        <w:trPr>
          <w:trHeight w:val="1700"/>
        </w:trPr>
        <w:tc>
          <w:tcPr>
            <w:tcW w:w="375"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lastRenderedPageBreak/>
              <w:t>№</w:t>
            </w:r>
          </w:p>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п/п</w:t>
            </w:r>
          </w:p>
        </w:tc>
        <w:tc>
          <w:tcPr>
            <w:tcW w:w="1775"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Наименование</w:t>
            </w:r>
          </w:p>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водозабора, населенный пункт, адрес</w:t>
            </w:r>
          </w:p>
        </w:tc>
        <w:tc>
          <w:tcPr>
            <w:tcW w:w="1132"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Производительноть,</w:t>
            </w:r>
          </w:p>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м</w:t>
            </w:r>
            <w:r w:rsidRPr="00CC64C4">
              <w:rPr>
                <w:rFonts w:ascii="Arial" w:hAnsi="Arial" w:cs="Arial"/>
                <w:sz w:val="20"/>
                <w:szCs w:val="20"/>
                <w:vertAlign w:val="superscript"/>
                <w:lang w:eastAsia="ar-SA"/>
              </w:rPr>
              <w:t>3</w:t>
            </w:r>
            <w:r w:rsidRPr="00CC64C4">
              <w:rPr>
                <w:rFonts w:ascii="Arial" w:hAnsi="Arial" w:cs="Arial"/>
                <w:sz w:val="20"/>
                <w:szCs w:val="20"/>
                <w:lang w:eastAsia="ar-SA"/>
              </w:rPr>
              <w:t>/час</w:t>
            </w:r>
          </w:p>
        </w:tc>
        <w:tc>
          <w:tcPr>
            <w:tcW w:w="1709"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Характеристики насоса,</w:t>
            </w:r>
          </w:p>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станции подкачки, м</w:t>
            </w:r>
            <w:r w:rsidRPr="00CC64C4">
              <w:rPr>
                <w:rFonts w:ascii="Arial" w:hAnsi="Arial" w:cs="Arial"/>
                <w:sz w:val="20"/>
                <w:szCs w:val="20"/>
                <w:vertAlign w:val="superscript"/>
                <w:lang w:eastAsia="ar-SA"/>
              </w:rPr>
              <w:t>3</w:t>
            </w:r>
            <w:r w:rsidRPr="00CC64C4">
              <w:rPr>
                <w:rFonts w:ascii="Arial" w:hAnsi="Arial" w:cs="Arial"/>
                <w:sz w:val="20"/>
                <w:szCs w:val="20"/>
                <w:lang w:eastAsia="ar-SA"/>
              </w:rPr>
              <w:t>/час</w:t>
            </w:r>
          </w:p>
        </w:tc>
        <w:tc>
          <w:tcPr>
            <w:tcW w:w="1908"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Характеристик и водонапорной башни, резервуара</w:t>
            </w:r>
          </w:p>
        </w:tc>
        <w:tc>
          <w:tcPr>
            <w:tcW w:w="1150"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Глубина, м</w:t>
            </w:r>
          </w:p>
        </w:tc>
        <w:tc>
          <w:tcPr>
            <w:tcW w:w="975"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Год постройки</w:t>
            </w:r>
          </w:p>
        </w:tc>
        <w:tc>
          <w:tcPr>
            <w:tcW w:w="1079"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Степень износа, %</w:t>
            </w:r>
          </w:p>
        </w:tc>
      </w:tr>
      <w:tr w:rsidR="00F81FE2" w:rsidRPr="00CC64C4" w:rsidTr="00F81FE2">
        <w:trPr>
          <w:trHeight w:val="275"/>
        </w:trPr>
        <w:tc>
          <w:tcPr>
            <w:tcW w:w="375"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w:t>
            </w:r>
          </w:p>
        </w:tc>
        <w:tc>
          <w:tcPr>
            <w:tcW w:w="1775"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w:t>
            </w:r>
          </w:p>
        </w:tc>
        <w:tc>
          <w:tcPr>
            <w:tcW w:w="1132"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3</w:t>
            </w:r>
          </w:p>
        </w:tc>
        <w:tc>
          <w:tcPr>
            <w:tcW w:w="1709"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4</w:t>
            </w:r>
          </w:p>
        </w:tc>
        <w:tc>
          <w:tcPr>
            <w:tcW w:w="1908"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5</w:t>
            </w:r>
          </w:p>
        </w:tc>
        <w:tc>
          <w:tcPr>
            <w:tcW w:w="1150"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6</w:t>
            </w:r>
          </w:p>
        </w:tc>
        <w:tc>
          <w:tcPr>
            <w:tcW w:w="975"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7</w:t>
            </w:r>
          </w:p>
        </w:tc>
        <w:tc>
          <w:tcPr>
            <w:tcW w:w="1079"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8</w:t>
            </w:r>
          </w:p>
        </w:tc>
      </w:tr>
      <w:tr w:rsidR="00F81FE2" w:rsidRPr="00CC64C4" w:rsidTr="00F81FE2">
        <w:trPr>
          <w:trHeight w:val="554"/>
        </w:trPr>
        <w:tc>
          <w:tcPr>
            <w:tcW w:w="375"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w:t>
            </w:r>
          </w:p>
        </w:tc>
        <w:tc>
          <w:tcPr>
            <w:tcW w:w="1775"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№2088г. Чухлома ул.Калинина</w:t>
            </w:r>
          </w:p>
        </w:tc>
        <w:tc>
          <w:tcPr>
            <w:tcW w:w="1132"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21</w:t>
            </w:r>
          </w:p>
        </w:tc>
        <w:tc>
          <w:tcPr>
            <w:tcW w:w="1709"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ЭЦВ 6.16.110</w:t>
            </w:r>
          </w:p>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64</w:t>
            </w:r>
          </w:p>
        </w:tc>
        <w:tc>
          <w:tcPr>
            <w:tcW w:w="1908" w:type="dxa"/>
            <w:shd w:val="clear" w:color="auto" w:fill="auto"/>
            <w:vAlign w:val="center"/>
          </w:tcPr>
          <w:p w:rsidR="00F81FE2" w:rsidRPr="00CC64C4" w:rsidRDefault="00F81FE2" w:rsidP="00F81FE2">
            <w:pPr>
              <w:jc w:val="center"/>
              <w:rPr>
                <w:rFonts w:ascii="Arial" w:hAnsi="Arial" w:cs="Arial"/>
                <w:color w:val="FF0000"/>
                <w:sz w:val="20"/>
                <w:szCs w:val="20"/>
              </w:rPr>
            </w:pPr>
          </w:p>
        </w:tc>
        <w:tc>
          <w:tcPr>
            <w:tcW w:w="1150"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140м</w:t>
            </w:r>
          </w:p>
        </w:tc>
        <w:tc>
          <w:tcPr>
            <w:tcW w:w="975"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rPr>
              <w:t>1971</w:t>
            </w:r>
          </w:p>
        </w:tc>
        <w:tc>
          <w:tcPr>
            <w:tcW w:w="1079"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rPr>
              <w:t>15%</w:t>
            </w:r>
          </w:p>
        </w:tc>
      </w:tr>
      <w:tr w:rsidR="00F81FE2" w:rsidRPr="00CC64C4" w:rsidTr="00F81FE2">
        <w:trPr>
          <w:trHeight w:val="554"/>
        </w:trPr>
        <w:tc>
          <w:tcPr>
            <w:tcW w:w="375"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w:t>
            </w:r>
          </w:p>
        </w:tc>
        <w:tc>
          <w:tcPr>
            <w:tcW w:w="1775"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№2125г. Чухлома ул.Калинина</w:t>
            </w:r>
          </w:p>
        </w:tc>
        <w:tc>
          <w:tcPr>
            <w:tcW w:w="1132"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резервная</w:t>
            </w:r>
          </w:p>
        </w:tc>
        <w:tc>
          <w:tcPr>
            <w:tcW w:w="1709"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ЭЦВ 6.6,5.80</w:t>
            </w:r>
          </w:p>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68</w:t>
            </w:r>
          </w:p>
        </w:tc>
        <w:tc>
          <w:tcPr>
            <w:tcW w:w="1908" w:type="dxa"/>
            <w:shd w:val="clear" w:color="auto" w:fill="auto"/>
            <w:vAlign w:val="center"/>
          </w:tcPr>
          <w:p w:rsidR="00F81FE2" w:rsidRPr="00CC64C4" w:rsidRDefault="00F81FE2" w:rsidP="00F81FE2">
            <w:pPr>
              <w:jc w:val="center"/>
              <w:rPr>
                <w:rFonts w:ascii="Arial" w:hAnsi="Arial" w:cs="Arial"/>
                <w:color w:val="FF0000"/>
                <w:sz w:val="20"/>
                <w:szCs w:val="20"/>
              </w:rPr>
            </w:pPr>
          </w:p>
        </w:tc>
        <w:tc>
          <w:tcPr>
            <w:tcW w:w="1150"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140м</w:t>
            </w:r>
          </w:p>
        </w:tc>
        <w:tc>
          <w:tcPr>
            <w:tcW w:w="975"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rPr>
              <w:t>1971</w:t>
            </w:r>
          </w:p>
        </w:tc>
        <w:tc>
          <w:tcPr>
            <w:tcW w:w="1079"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rPr>
              <w:t>100%</w:t>
            </w:r>
          </w:p>
        </w:tc>
      </w:tr>
      <w:tr w:rsidR="00F81FE2" w:rsidRPr="00CC64C4" w:rsidTr="00F81FE2">
        <w:trPr>
          <w:trHeight w:val="554"/>
        </w:trPr>
        <w:tc>
          <w:tcPr>
            <w:tcW w:w="375"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3</w:t>
            </w:r>
          </w:p>
        </w:tc>
        <w:tc>
          <w:tcPr>
            <w:tcW w:w="1775"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№2443г. Чухлома ул.Калинина</w:t>
            </w:r>
          </w:p>
        </w:tc>
        <w:tc>
          <w:tcPr>
            <w:tcW w:w="1132"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6</w:t>
            </w:r>
          </w:p>
        </w:tc>
        <w:tc>
          <w:tcPr>
            <w:tcW w:w="1709"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ЭЦВ 6.6,5.80</w:t>
            </w:r>
          </w:p>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60</w:t>
            </w:r>
          </w:p>
        </w:tc>
        <w:tc>
          <w:tcPr>
            <w:tcW w:w="1908" w:type="dxa"/>
            <w:shd w:val="clear" w:color="auto" w:fill="auto"/>
            <w:vAlign w:val="center"/>
          </w:tcPr>
          <w:p w:rsidR="00F81FE2" w:rsidRPr="00CC64C4" w:rsidRDefault="00F81FE2" w:rsidP="00F81FE2">
            <w:pPr>
              <w:jc w:val="center"/>
              <w:rPr>
                <w:rFonts w:ascii="Arial" w:hAnsi="Arial" w:cs="Arial"/>
                <w:color w:val="FF0000"/>
                <w:sz w:val="20"/>
                <w:szCs w:val="20"/>
              </w:rPr>
            </w:pPr>
          </w:p>
        </w:tc>
        <w:tc>
          <w:tcPr>
            <w:tcW w:w="1150"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120м</w:t>
            </w:r>
          </w:p>
        </w:tc>
        <w:tc>
          <w:tcPr>
            <w:tcW w:w="975"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rPr>
              <w:t>1972</w:t>
            </w:r>
          </w:p>
        </w:tc>
        <w:tc>
          <w:tcPr>
            <w:tcW w:w="1079"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rPr>
              <w:t>100%</w:t>
            </w:r>
          </w:p>
        </w:tc>
      </w:tr>
      <w:tr w:rsidR="00F81FE2" w:rsidRPr="009F50D0" w:rsidTr="00F81FE2">
        <w:trPr>
          <w:trHeight w:val="700"/>
        </w:trPr>
        <w:tc>
          <w:tcPr>
            <w:tcW w:w="375"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lang w:eastAsia="ar-SA"/>
              </w:rPr>
              <w:t>4</w:t>
            </w:r>
          </w:p>
        </w:tc>
        <w:tc>
          <w:tcPr>
            <w:tcW w:w="1775"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lang w:eastAsia="ar-SA"/>
              </w:rPr>
              <w:t>№5221г.</w:t>
            </w:r>
            <w:r>
              <w:rPr>
                <w:rFonts w:ascii="Arial" w:hAnsi="Arial" w:cs="Arial"/>
                <w:lang w:eastAsia="ar-SA"/>
              </w:rPr>
              <w:t xml:space="preserve"> </w:t>
            </w:r>
            <w:r w:rsidRPr="009F50D0">
              <w:rPr>
                <w:rFonts w:ascii="Arial" w:hAnsi="Arial" w:cs="Arial"/>
                <w:lang w:eastAsia="ar-SA"/>
              </w:rPr>
              <w:t>Чухлома Пер. Семеновский</w:t>
            </w:r>
          </w:p>
        </w:tc>
        <w:tc>
          <w:tcPr>
            <w:tcW w:w="1132"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lang w:eastAsia="ar-SA"/>
              </w:rPr>
              <w:t>12</w:t>
            </w:r>
          </w:p>
        </w:tc>
        <w:tc>
          <w:tcPr>
            <w:tcW w:w="1709"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lang w:eastAsia="ar-SA"/>
              </w:rPr>
              <w:t>ЭЦВ 6.10.110</w:t>
            </w:r>
          </w:p>
          <w:p w:rsidR="00F81FE2" w:rsidRPr="009F50D0" w:rsidRDefault="00F81FE2" w:rsidP="00F81FE2">
            <w:pPr>
              <w:jc w:val="center"/>
              <w:rPr>
                <w:rFonts w:ascii="Arial" w:hAnsi="Arial" w:cs="Arial"/>
                <w:lang w:eastAsia="ar-SA"/>
              </w:rPr>
            </w:pPr>
            <w:r w:rsidRPr="009F50D0">
              <w:rPr>
                <w:rFonts w:ascii="Arial" w:hAnsi="Arial" w:cs="Arial"/>
                <w:lang w:eastAsia="ar-SA"/>
              </w:rPr>
              <w:t>60</w:t>
            </w:r>
          </w:p>
        </w:tc>
        <w:tc>
          <w:tcPr>
            <w:tcW w:w="1908" w:type="dxa"/>
            <w:shd w:val="clear" w:color="auto" w:fill="auto"/>
            <w:vAlign w:val="center"/>
          </w:tcPr>
          <w:p w:rsidR="00F81FE2" w:rsidRPr="009F50D0" w:rsidRDefault="00F81FE2" w:rsidP="00F81FE2">
            <w:pPr>
              <w:jc w:val="center"/>
              <w:rPr>
                <w:rFonts w:ascii="Arial" w:hAnsi="Arial" w:cs="Arial"/>
                <w:color w:val="FF0000"/>
              </w:rPr>
            </w:pPr>
          </w:p>
        </w:tc>
        <w:tc>
          <w:tcPr>
            <w:tcW w:w="1150"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lang w:eastAsia="ar-SA"/>
              </w:rPr>
              <w:t>142м</w:t>
            </w:r>
          </w:p>
        </w:tc>
        <w:tc>
          <w:tcPr>
            <w:tcW w:w="975"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rPr>
              <w:t>1994</w:t>
            </w:r>
          </w:p>
        </w:tc>
        <w:tc>
          <w:tcPr>
            <w:tcW w:w="1079"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rPr>
              <w:t>100%</w:t>
            </w:r>
          </w:p>
        </w:tc>
      </w:tr>
      <w:tr w:rsidR="00F81FE2" w:rsidRPr="009F50D0" w:rsidTr="00F81FE2">
        <w:trPr>
          <w:trHeight w:val="700"/>
        </w:trPr>
        <w:tc>
          <w:tcPr>
            <w:tcW w:w="375"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lang w:eastAsia="ar-SA"/>
              </w:rPr>
              <w:t>5</w:t>
            </w:r>
          </w:p>
        </w:tc>
        <w:tc>
          <w:tcPr>
            <w:tcW w:w="1775"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lang w:eastAsia="ar-SA"/>
              </w:rPr>
              <w:t>№5233г.</w:t>
            </w:r>
            <w:r>
              <w:rPr>
                <w:rFonts w:ascii="Arial" w:hAnsi="Arial" w:cs="Arial"/>
                <w:lang w:eastAsia="ar-SA"/>
              </w:rPr>
              <w:t xml:space="preserve"> </w:t>
            </w:r>
            <w:r w:rsidRPr="009F50D0">
              <w:rPr>
                <w:rFonts w:ascii="Arial" w:hAnsi="Arial" w:cs="Arial"/>
                <w:lang w:eastAsia="ar-SA"/>
              </w:rPr>
              <w:t>Чухлома Пер. Семеновский</w:t>
            </w:r>
          </w:p>
        </w:tc>
        <w:tc>
          <w:tcPr>
            <w:tcW w:w="1132"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lang w:eastAsia="ar-SA"/>
              </w:rPr>
              <w:t>10</w:t>
            </w:r>
          </w:p>
        </w:tc>
        <w:tc>
          <w:tcPr>
            <w:tcW w:w="1709"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lang w:eastAsia="ar-SA"/>
              </w:rPr>
              <w:t>ЭЦВ 6.10.80</w:t>
            </w:r>
          </w:p>
          <w:p w:rsidR="00F81FE2" w:rsidRPr="009F50D0" w:rsidRDefault="00F81FE2" w:rsidP="00F81FE2">
            <w:pPr>
              <w:jc w:val="center"/>
              <w:rPr>
                <w:rFonts w:ascii="Arial" w:hAnsi="Arial" w:cs="Arial"/>
                <w:lang w:eastAsia="ar-SA"/>
              </w:rPr>
            </w:pPr>
            <w:r w:rsidRPr="009F50D0">
              <w:rPr>
                <w:rFonts w:ascii="Arial" w:hAnsi="Arial" w:cs="Arial"/>
                <w:lang w:eastAsia="ar-SA"/>
              </w:rPr>
              <w:t>80</w:t>
            </w:r>
          </w:p>
        </w:tc>
        <w:tc>
          <w:tcPr>
            <w:tcW w:w="1908" w:type="dxa"/>
            <w:shd w:val="clear" w:color="auto" w:fill="auto"/>
            <w:vAlign w:val="center"/>
          </w:tcPr>
          <w:p w:rsidR="00F81FE2" w:rsidRPr="009F50D0" w:rsidRDefault="00F81FE2" w:rsidP="00F81FE2">
            <w:pPr>
              <w:jc w:val="center"/>
              <w:rPr>
                <w:rFonts w:ascii="Arial" w:hAnsi="Arial" w:cs="Arial"/>
                <w:color w:val="FF0000"/>
              </w:rPr>
            </w:pPr>
          </w:p>
        </w:tc>
        <w:tc>
          <w:tcPr>
            <w:tcW w:w="1150"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lang w:eastAsia="ar-SA"/>
              </w:rPr>
              <w:t>128м</w:t>
            </w:r>
          </w:p>
        </w:tc>
        <w:tc>
          <w:tcPr>
            <w:tcW w:w="975"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rPr>
              <w:t>1994</w:t>
            </w:r>
          </w:p>
        </w:tc>
        <w:tc>
          <w:tcPr>
            <w:tcW w:w="1079"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rPr>
              <w:t>100%</w:t>
            </w:r>
          </w:p>
        </w:tc>
      </w:tr>
      <w:tr w:rsidR="00F81FE2" w:rsidRPr="009F50D0" w:rsidTr="00F81FE2">
        <w:trPr>
          <w:trHeight w:val="700"/>
        </w:trPr>
        <w:tc>
          <w:tcPr>
            <w:tcW w:w="375"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lang w:eastAsia="ar-SA"/>
              </w:rPr>
              <w:t>6</w:t>
            </w:r>
          </w:p>
        </w:tc>
        <w:tc>
          <w:tcPr>
            <w:tcW w:w="1775"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lang w:eastAsia="ar-SA"/>
              </w:rPr>
              <w:t>№5292г.</w:t>
            </w:r>
            <w:r>
              <w:rPr>
                <w:rFonts w:ascii="Arial" w:hAnsi="Arial" w:cs="Arial"/>
                <w:lang w:eastAsia="ar-SA"/>
              </w:rPr>
              <w:t xml:space="preserve"> </w:t>
            </w:r>
            <w:r w:rsidRPr="009F50D0">
              <w:rPr>
                <w:rFonts w:ascii="Arial" w:hAnsi="Arial" w:cs="Arial"/>
                <w:lang w:eastAsia="ar-SA"/>
              </w:rPr>
              <w:t>Чухлома Пер. Семеновский</w:t>
            </w:r>
          </w:p>
        </w:tc>
        <w:tc>
          <w:tcPr>
            <w:tcW w:w="1132"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lang w:eastAsia="ar-SA"/>
              </w:rPr>
              <w:t>резервная</w:t>
            </w:r>
          </w:p>
        </w:tc>
        <w:tc>
          <w:tcPr>
            <w:tcW w:w="1709"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lang w:eastAsia="ar-SA"/>
              </w:rPr>
              <w:t>ЭЦВ 6.10.120</w:t>
            </w:r>
          </w:p>
          <w:p w:rsidR="00F81FE2" w:rsidRPr="009F50D0" w:rsidRDefault="00F81FE2" w:rsidP="00F81FE2">
            <w:pPr>
              <w:jc w:val="center"/>
              <w:rPr>
                <w:rFonts w:ascii="Arial" w:hAnsi="Arial" w:cs="Arial"/>
                <w:lang w:eastAsia="ar-SA"/>
              </w:rPr>
            </w:pPr>
            <w:r w:rsidRPr="009F50D0">
              <w:rPr>
                <w:rFonts w:ascii="Arial" w:hAnsi="Arial" w:cs="Arial"/>
                <w:lang w:eastAsia="ar-SA"/>
              </w:rPr>
              <w:t>80</w:t>
            </w:r>
          </w:p>
        </w:tc>
        <w:tc>
          <w:tcPr>
            <w:tcW w:w="1908" w:type="dxa"/>
            <w:shd w:val="clear" w:color="auto" w:fill="auto"/>
            <w:vAlign w:val="center"/>
          </w:tcPr>
          <w:p w:rsidR="00F81FE2" w:rsidRPr="009F50D0" w:rsidRDefault="00F81FE2" w:rsidP="00F81FE2">
            <w:pPr>
              <w:jc w:val="center"/>
              <w:rPr>
                <w:rFonts w:ascii="Arial" w:hAnsi="Arial" w:cs="Arial"/>
                <w:color w:val="FF0000"/>
              </w:rPr>
            </w:pPr>
          </w:p>
        </w:tc>
        <w:tc>
          <w:tcPr>
            <w:tcW w:w="1150"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lang w:eastAsia="ar-SA"/>
              </w:rPr>
              <w:t>116,5м</w:t>
            </w:r>
          </w:p>
        </w:tc>
        <w:tc>
          <w:tcPr>
            <w:tcW w:w="975"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rPr>
              <w:t>1997</w:t>
            </w:r>
          </w:p>
        </w:tc>
        <w:tc>
          <w:tcPr>
            <w:tcW w:w="1079"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rPr>
              <w:t>100%</w:t>
            </w:r>
          </w:p>
        </w:tc>
      </w:tr>
      <w:tr w:rsidR="00F81FE2" w:rsidRPr="009F50D0" w:rsidTr="00F81FE2">
        <w:trPr>
          <w:trHeight w:val="700"/>
        </w:trPr>
        <w:tc>
          <w:tcPr>
            <w:tcW w:w="375"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lang w:eastAsia="ar-SA"/>
              </w:rPr>
              <w:t>7</w:t>
            </w:r>
          </w:p>
        </w:tc>
        <w:tc>
          <w:tcPr>
            <w:tcW w:w="1775"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lang w:eastAsia="ar-SA"/>
              </w:rPr>
              <w:t>№5330г.</w:t>
            </w:r>
            <w:r>
              <w:rPr>
                <w:rFonts w:ascii="Arial" w:hAnsi="Arial" w:cs="Arial"/>
                <w:lang w:eastAsia="ar-SA"/>
              </w:rPr>
              <w:t xml:space="preserve"> </w:t>
            </w:r>
            <w:r w:rsidRPr="009F50D0">
              <w:rPr>
                <w:rFonts w:ascii="Arial" w:hAnsi="Arial" w:cs="Arial"/>
                <w:lang w:eastAsia="ar-SA"/>
              </w:rPr>
              <w:t>Чухлома ул.Калинина</w:t>
            </w:r>
          </w:p>
        </w:tc>
        <w:tc>
          <w:tcPr>
            <w:tcW w:w="1132"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lang w:eastAsia="ar-SA"/>
              </w:rPr>
              <w:t>21</w:t>
            </w:r>
          </w:p>
        </w:tc>
        <w:tc>
          <w:tcPr>
            <w:tcW w:w="1709"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lang w:eastAsia="ar-SA"/>
              </w:rPr>
              <w:t>ЭЦВ 6.16.110</w:t>
            </w:r>
          </w:p>
          <w:p w:rsidR="00F81FE2" w:rsidRPr="009F50D0" w:rsidRDefault="00F81FE2" w:rsidP="00F81FE2">
            <w:pPr>
              <w:jc w:val="center"/>
              <w:rPr>
                <w:rFonts w:ascii="Arial" w:hAnsi="Arial" w:cs="Arial"/>
                <w:lang w:eastAsia="ar-SA"/>
              </w:rPr>
            </w:pPr>
            <w:r w:rsidRPr="009F50D0">
              <w:rPr>
                <w:rFonts w:ascii="Arial" w:hAnsi="Arial" w:cs="Arial"/>
                <w:lang w:eastAsia="ar-SA"/>
              </w:rPr>
              <w:t>80</w:t>
            </w:r>
          </w:p>
        </w:tc>
        <w:tc>
          <w:tcPr>
            <w:tcW w:w="1908" w:type="dxa"/>
            <w:shd w:val="clear" w:color="auto" w:fill="auto"/>
            <w:vAlign w:val="center"/>
          </w:tcPr>
          <w:p w:rsidR="00F81FE2" w:rsidRPr="009F50D0" w:rsidRDefault="00F81FE2" w:rsidP="00F81FE2">
            <w:pPr>
              <w:jc w:val="center"/>
              <w:rPr>
                <w:rFonts w:ascii="Arial" w:hAnsi="Arial" w:cs="Arial"/>
                <w:color w:val="FF0000"/>
              </w:rPr>
            </w:pPr>
          </w:p>
        </w:tc>
        <w:tc>
          <w:tcPr>
            <w:tcW w:w="1150"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lang w:eastAsia="ar-SA"/>
              </w:rPr>
              <w:t>120м</w:t>
            </w:r>
          </w:p>
        </w:tc>
        <w:tc>
          <w:tcPr>
            <w:tcW w:w="975"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rPr>
              <w:t>1998</w:t>
            </w:r>
          </w:p>
        </w:tc>
        <w:tc>
          <w:tcPr>
            <w:tcW w:w="1079" w:type="dxa"/>
            <w:shd w:val="clear" w:color="auto" w:fill="auto"/>
            <w:vAlign w:val="center"/>
          </w:tcPr>
          <w:p w:rsidR="00F81FE2" w:rsidRPr="009F50D0" w:rsidRDefault="00F81FE2" w:rsidP="00F81FE2">
            <w:pPr>
              <w:jc w:val="center"/>
              <w:rPr>
                <w:rFonts w:ascii="Arial" w:hAnsi="Arial" w:cs="Arial"/>
                <w:lang w:eastAsia="ar-SA"/>
              </w:rPr>
            </w:pPr>
            <w:r w:rsidRPr="009F50D0">
              <w:rPr>
                <w:rFonts w:ascii="Arial" w:hAnsi="Arial" w:cs="Arial"/>
              </w:rPr>
              <w:t>100%</w:t>
            </w:r>
          </w:p>
        </w:tc>
      </w:tr>
    </w:tbl>
    <w:p w:rsidR="00F81FE2" w:rsidRPr="009F50D0" w:rsidRDefault="00F81FE2" w:rsidP="00F81FE2">
      <w:pPr>
        <w:spacing w:line="360" w:lineRule="auto"/>
        <w:ind w:firstLine="709"/>
        <w:jc w:val="both"/>
        <w:rPr>
          <w:rFonts w:ascii="Arial" w:hAnsi="Arial" w:cs="Arial"/>
          <w:b/>
          <w:lang w:eastAsia="ar-SA"/>
        </w:rPr>
      </w:pP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b/>
          <w:sz w:val="20"/>
          <w:szCs w:val="20"/>
          <w:lang w:eastAsia="ar-SA"/>
        </w:rPr>
        <w:t>Б) Существующие сооружения очистки и подготовки воды, оценка соответствия применяемой технологической схемы водоподготовки требованиям обеспечения нормативов качества воды.</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Предприятие ООО «Дом Ильичевых» для очистки воды, поднятой со скважин, использует водоочистные сооружения. Принцип работы очистных сооружений основан на окислении воды с дальнейшим пропусканием её через песчаные фильтры. Окисление происходит в резервуаре, где вода смешивается с воздухом. Воздух подаётся компрессором. Далее вода поступает в резервуар чистой воды, из которого насосными станциями </w:t>
      </w:r>
      <w:r w:rsidRPr="00CC64C4">
        <w:rPr>
          <w:rFonts w:ascii="Arial" w:hAnsi="Arial" w:cs="Arial"/>
          <w:sz w:val="20"/>
          <w:szCs w:val="20"/>
          <w:lang w:val="en-US" w:eastAsia="ar-SA"/>
        </w:rPr>
        <w:t>II</w:t>
      </w:r>
      <w:r w:rsidRPr="00CC64C4">
        <w:rPr>
          <w:rFonts w:ascii="Arial" w:hAnsi="Arial" w:cs="Arial"/>
          <w:sz w:val="20"/>
          <w:szCs w:val="20"/>
          <w:lang w:eastAsia="ar-SA"/>
        </w:rPr>
        <w:t xml:space="preserve"> подъема вода подаётся потребителям.</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На песок, использующийся в фильтрах, имеется санитарно-эпидемиологическое заключение от 22.06.2012 года № 34.12.01.571.П.000199.06.10. Песок соответствует санитарным правилам. </w:t>
      </w:r>
    </w:p>
    <w:p w:rsidR="00F81FE2" w:rsidRPr="00CC64C4" w:rsidRDefault="00F81FE2" w:rsidP="00F81FE2">
      <w:pPr>
        <w:spacing w:line="360" w:lineRule="auto"/>
        <w:ind w:firstLine="708"/>
        <w:jc w:val="both"/>
        <w:rPr>
          <w:rFonts w:ascii="Arial" w:hAnsi="Arial" w:cs="Arial"/>
          <w:b/>
          <w:sz w:val="20"/>
          <w:szCs w:val="20"/>
          <w:lang w:eastAsia="ar-SA"/>
        </w:rPr>
      </w:pPr>
      <w:r w:rsidRPr="00CC64C4">
        <w:rPr>
          <w:rFonts w:ascii="Arial" w:hAnsi="Arial" w:cs="Arial"/>
          <w:sz w:val="20"/>
          <w:szCs w:val="20"/>
          <w:lang w:eastAsia="ar-SA"/>
        </w:rPr>
        <w:t xml:space="preserve">Согласно протоколу лабораторных исследований проба питьевой воды не соответствует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 микробиологическим показателям». В соответствии с квалификацией ГОСТ 2761-84 «Источники централизованного хозяйственно-питьевого водоснабжения. Гигиенические, технические требования и правила выбора». </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b/>
          <w:sz w:val="20"/>
          <w:szCs w:val="20"/>
          <w:lang w:eastAsia="ar-SA"/>
        </w:rPr>
        <w:t xml:space="preserve">В) Состояние и функционирование существующих насосных централизованных станций, в том числе оценку энергоэффективности подачи воды. </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На территории водозаборных узлов, располагаются внутриплощадочные сети, сети </w:t>
      </w:r>
      <w:r w:rsidRPr="00CC64C4">
        <w:rPr>
          <w:rFonts w:ascii="Arial" w:hAnsi="Arial" w:cs="Arial"/>
          <w:sz w:val="20"/>
          <w:szCs w:val="20"/>
          <w:lang w:eastAsia="ar-SA"/>
        </w:rPr>
        <w:lastRenderedPageBreak/>
        <w:t xml:space="preserve">электроснабжения и связи. Категория надежности электроснабжения водозабора принята третья, что допускает перерыв в подаче воды на одни сутки. </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Во всех водозаборах установлены погружные насосы марки ЭЦВ. Насосы (погружные) выполняют следующие задачи: </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1. Бесперебойное обеспечение водой водопотребителей в требуемом объеме согласно зонам обслуживания в соответствии с реальным режимом водопотребления.</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2.Экономия средств предприятия за счет снижения затрат на ремонт, обслуживание и содержание оборудования. </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3.Учет и контроль за рациональным использованием тепло-, энерго- и трудовых ресурсов. </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4.Установление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5.Предотвращать возникновение неисправностей и аварийных ситуаций, а в случае их возникновения принимать меры к устранению и локализации аварий в соответствии с планами ликвидации. </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Программное устройство предусматривает возможность включение насосов в определенные часы суток, поддерживает заданные параметры напора в сети, что позволяет значительно снизить затраты электроэнергии до 30-50%.</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Для полного выполнения оценки энергоэффективности подачи воды, которая рассчитывается по соотношениям удельного расхода электрической энергии, необходимого для подачи установленного объема воды и установленного уровня напора, необходимо выполнить следующие поставленные задачи:</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1.Обосновать выбор объективного критерия для оценки энергоэффективности работы насосов системы водоснабжения и составить рекомендации для определения имеющегося потенциала энергосбережения. </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2.Выполнить анализ фактических режимов работы насосов системы водоснабжения и обобщить имеющуюся информацию об эффективности различных способов управления.</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3.Оценить влияние выбора способа управления насосами и характера распределения нагрузки во времени на определение его оптимальных параметров.</w:t>
      </w:r>
    </w:p>
    <w:p w:rsidR="00F81FE2" w:rsidRPr="00CC64C4" w:rsidRDefault="00F81FE2" w:rsidP="00F81FE2">
      <w:pPr>
        <w:spacing w:line="360" w:lineRule="auto"/>
        <w:ind w:firstLine="709"/>
        <w:jc w:val="both"/>
        <w:rPr>
          <w:rFonts w:ascii="Arial" w:hAnsi="Arial" w:cs="Arial"/>
          <w:sz w:val="20"/>
          <w:szCs w:val="20"/>
          <w:u w:val="single"/>
          <w:lang w:eastAsia="ar-SA"/>
        </w:rPr>
      </w:pPr>
      <w:r w:rsidRPr="00CC64C4">
        <w:rPr>
          <w:rFonts w:ascii="Arial" w:hAnsi="Arial" w:cs="Arial"/>
          <w:sz w:val="20"/>
          <w:szCs w:val="20"/>
          <w:lang w:eastAsia="ar-SA"/>
        </w:rPr>
        <w:t xml:space="preserve">4.Провести сравнительный анализ энергоэффективности различных способов управления насосами с учетом возможности применения регулируемого привода. </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u w:val="single"/>
          <w:lang w:eastAsia="ar-SA"/>
        </w:rPr>
        <w:t xml:space="preserve">Оценочные показатели энергоэффективности систем водоснабжения. </w:t>
      </w:r>
    </w:p>
    <w:p w:rsidR="00F81FE2" w:rsidRPr="00CC64C4" w:rsidRDefault="00F81FE2" w:rsidP="00F81FE2">
      <w:pPr>
        <w:spacing w:line="360" w:lineRule="auto"/>
        <w:ind w:firstLine="709"/>
        <w:jc w:val="both"/>
        <w:rPr>
          <w:rFonts w:ascii="Arial" w:hAnsi="Arial" w:cs="Arial"/>
          <w:b/>
          <w:sz w:val="20"/>
          <w:szCs w:val="20"/>
          <w:lang w:eastAsia="ar-SA"/>
        </w:rPr>
      </w:pPr>
      <w:r w:rsidRPr="00CC64C4">
        <w:rPr>
          <w:rFonts w:ascii="Arial" w:hAnsi="Arial" w:cs="Arial"/>
          <w:sz w:val="20"/>
          <w:szCs w:val="20"/>
          <w:lang w:eastAsia="ar-SA"/>
        </w:rPr>
        <w:t xml:space="preserve">Согласно ГОСТ Р 51387-99 показатель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w:t>
      </w:r>
      <w:r w:rsidRPr="00CC64C4">
        <w:rPr>
          <w:rFonts w:ascii="Arial" w:hAnsi="Arial" w:cs="Arial"/>
          <w:sz w:val="20"/>
          <w:szCs w:val="20"/>
          <w:lang w:eastAsia="ar-SA"/>
        </w:rPr>
        <w:lastRenderedPageBreak/>
        <w:t>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b/>
          <w:sz w:val="20"/>
          <w:szCs w:val="20"/>
          <w:lang w:eastAsia="ar-SA"/>
        </w:rPr>
        <w:t>Г)Состояние и функционирование водопроводных сетей и систем водоснабжения, оценка величины износа сетей и определение возможности обеспечения качества воды в процессе транспортировки по этим сетям.</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Снабжение абонентов холодной питьевой водой надлежащего качества осуществляется через централизованную систему сетевого водопровода. Данные сети на территории городского поселения города Чухлома в соответствии с требованиями СНиП 2.04.02-84* являются кольцевыми и тупиковыми. Общая протяженность водопроводных сетей городского поселения города Чухлома составляет 29588,0 м.</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Таблица 2 - </w:t>
      </w:r>
      <w:r w:rsidRPr="00CC64C4">
        <w:rPr>
          <w:rFonts w:ascii="Arial" w:hAnsi="Arial" w:cs="Arial"/>
          <w:sz w:val="20"/>
          <w:szCs w:val="20"/>
        </w:rPr>
        <w:t>Список водопроводных сетей</w:t>
      </w:r>
    </w:p>
    <w:tbl>
      <w:tblPr>
        <w:tblW w:w="10225"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9"/>
        <w:gridCol w:w="2050"/>
        <w:gridCol w:w="1250"/>
        <w:gridCol w:w="1200"/>
        <w:gridCol w:w="1275"/>
        <w:gridCol w:w="1351"/>
      </w:tblGrid>
      <w:tr w:rsidR="00F81FE2" w:rsidRPr="00CC64C4" w:rsidTr="00F81FE2">
        <w:tc>
          <w:tcPr>
            <w:tcW w:w="3099"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Населенный пункт</w:t>
            </w:r>
          </w:p>
        </w:tc>
        <w:tc>
          <w:tcPr>
            <w:tcW w:w="2050"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Протяженность водопровода, км</w:t>
            </w:r>
          </w:p>
        </w:tc>
        <w:tc>
          <w:tcPr>
            <w:tcW w:w="1250"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Материал труб</w:t>
            </w:r>
          </w:p>
        </w:tc>
        <w:tc>
          <w:tcPr>
            <w:tcW w:w="1200"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Диаметр труб</w:t>
            </w:r>
          </w:p>
        </w:tc>
        <w:tc>
          <w:tcPr>
            <w:tcW w:w="1275"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Степень износа, %</w:t>
            </w:r>
          </w:p>
        </w:tc>
        <w:tc>
          <w:tcPr>
            <w:tcW w:w="1351"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Год постройки</w:t>
            </w:r>
          </w:p>
        </w:tc>
      </w:tr>
      <w:tr w:rsidR="00F81FE2" w:rsidRPr="00CC64C4" w:rsidTr="00F81FE2">
        <w:tc>
          <w:tcPr>
            <w:tcW w:w="3099"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г. Чухлома</w:t>
            </w:r>
          </w:p>
        </w:tc>
        <w:tc>
          <w:tcPr>
            <w:tcW w:w="2050"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14257</w:t>
            </w:r>
          </w:p>
        </w:tc>
        <w:tc>
          <w:tcPr>
            <w:tcW w:w="1250"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Чугун</w:t>
            </w:r>
          </w:p>
        </w:tc>
        <w:tc>
          <w:tcPr>
            <w:tcW w:w="1200"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50-200</w:t>
            </w:r>
          </w:p>
        </w:tc>
        <w:tc>
          <w:tcPr>
            <w:tcW w:w="1275"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85</w:t>
            </w:r>
          </w:p>
        </w:tc>
        <w:tc>
          <w:tcPr>
            <w:tcW w:w="1351"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1970-1980</w:t>
            </w:r>
          </w:p>
        </w:tc>
      </w:tr>
      <w:tr w:rsidR="00F81FE2" w:rsidRPr="00CC64C4" w:rsidTr="00F81FE2">
        <w:trPr>
          <w:trHeight w:val="324"/>
        </w:trPr>
        <w:tc>
          <w:tcPr>
            <w:tcW w:w="3099"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г. Чухлома</w:t>
            </w:r>
          </w:p>
        </w:tc>
        <w:tc>
          <w:tcPr>
            <w:tcW w:w="2050"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14643</w:t>
            </w:r>
          </w:p>
        </w:tc>
        <w:tc>
          <w:tcPr>
            <w:tcW w:w="1250"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ПНД</w:t>
            </w:r>
          </w:p>
        </w:tc>
        <w:tc>
          <w:tcPr>
            <w:tcW w:w="1200"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50-160</w:t>
            </w:r>
          </w:p>
        </w:tc>
        <w:tc>
          <w:tcPr>
            <w:tcW w:w="1275"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60</w:t>
            </w:r>
          </w:p>
        </w:tc>
        <w:tc>
          <w:tcPr>
            <w:tcW w:w="1351"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1985-2019</w:t>
            </w:r>
          </w:p>
        </w:tc>
      </w:tr>
      <w:tr w:rsidR="00F81FE2" w:rsidRPr="00CC64C4" w:rsidTr="00F81FE2">
        <w:tc>
          <w:tcPr>
            <w:tcW w:w="3099"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г. Чухлома</w:t>
            </w:r>
          </w:p>
        </w:tc>
        <w:tc>
          <w:tcPr>
            <w:tcW w:w="2050"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193</w:t>
            </w:r>
          </w:p>
        </w:tc>
        <w:tc>
          <w:tcPr>
            <w:tcW w:w="1250"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Сталь</w:t>
            </w:r>
          </w:p>
        </w:tc>
        <w:tc>
          <w:tcPr>
            <w:tcW w:w="1200"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100</w:t>
            </w:r>
          </w:p>
        </w:tc>
        <w:tc>
          <w:tcPr>
            <w:tcW w:w="1275"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100</w:t>
            </w:r>
          </w:p>
        </w:tc>
        <w:tc>
          <w:tcPr>
            <w:tcW w:w="1351"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1990</w:t>
            </w:r>
          </w:p>
        </w:tc>
      </w:tr>
      <w:tr w:rsidR="00F81FE2" w:rsidRPr="00CC64C4" w:rsidTr="00F81FE2">
        <w:tc>
          <w:tcPr>
            <w:tcW w:w="3099"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г. Чухлома</w:t>
            </w:r>
          </w:p>
        </w:tc>
        <w:tc>
          <w:tcPr>
            <w:tcW w:w="2050"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495</w:t>
            </w:r>
          </w:p>
        </w:tc>
        <w:tc>
          <w:tcPr>
            <w:tcW w:w="1250"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Асбестцемент</w:t>
            </w:r>
          </w:p>
        </w:tc>
        <w:tc>
          <w:tcPr>
            <w:tcW w:w="1200"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100</w:t>
            </w:r>
          </w:p>
        </w:tc>
        <w:tc>
          <w:tcPr>
            <w:tcW w:w="1275"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100</w:t>
            </w:r>
          </w:p>
        </w:tc>
        <w:tc>
          <w:tcPr>
            <w:tcW w:w="1351" w:type="dxa"/>
            <w:shd w:val="clear" w:color="auto" w:fill="auto"/>
            <w:vAlign w:val="center"/>
          </w:tcPr>
          <w:p w:rsidR="00F81FE2" w:rsidRPr="00CC64C4" w:rsidRDefault="00F81FE2" w:rsidP="00F81FE2">
            <w:pPr>
              <w:snapToGrid w:val="0"/>
              <w:jc w:val="center"/>
              <w:rPr>
                <w:rFonts w:ascii="Arial" w:hAnsi="Arial" w:cs="Arial"/>
                <w:sz w:val="20"/>
                <w:szCs w:val="20"/>
                <w:lang w:eastAsia="ar-SA"/>
              </w:rPr>
            </w:pPr>
            <w:r w:rsidRPr="00CC64C4">
              <w:rPr>
                <w:rFonts w:ascii="Arial" w:hAnsi="Arial" w:cs="Arial"/>
                <w:sz w:val="20"/>
                <w:szCs w:val="20"/>
              </w:rPr>
              <w:t>1987</w:t>
            </w:r>
          </w:p>
        </w:tc>
      </w:tr>
      <w:tr w:rsidR="00F81FE2" w:rsidRPr="00CC64C4" w:rsidTr="00F81FE2">
        <w:tc>
          <w:tcPr>
            <w:tcW w:w="7599" w:type="dxa"/>
            <w:gridSpan w:val="4"/>
            <w:shd w:val="clear" w:color="auto" w:fill="auto"/>
            <w:vAlign w:val="center"/>
          </w:tcPr>
          <w:p w:rsidR="00F81FE2" w:rsidRPr="00CC64C4" w:rsidRDefault="00F81FE2" w:rsidP="00F81FE2">
            <w:pPr>
              <w:snapToGrid w:val="0"/>
              <w:jc w:val="center"/>
              <w:rPr>
                <w:rFonts w:ascii="Arial" w:hAnsi="Arial" w:cs="Arial"/>
                <w:sz w:val="20"/>
                <w:szCs w:val="20"/>
              </w:rPr>
            </w:pPr>
            <w:r w:rsidRPr="00CC64C4">
              <w:rPr>
                <w:rFonts w:ascii="Arial" w:hAnsi="Arial" w:cs="Arial"/>
                <w:sz w:val="20"/>
                <w:szCs w:val="20"/>
              </w:rPr>
              <w:t>Общая протяженность водопровода, м</w:t>
            </w:r>
          </w:p>
        </w:tc>
        <w:tc>
          <w:tcPr>
            <w:tcW w:w="2626" w:type="dxa"/>
            <w:gridSpan w:val="2"/>
            <w:shd w:val="clear" w:color="auto" w:fill="auto"/>
            <w:vAlign w:val="center"/>
          </w:tcPr>
          <w:p w:rsidR="00F81FE2" w:rsidRPr="00CC64C4" w:rsidRDefault="00F81FE2" w:rsidP="00F81FE2">
            <w:pPr>
              <w:snapToGrid w:val="0"/>
              <w:jc w:val="center"/>
              <w:rPr>
                <w:rFonts w:ascii="Arial" w:hAnsi="Arial" w:cs="Arial"/>
                <w:sz w:val="20"/>
                <w:szCs w:val="20"/>
              </w:rPr>
            </w:pPr>
            <w:r w:rsidRPr="00CC64C4">
              <w:rPr>
                <w:rFonts w:ascii="Arial" w:hAnsi="Arial" w:cs="Arial"/>
                <w:sz w:val="20"/>
                <w:szCs w:val="20"/>
              </w:rPr>
              <w:t>29588</w:t>
            </w:r>
          </w:p>
        </w:tc>
      </w:tr>
    </w:tbl>
    <w:p w:rsidR="00F81FE2" w:rsidRPr="00CC64C4" w:rsidRDefault="00F81FE2" w:rsidP="00F81FE2">
      <w:pPr>
        <w:tabs>
          <w:tab w:val="left" w:pos="9639"/>
        </w:tabs>
        <w:spacing w:line="360" w:lineRule="auto"/>
        <w:ind w:firstLine="708"/>
        <w:jc w:val="both"/>
        <w:rPr>
          <w:rFonts w:ascii="Arial" w:hAnsi="Arial" w:cs="Arial"/>
          <w:sz w:val="20"/>
          <w:szCs w:val="20"/>
          <w:lang w:eastAsia="ar-SA"/>
        </w:rPr>
      </w:pPr>
    </w:p>
    <w:p w:rsidR="00F81FE2" w:rsidRPr="00CC64C4" w:rsidRDefault="00F81FE2" w:rsidP="00F81FE2">
      <w:pPr>
        <w:tabs>
          <w:tab w:val="left" w:pos="9639"/>
        </w:tabs>
        <w:spacing w:line="360" w:lineRule="auto"/>
        <w:ind w:firstLine="708"/>
        <w:jc w:val="both"/>
        <w:rPr>
          <w:rFonts w:ascii="Arial" w:hAnsi="Arial" w:cs="Arial"/>
          <w:b/>
          <w:sz w:val="20"/>
          <w:szCs w:val="20"/>
          <w:lang w:eastAsia="ar-SA"/>
        </w:rPr>
      </w:pPr>
      <w:r w:rsidRPr="00CC64C4">
        <w:rPr>
          <w:rFonts w:ascii="Arial" w:hAnsi="Arial" w:cs="Arial"/>
          <w:sz w:val="20"/>
          <w:szCs w:val="20"/>
          <w:lang w:eastAsia="ar-SA"/>
        </w:rPr>
        <w:t>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Все сети с большим износа, подлежат замене на трубы ПНД.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b/>
          <w:sz w:val="20"/>
          <w:szCs w:val="20"/>
          <w:lang w:eastAsia="ar-SA"/>
        </w:rPr>
        <w:t xml:space="preserve">Д)Существующие технические и технологические проблемы, возникающие при водоснабжении и анализ исполнения предписаний органов, осуществляющих государственных надзор, муниципальный контроль, об устранении нарушений, влияющих на </w:t>
      </w:r>
      <w:r w:rsidRPr="00CC64C4">
        <w:rPr>
          <w:rFonts w:ascii="Arial" w:hAnsi="Arial" w:cs="Arial"/>
          <w:b/>
          <w:sz w:val="20"/>
          <w:szCs w:val="20"/>
          <w:lang w:eastAsia="ar-SA"/>
        </w:rPr>
        <w:lastRenderedPageBreak/>
        <w:t>качество и безопасность воды.</w:t>
      </w:r>
    </w:p>
    <w:p w:rsidR="00F81FE2" w:rsidRPr="00CC64C4" w:rsidRDefault="00F81FE2" w:rsidP="00F81FE2">
      <w:pPr>
        <w:spacing w:line="360" w:lineRule="auto"/>
        <w:ind w:firstLine="709"/>
        <w:jc w:val="both"/>
        <w:rPr>
          <w:rFonts w:ascii="Arial" w:hAnsi="Arial" w:cs="Arial"/>
          <w:spacing w:val="-4"/>
          <w:sz w:val="20"/>
          <w:szCs w:val="20"/>
          <w:lang w:eastAsia="ar-SA"/>
        </w:rPr>
      </w:pPr>
      <w:r w:rsidRPr="00CC64C4">
        <w:rPr>
          <w:rFonts w:ascii="Arial" w:hAnsi="Arial" w:cs="Arial"/>
          <w:sz w:val="20"/>
          <w:szCs w:val="20"/>
          <w:lang w:eastAsia="ar-SA"/>
        </w:rPr>
        <w:t xml:space="preserve">Проблемой качественной поставки </w:t>
      </w:r>
      <w:r w:rsidRPr="00CC64C4">
        <w:rPr>
          <w:rFonts w:ascii="Arial" w:hAnsi="Arial" w:cs="Arial"/>
          <w:spacing w:val="-4"/>
          <w:sz w:val="20"/>
          <w:szCs w:val="20"/>
          <w:lang w:eastAsia="ar-SA"/>
        </w:rPr>
        <w:t>воды</w:t>
      </w:r>
      <w:r w:rsidRPr="00CC64C4">
        <w:rPr>
          <w:rFonts w:ascii="Arial" w:hAnsi="Arial" w:cs="Arial"/>
          <w:spacing w:val="62"/>
          <w:sz w:val="20"/>
          <w:szCs w:val="20"/>
          <w:lang w:eastAsia="ar-SA"/>
        </w:rPr>
        <w:t xml:space="preserve"> </w:t>
      </w:r>
      <w:r w:rsidRPr="00CC64C4">
        <w:rPr>
          <w:rFonts w:ascii="Arial" w:hAnsi="Arial" w:cs="Arial"/>
          <w:sz w:val="20"/>
          <w:szCs w:val="20"/>
          <w:lang w:eastAsia="ar-SA"/>
        </w:rPr>
        <w:t xml:space="preserve">населению городского поселения города Чухлома является отсутствие приборов учета, износ </w:t>
      </w:r>
      <w:r w:rsidRPr="00CC64C4">
        <w:rPr>
          <w:rFonts w:ascii="Arial" w:hAnsi="Arial" w:cs="Arial"/>
          <w:spacing w:val="-3"/>
          <w:sz w:val="20"/>
          <w:szCs w:val="20"/>
          <w:lang w:eastAsia="ar-SA"/>
        </w:rPr>
        <w:t xml:space="preserve">артезианский скважин, износ водопроводной сети, износ насосной станции и износ станции </w:t>
      </w:r>
      <w:r w:rsidRPr="00CC64C4">
        <w:rPr>
          <w:rFonts w:ascii="Arial" w:hAnsi="Arial" w:cs="Arial"/>
          <w:sz w:val="20"/>
          <w:szCs w:val="20"/>
        </w:rPr>
        <w:t>обезжелезивания</w:t>
      </w:r>
      <w:r w:rsidRPr="00CC64C4">
        <w:rPr>
          <w:rFonts w:ascii="Arial" w:hAnsi="Arial" w:cs="Arial"/>
          <w:sz w:val="20"/>
          <w:szCs w:val="20"/>
          <w:lang w:eastAsia="ar-SA"/>
        </w:rPr>
        <w:t>.</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pacing w:val="-4"/>
          <w:sz w:val="20"/>
          <w:szCs w:val="20"/>
          <w:lang w:eastAsia="ar-SA"/>
        </w:rPr>
        <w:t xml:space="preserve">Указанные </w:t>
      </w:r>
      <w:r w:rsidRPr="00CC64C4">
        <w:rPr>
          <w:rFonts w:ascii="Arial" w:hAnsi="Arial" w:cs="Arial"/>
          <w:sz w:val="20"/>
          <w:szCs w:val="20"/>
          <w:lang w:eastAsia="ar-SA"/>
        </w:rPr>
        <w:t xml:space="preserve">выше причины не могут быть устранены полностью, и даже частичное их устранение связано с </w:t>
      </w:r>
      <w:r w:rsidRPr="00CC64C4">
        <w:rPr>
          <w:rFonts w:ascii="Arial" w:hAnsi="Arial" w:cs="Arial"/>
          <w:spacing w:val="-3"/>
          <w:sz w:val="20"/>
          <w:szCs w:val="20"/>
          <w:lang w:eastAsia="ar-SA"/>
        </w:rPr>
        <w:t xml:space="preserve">необходимостью </w:t>
      </w:r>
      <w:r w:rsidRPr="00CC64C4">
        <w:rPr>
          <w:rFonts w:ascii="Arial" w:hAnsi="Arial" w:cs="Arial"/>
          <w:sz w:val="20"/>
          <w:szCs w:val="20"/>
          <w:lang w:eastAsia="ar-SA"/>
        </w:rPr>
        <w:t xml:space="preserve">осуществления ряда программ, содержанием </w:t>
      </w:r>
      <w:r w:rsidRPr="00CC64C4">
        <w:rPr>
          <w:rFonts w:ascii="Arial" w:hAnsi="Arial" w:cs="Arial"/>
          <w:spacing w:val="-4"/>
          <w:sz w:val="20"/>
          <w:szCs w:val="20"/>
          <w:lang w:eastAsia="ar-SA"/>
        </w:rPr>
        <w:t>которых</w:t>
      </w:r>
      <w:r w:rsidRPr="00CC64C4">
        <w:rPr>
          <w:rFonts w:ascii="Arial" w:hAnsi="Arial" w:cs="Arial"/>
          <w:spacing w:val="48"/>
          <w:sz w:val="20"/>
          <w:szCs w:val="20"/>
          <w:lang w:eastAsia="ar-SA"/>
        </w:rPr>
        <w:t xml:space="preserve"> </w:t>
      </w:r>
      <w:r w:rsidRPr="00CC64C4">
        <w:rPr>
          <w:rFonts w:ascii="Arial" w:hAnsi="Arial" w:cs="Arial"/>
          <w:sz w:val="20"/>
          <w:szCs w:val="20"/>
          <w:lang w:eastAsia="ar-SA"/>
        </w:rPr>
        <w:t>является:</w:t>
      </w:r>
    </w:p>
    <w:p w:rsidR="00F81FE2" w:rsidRPr="00CC64C4" w:rsidRDefault="00F81FE2" w:rsidP="00F81FE2">
      <w:pPr>
        <w:spacing w:line="360" w:lineRule="auto"/>
        <w:ind w:firstLine="709"/>
        <w:rPr>
          <w:rFonts w:ascii="Arial" w:hAnsi="Arial" w:cs="Arial"/>
          <w:sz w:val="20"/>
          <w:szCs w:val="20"/>
          <w:lang w:eastAsia="ar-SA"/>
        </w:rPr>
      </w:pPr>
      <w:r w:rsidRPr="00CC64C4">
        <w:rPr>
          <w:rFonts w:ascii="Arial" w:hAnsi="Arial" w:cs="Arial"/>
          <w:sz w:val="20"/>
          <w:szCs w:val="20"/>
          <w:lang w:eastAsia="ar-SA"/>
        </w:rPr>
        <w:t>- замена изношенных сетей;</w:t>
      </w:r>
    </w:p>
    <w:p w:rsidR="00F81FE2" w:rsidRPr="00CC64C4" w:rsidRDefault="00F81FE2" w:rsidP="00F81FE2">
      <w:pPr>
        <w:spacing w:line="360" w:lineRule="auto"/>
        <w:ind w:firstLine="709"/>
        <w:rPr>
          <w:rFonts w:ascii="Arial" w:hAnsi="Arial" w:cs="Arial"/>
          <w:sz w:val="20"/>
          <w:szCs w:val="20"/>
          <w:lang w:eastAsia="ar-SA"/>
        </w:rPr>
      </w:pPr>
      <w:r w:rsidRPr="00CC64C4">
        <w:rPr>
          <w:rFonts w:ascii="Arial" w:hAnsi="Arial" w:cs="Arial"/>
          <w:sz w:val="20"/>
          <w:szCs w:val="20"/>
          <w:lang w:eastAsia="ar-SA"/>
        </w:rPr>
        <w:t>-оптимизация гидравлического режима;</w:t>
      </w:r>
    </w:p>
    <w:p w:rsidR="00F81FE2" w:rsidRPr="00CC64C4" w:rsidRDefault="00F81FE2" w:rsidP="00F81FE2">
      <w:pPr>
        <w:spacing w:line="360" w:lineRule="auto"/>
        <w:ind w:firstLine="709"/>
        <w:rPr>
          <w:rFonts w:ascii="Arial" w:hAnsi="Arial" w:cs="Arial"/>
          <w:sz w:val="20"/>
          <w:szCs w:val="20"/>
          <w:lang w:eastAsia="ar-SA"/>
        </w:rPr>
      </w:pPr>
      <w:r w:rsidRPr="00CC64C4">
        <w:rPr>
          <w:rFonts w:ascii="Arial" w:hAnsi="Arial" w:cs="Arial"/>
          <w:sz w:val="20"/>
          <w:szCs w:val="20"/>
          <w:lang w:eastAsia="ar-SA"/>
        </w:rPr>
        <w:t>-установка приборов учета;</w:t>
      </w:r>
    </w:p>
    <w:p w:rsidR="00F81FE2" w:rsidRPr="00CC64C4" w:rsidRDefault="00F81FE2" w:rsidP="00F81FE2">
      <w:pPr>
        <w:spacing w:line="360" w:lineRule="auto"/>
        <w:ind w:firstLine="709"/>
        <w:rPr>
          <w:rFonts w:ascii="Arial" w:hAnsi="Arial" w:cs="Arial"/>
          <w:sz w:val="20"/>
          <w:szCs w:val="20"/>
          <w:lang w:eastAsia="ar-SA"/>
        </w:rPr>
      </w:pPr>
      <w:r w:rsidRPr="00CC64C4">
        <w:rPr>
          <w:rFonts w:ascii="Arial" w:hAnsi="Arial" w:cs="Arial"/>
          <w:sz w:val="20"/>
          <w:szCs w:val="20"/>
          <w:lang w:eastAsia="ar-SA"/>
        </w:rPr>
        <w:t>- реконструкция скважин;</w:t>
      </w:r>
    </w:p>
    <w:p w:rsidR="00F81FE2" w:rsidRPr="00CC64C4" w:rsidRDefault="00F81FE2" w:rsidP="00F81FE2">
      <w:pPr>
        <w:spacing w:line="360" w:lineRule="auto"/>
        <w:ind w:firstLine="709"/>
        <w:rPr>
          <w:rFonts w:ascii="Arial" w:hAnsi="Arial" w:cs="Arial"/>
          <w:sz w:val="20"/>
          <w:szCs w:val="20"/>
          <w:lang w:eastAsia="ar-SA"/>
        </w:rPr>
      </w:pPr>
      <w:r w:rsidRPr="00CC64C4">
        <w:rPr>
          <w:rFonts w:ascii="Arial" w:hAnsi="Arial" w:cs="Arial"/>
          <w:sz w:val="20"/>
          <w:szCs w:val="20"/>
          <w:lang w:eastAsia="ar-SA"/>
        </w:rPr>
        <w:t>- реконструкция насосной станции;</w:t>
      </w:r>
    </w:p>
    <w:p w:rsidR="00F81FE2" w:rsidRPr="00CC64C4" w:rsidRDefault="00F81FE2" w:rsidP="00F81FE2">
      <w:pPr>
        <w:spacing w:line="360" w:lineRule="auto"/>
        <w:ind w:firstLine="709"/>
        <w:rPr>
          <w:rFonts w:ascii="Arial" w:hAnsi="Arial" w:cs="Arial"/>
          <w:sz w:val="20"/>
          <w:szCs w:val="20"/>
          <w:lang w:eastAsia="ar-SA"/>
        </w:rPr>
      </w:pPr>
      <w:r w:rsidRPr="00CC64C4">
        <w:rPr>
          <w:rFonts w:ascii="Arial" w:hAnsi="Arial" w:cs="Arial"/>
          <w:sz w:val="20"/>
          <w:szCs w:val="20"/>
          <w:lang w:eastAsia="ar-SA"/>
        </w:rPr>
        <w:t xml:space="preserve">- реконструкция станции </w:t>
      </w:r>
      <w:r w:rsidRPr="00CC64C4">
        <w:rPr>
          <w:rFonts w:ascii="Arial" w:hAnsi="Arial" w:cs="Arial"/>
          <w:sz w:val="20"/>
          <w:szCs w:val="20"/>
        </w:rPr>
        <w:t>обезжелезивания.</w:t>
      </w:r>
    </w:p>
    <w:p w:rsidR="00F81FE2" w:rsidRPr="00CC64C4" w:rsidRDefault="00F81FE2" w:rsidP="00F81FE2">
      <w:pPr>
        <w:spacing w:line="360" w:lineRule="auto"/>
        <w:ind w:firstLine="709"/>
        <w:jc w:val="both"/>
        <w:rPr>
          <w:rFonts w:ascii="Arial" w:hAnsi="Arial" w:cs="Arial"/>
          <w:b/>
          <w:sz w:val="20"/>
          <w:szCs w:val="20"/>
          <w:lang w:eastAsia="ar-SA"/>
        </w:rPr>
      </w:pPr>
      <w:r w:rsidRPr="00CC64C4">
        <w:rPr>
          <w:rFonts w:ascii="Arial" w:hAnsi="Arial" w:cs="Arial"/>
          <w:sz w:val="20"/>
          <w:szCs w:val="20"/>
          <w:lang w:eastAsia="ar-SA"/>
        </w:rPr>
        <w:t xml:space="preserve">К нерациональному и </w:t>
      </w:r>
      <w:r w:rsidRPr="00CC64C4">
        <w:rPr>
          <w:rFonts w:ascii="Arial" w:hAnsi="Arial" w:cs="Arial"/>
          <w:spacing w:val="-3"/>
          <w:sz w:val="20"/>
          <w:szCs w:val="20"/>
          <w:lang w:eastAsia="ar-SA"/>
        </w:rPr>
        <w:t xml:space="preserve">неэкономному </w:t>
      </w:r>
      <w:r w:rsidRPr="00CC64C4">
        <w:rPr>
          <w:rFonts w:ascii="Arial" w:hAnsi="Arial" w:cs="Arial"/>
          <w:sz w:val="20"/>
          <w:szCs w:val="20"/>
          <w:lang w:eastAsia="ar-SA"/>
        </w:rPr>
        <w:t xml:space="preserve">использованию можно отнести использование </w:t>
      </w:r>
      <w:r w:rsidRPr="00CC64C4">
        <w:rPr>
          <w:rFonts w:ascii="Arial" w:hAnsi="Arial" w:cs="Arial"/>
          <w:spacing w:val="-4"/>
          <w:sz w:val="20"/>
          <w:szCs w:val="20"/>
          <w:lang w:eastAsia="ar-SA"/>
        </w:rPr>
        <w:t xml:space="preserve">воды </w:t>
      </w:r>
      <w:r w:rsidRPr="00CC64C4">
        <w:rPr>
          <w:rFonts w:ascii="Arial" w:hAnsi="Arial" w:cs="Arial"/>
          <w:sz w:val="20"/>
          <w:szCs w:val="20"/>
          <w:lang w:eastAsia="ar-SA"/>
        </w:rPr>
        <w:t xml:space="preserve">питьевого </w:t>
      </w:r>
      <w:r w:rsidRPr="00CC64C4">
        <w:rPr>
          <w:rFonts w:ascii="Arial" w:hAnsi="Arial" w:cs="Arial"/>
          <w:spacing w:val="-3"/>
          <w:sz w:val="20"/>
          <w:szCs w:val="20"/>
          <w:lang w:eastAsia="ar-SA"/>
        </w:rPr>
        <w:t xml:space="preserve">качества </w:t>
      </w:r>
      <w:r w:rsidRPr="00CC64C4">
        <w:rPr>
          <w:rFonts w:ascii="Arial" w:hAnsi="Arial" w:cs="Arial"/>
          <w:sz w:val="20"/>
          <w:szCs w:val="20"/>
          <w:lang w:eastAsia="ar-SA"/>
        </w:rPr>
        <w:t xml:space="preserve">на производственные и другие, не связанные с питьевым и бытовым водоснабжением цели. Значительно возрастает потребление </w:t>
      </w:r>
      <w:r w:rsidRPr="00CC64C4">
        <w:rPr>
          <w:rFonts w:ascii="Arial" w:hAnsi="Arial" w:cs="Arial"/>
          <w:spacing w:val="-4"/>
          <w:sz w:val="20"/>
          <w:szCs w:val="20"/>
          <w:lang w:eastAsia="ar-SA"/>
        </w:rPr>
        <w:t xml:space="preserve">воды </w:t>
      </w:r>
      <w:r w:rsidRPr="00CC64C4">
        <w:rPr>
          <w:rFonts w:ascii="Arial" w:hAnsi="Arial" w:cs="Arial"/>
          <w:sz w:val="20"/>
          <w:szCs w:val="20"/>
          <w:lang w:eastAsia="ar-SA"/>
        </w:rPr>
        <w:t xml:space="preserve">в летний период, что в </w:t>
      </w:r>
      <w:r w:rsidRPr="00CC64C4">
        <w:rPr>
          <w:rFonts w:ascii="Arial" w:hAnsi="Arial" w:cs="Arial"/>
          <w:spacing w:val="-3"/>
          <w:sz w:val="20"/>
          <w:szCs w:val="20"/>
          <w:lang w:eastAsia="ar-SA"/>
        </w:rPr>
        <w:t xml:space="preserve">первую очередь </w:t>
      </w:r>
      <w:r w:rsidRPr="00CC64C4">
        <w:rPr>
          <w:rFonts w:ascii="Arial" w:hAnsi="Arial" w:cs="Arial"/>
          <w:sz w:val="20"/>
          <w:szCs w:val="20"/>
          <w:lang w:eastAsia="ar-SA"/>
        </w:rPr>
        <w:t>связано с поливом приусадебных участков, а также зеленых насаждений.</w:t>
      </w:r>
    </w:p>
    <w:p w:rsidR="00F81FE2" w:rsidRPr="00CC64C4" w:rsidRDefault="00F81FE2" w:rsidP="00F81FE2">
      <w:pPr>
        <w:tabs>
          <w:tab w:val="left" w:pos="9025"/>
        </w:tabs>
        <w:spacing w:line="360" w:lineRule="auto"/>
        <w:ind w:firstLine="709"/>
        <w:jc w:val="both"/>
        <w:rPr>
          <w:rFonts w:ascii="Arial" w:hAnsi="Arial" w:cs="Arial"/>
          <w:sz w:val="20"/>
          <w:szCs w:val="20"/>
          <w:lang w:eastAsia="ar-SA"/>
        </w:rPr>
      </w:pPr>
      <w:r w:rsidRPr="00CC64C4">
        <w:rPr>
          <w:rFonts w:ascii="Arial" w:hAnsi="Arial" w:cs="Arial"/>
          <w:b/>
          <w:sz w:val="20"/>
          <w:szCs w:val="20"/>
          <w:lang w:eastAsia="ar-SA"/>
        </w:rPr>
        <w:t>Е)Централизованная система горячего водоснабжения с использованием закрытых систем горячего водоснабжения, отражающее технологические особенности указанной системы.</w:t>
      </w:r>
    </w:p>
    <w:p w:rsidR="00F81FE2" w:rsidRPr="00CC64C4" w:rsidRDefault="00F81FE2" w:rsidP="00F81FE2">
      <w:pPr>
        <w:tabs>
          <w:tab w:val="left" w:pos="9025"/>
        </w:tabs>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 Централизованное горячее водоснабжение в городском поселении город Чухлома отсутствует.</w:t>
      </w:r>
    </w:p>
    <w:p w:rsidR="00F81FE2" w:rsidRPr="00CC64C4" w:rsidRDefault="00F81FE2" w:rsidP="00F81FE2">
      <w:pPr>
        <w:tabs>
          <w:tab w:val="left" w:pos="9025"/>
        </w:tabs>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Население использует индивидуальные нагревательные элементы.</w:t>
      </w:r>
    </w:p>
    <w:p w:rsidR="00F81FE2" w:rsidRPr="00CC64C4" w:rsidRDefault="00F81FE2" w:rsidP="00F81FE2">
      <w:pPr>
        <w:tabs>
          <w:tab w:val="left" w:pos="9025"/>
        </w:tabs>
        <w:spacing w:line="360" w:lineRule="auto"/>
        <w:ind w:firstLine="709"/>
        <w:jc w:val="both"/>
        <w:rPr>
          <w:rFonts w:ascii="Arial" w:hAnsi="Arial" w:cs="Arial"/>
          <w:sz w:val="20"/>
          <w:szCs w:val="20"/>
          <w:lang w:eastAsia="ar-SA"/>
        </w:rPr>
      </w:pP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683" w:name="_Toc30161227"/>
      <w:r w:rsidRPr="00CC64C4">
        <w:rPr>
          <w:rFonts w:ascii="Arial" w:eastAsia="Microsoft YaHei" w:hAnsi="Arial" w:cs="Arial"/>
          <w:b/>
          <w:bCs/>
          <w:sz w:val="20"/>
          <w:szCs w:val="20"/>
          <w:lang w:eastAsia="ar-SA"/>
        </w:rPr>
        <w:t>1.1.5 Существующие технические и технологические решения по предотвращению замерзания воды.</w:t>
      </w:r>
      <w:bookmarkEnd w:id="683"/>
    </w:p>
    <w:p w:rsidR="00F81FE2" w:rsidRPr="00CC64C4" w:rsidRDefault="00F81FE2" w:rsidP="00F81FE2">
      <w:pPr>
        <w:spacing w:line="100" w:lineRule="atLeast"/>
        <w:ind w:firstLine="708"/>
        <w:jc w:val="center"/>
        <w:rPr>
          <w:rFonts w:ascii="Arial" w:hAnsi="Arial" w:cs="Arial"/>
          <w:b/>
          <w:sz w:val="20"/>
          <w:szCs w:val="20"/>
          <w:lang w:eastAsia="ar-SA"/>
        </w:rPr>
      </w:pPr>
    </w:p>
    <w:p w:rsidR="00F81FE2" w:rsidRPr="00CC64C4" w:rsidRDefault="00F81FE2" w:rsidP="00F81FE2">
      <w:pPr>
        <w:spacing w:line="360" w:lineRule="auto"/>
        <w:ind w:firstLine="709"/>
        <w:jc w:val="both"/>
        <w:rPr>
          <w:rFonts w:ascii="Arial" w:hAnsi="Arial" w:cs="Arial"/>
          <w:b/>
          <w:sz w:val="20"/>
          <w:szCs w:val="20"/>
          <w:lang w:eastAsia="ar-SA"/>
        </w:rPr>
      </w:pPr>
      <w:r w:rsidRPr="00CC64C4">
        <w:rPr>
          <w:rFonts w:ascii="Arial" w:hAnsi="Arial" w:cs="Arial"/>
          <w:sz w:val="20"/>
          <w:szCs w:val="20"/>
          <w:lang w:eastAsia="ar-SA"/>
        </w:rPr>
        <w:t>Территория городского поселения города Чухлома не относится к территориям вечномерзлых грунтов, в связи, с чем в городском поселении отсутствуют технические и технологические решения по предотвращению замерзания воды.</w:t>
      </w:r>
    </w:p>
    <w:p w:rsidR="00F81FE2" w:rsidRPr="00CC64C4" w:rsidRDefault="00F81FE2" w:rsidP="00F81FE2">
      <w:pPr>
        <w:spacing w:line="360" w:lineRule="auto"/>
        <w:ind w:firstLine="709"/>
        <w:jc w:val="both"/>
        <w:rPr>
          <w:rFonts w:ascii="Arial" w:hAnsi="Arial" w:cs="Arial"/>
          <w:b/>
          <w:sz w:val="20"/>
          <w:szCs w:val="20"/>
          <w:lang w:eastAsia="ar-SA"/>
        </w:rPr>
      </w:pP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Cs/>
          <w:iCs/>
          <w:color w:val="000000"/>
          <w:spacing w:val="2"/>
          <w:sz w:val="20"/>
          <w:szCs w:val="20"/>
          <w:lang w:eastAsia="ar-SA"/>
        </w:rPr>
      </w:pPr>
      <w:bookmarkStart w:id="684" w:name="_Toc30161228"/>
      <w:r w:rsidRPr="00CC64C4">
        <w:rPr>
          <w:rFonts w:ascii="Arial" w:eastAsia="Microsoft YaHei" w:hAnsi="Arial" w:cs="Arial"/>
          <w:b/>
          <w:bCs/>
          <w:sz w:val="20"/>
          <w:szCs w:val="20"/>
          <w:lang w:eastAsia="ar-SA"/>
        </w:rPr>
        <w:t>1.1.6Перечень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bookmarkEnd w:id="684"/>
    </w:p>
    <w:p w:rsidR="00F81FE2" w:rsidRPr="00CC64C4" w:rsidRDefault="00F81FE2" w:rsidP="00F81FE2">
      <w:pPr>
        <w:shd w:val="clear" w:color="auto" w:fill="FFFFFF"/>
        <w:spacing w:line="360" w:lineRule="auto"/>
        <w:ind w:firstLine="709"/>
        <w:jc w:val="both"/>
        <w:textAlignment w:val="baseline"/>
        <w:rPr>
          <w:rFonts w:ascii="Arial" w:hAnsi="Arial" w:cs="Arial"/>
          <w:sz w:val="20"/>
          <w:szCs w:val="20"/>
          <w:lang w:eastAsia="ar-SA"/>
        </w:rPr>
      </w:pPr>
      <w:r w:rsidRPr="00CC64C4">
        <w:rPr>
          <w:rFonts w:ascii="Arial" w:eastAsia="Microsoft YaHei" w:hAnsi="Arial" w:cs="Arial"/>
          <w:bCs/>
          <w:iCs/>
          <w:color w:val="000000"/>
          <w:spacing w:val="2"/>
          <w:sz w:val="20"/>
          <w:szCs w:val="20"/>
          <w:lang w:eastAsia="ar-SA"/>
        </w:rPr>
        <w:t>На территории городского поселения города Чухлома все объекты централизованного водоснабжения находятся в собственности Чухломского муниципального района, эксплуатирующей организацией, является ООО «Дом Ильичевых».</w:t>
      </w:r>
    </w:p>
    <w:p w:rsidR="00F81FE2" w:rsidRPr="00CC64C4" w:rsidRDefault="00F81FE2" w:rsidP="00F81FE2">
      <w:pPr>
        <w:spacing w:line="100" w:lineRule="atLeast"/>
        <w:jc w:val="both"/>
        <w:rPr>
          <w:rFonts w:ascii="Arial" w:hAnsi="Arial" w:cs="Arial"/>
          <w:sz w:val="20"/>
          <w:szCs w:val="20"/>
          <w:lang w:eastAsia="ar-SA"/>
        </w:rPr>
      </w:pPr>
      <w:r w:rsidRPr="00CC64C4">
        <w:rPr>
          <w:rFonts w:ascii="Arial" w:hAnsi="Arial" w:cs="Arial"/>
          <w:sz w:val="20"/>
          <w:szCs w:val="20"/>
          <w:lang w:eastAsia="ar-SA"/>
        </w:rPr>
        <w:t xml:space="preserve"> </w:t>
      </w:r>
    </w:p>
    <w:p w:rsidR="00F81FE2" w:rsidRPr="00CC64C4" w:rsidRDefault="00F81FE2" w:rsidP="00F81FE2">
      <w:pPr>
        <w:keepNext/>
        <w:numPr>
          <w:ilvl w:val="1"/>
          <w:numId w:val="0"/>
        </w:numPr>
        <w:tabs>
          <w:tab w:val="num" w:pos="576"/>
        </w:tabs>
        <w:spacing w:line="360" w:lineRule="auto"/>
        <w:jc w:val="center"/>
        <w:outlineLvl w:val="1"/>
        <w:rPr>
          <w:rFonts w:ascii="Arial" w:eastAsia="Microsoft YaHei" w:hAnsi="Arial" w:cs="Arial"/>
          <w:b/>
          <w:bCs/>
          <w:i/>
          <w:iCs/>
          <w:sz w:val="20"/>
          <w:szCs w:val="20"/>
          <w:lang w:eastAsia="ar-SA"/>
        </w:rPr>
      </w:pPr>
      <w:bookmarkStart w:id="685" w:name="_Toc30161229"/>
      <w:r w:rsidRPr="00CC64C4">
        <w:rPr>
          <w:rFonts w:ascii="Arial" w:eastAsia="Microsoft YaHei" w:hAnsi="Arial" w:cs="Arial"/>
          <w:b/>
          <w:bCs/>
          <w:sz w:val="20"/>
          <w:szCs w:val="20"/>
          <w:lang w:eastAsia="ar-SA"/>
        </w:rPr>
        <w:t>1.2Направления развития централизованных систем водоснабжения.</w:t>
      </w:r>
      <w:bookmarkEnd w:id="685"/>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686" w:name="_Toc30161230"/>
      <w:r w:rsidRPr="00CC64C4">
        <w:rPr>
          <w:rFonts w:ascii="Arial" w:eastAsia="Microsoft YaHei" w:hAnsi="Arial" w:cs="Arial"/>
          <w:b/>
          <w:bCs/>
          <w:sz w:val="20"/>
          <w:szCs w:val="20"/>
          <w:lang w:eastAsia="ar-SA"/>
        </w:rPr>
        <w:t>1.2.1Основные направления, принципы, задачи и целевые показатели развития централизованных систем водоснабжения.</w:t>
      </w:r>
      <w:bookmarkEnd w:id="686"/>
      <w:r w:rsidRPr="00CC64C4">
        <w:rPr>
          <w:rFonts w:ascii="Arial" w:eastAsia="Microsoft YaHei" w:hAnsi="Arial" w:cs="Arial"/>
          <w:b/>
          <w:bCs/>
          <w:sz w:val="20"/>
          <w:szCs w:val="20"/>
          <w:lang w:eastAsia="ar-SA"/>
        </w:rPr>
        <w:t xml:space="preserve"> </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Основными задачами развития централизованной системы водоснабжения</w:t>
      </w:r>
      <w:r w:rsidRPr="00CC64C4">
        <w:rPr>
          <w:rFonts w:ascii="Arial" w:hAnsi="Arial" w:cs="Arial"/>
          <w:spacing w:val="7"/>
          <w:sz w:val="20"/>
          <w:szCs w:val="20"/>
          <w:lang w:eastAsia="ar-SA"/>
        </w:rPr>
        <w:t xml:space="preserve"> </w:t>
      </w:r>
      <w:r w:rsidRPr="00CC64C4">
        <w:rPr>
          <w:rFonts w:ascii="Arial" w:hAnsi="Arial" w:cs="Arial"/>
          <w:sz w:val="20"/>
          <w:szCs w:val="20"/>
          <w:lang w:eastAsia="ar-SA"/>
        </w:rPr>
        <w:t>являются:</w:t>
      </w:r>
    </w:p>
    <w:p w:rsidR="00F81FE2" w:rsidRPr="00CC64C4" w:rsidRDefault="00F81FE2" w:rsidP="00F81FE2">
      <w:pPr>
        <w:widowControl/>
        <w:numPr>
          <w:ilvl w:val="0"/>
          <w:numId w:val="12"/>
        </w:numPr>
        <w:tabs>
          <w:tab w:val="left" w:pos="0"/>
          <w:tab w:val="left" w:pos="398"/>
        </w:tabs>
        <w:autoSpaceDE/>
        <w:spacing w:line="360" w:lineRule="auto"/>
        <w:jc w:val="both"/>
        <w:rPr>
          <w:rFonts w:ascii="Arial" w:hAnsi="Arial" w:cs="Arial"/>
          <w:sz w:val="20"/>
          <w:szCs w:val="20"/>
          <w:lang w:eastAsia="ar-SA"/>
        </w:rPr>
      </w:pPr>
      <w:r w:rsidRPr="00CC64C4">
        <w:rPr>
          <w:rFonts w:ascii="Arial" w:hAnsi="Arial" w:cs="Arial"/>
          <w:sz w:val="20"/>
          <w:szCs w:val="20"/>
          <w:lang w:eastAsia="ar-SA"/>
        </w:rPr>
        <w:t>Обеспечение надежного, бесперебойного водоснабжения</w:t>
      </w:r>
      <w:r w:rsidRPr="00CC64C4">
        <w:rPr>
          <w:rFonts w:ascii="Arial" w:hAnsi="Arial" w:cs="Arial"/>
          <w:spacing w:val="43"/>
          <w:sz w:val="20"/>
          <w:szCs w:val="20"/>
          <w:lang w:eastAsia="ar-SA"/>
        </w:rPr>
        <w:t xml:space="preserve"> </w:t>
      </w:r>
      <w:r w:rsidRPr="00CC64C4">
        <w:rPr>
          <w:rFonts w:ascii="Arial" w:hAnsi="Arial" w:cs="Arial"/>
          <w:sz w:val="20"/>
          <w:szCs w:val="20"/>
          <w:lang w:eastAsia="ar-SA"/>
        </w:rPr>
        <w:t>абонентов;</w:t>
      </w:r>
    </w:p>
    <w:p w:rsidR="00F81FE2" w:rsidRPr="00CC64C4" w:rsidRDefault="00F81FE2" w:rsidP="00F81FE2">
      <w:pPr>
        <w:widowControl/>
        <w:numPr>
          <w:ilvl w:val="0"/>
          <w:numId w:val="12"/>
        </w:numPr>
        <w:tabs>
          <w:tab w:val="left" w:pos="0"/>
          <w:tab w:val="left" w:pos="470"/>
        </w:tabs>
        <w:autoSpaceDE/>
        <w:spacing w:line="360" w:lineRule="auto"/>
        <w:jc w:val="both"/>
        <w:rPr>
          <w:rFonts w:ascii="Arial" w:hAnsi="Arial" w:cs="Arial"/>
          <w:sz w:val="20"/>
          <w:szCs w:val="20"/>
          <w:lang w:eastAsia="ar-SA"/>
        </w:rPr>
      </w:pPr>
      <w:r w:rsidRPr="00CC64C4">
        <w:rPr>
          <w:rFonts w:ascii="Arial" w:hAnsi="Arial" w:cs="Arial"/>
          <w:sz w:val="20"/>
          <w:szCs w:val="20"/>
          <w:lang w:eastAsia="ar-SA"/>
        </w:rPr>
        <w:lastRenderedPageBreak/>
        <w:t xml:space="preserve">Обеспечение </w:t>
      </w:r>
      <w:r w:rsidRPr="00CC64C4">
        <w:rPr>
          <w:rFonts w:ascii="Arial" w:hAnsi="Arial" w:cs="Arial"/>
          <w:spacing w:val="-3"/>
          <w:sz w:val="20"/>
          <w:szCs w:val="20"/>
          <w:lang w:eastAsia="ar-SA"/>
        </w:rPr>
        <w:t xml:space="preserve">подачи </w:t>
      </w:r>
      <w:r w:rsidRPr="00CC64C4">
        <w:rPr>
          <w:rFonts w:ascii="Arial" w:hAnsi="Arial" w:cs="Arial"/>
          <w:sz w:val="20"/>
          <w:szCs w:val="20"/>
          <w:lang w:eastAsia="ar-SA"/>
        </w:rPr>
        <w:t>необходимого объема питьевой воды на нужды вновь строящихся жилых</w:t>
      </w:r>
      <w:r w:rsidRPr="00CC64C4">
        <w:rPr>
          <w:rFonts w:ascii="Arial" w:hAnsi="Arial" w:cs="Arial"/>
          <w:spacing w:val="20"/>
          <w:sz w:val="20"/>
          <w:szCs w:val="20"/>
          <w:lang w:eastAsia="ar-SA"/>
        </w:rPr>
        <w:t xml:space="preserve"> </w:t>
      </w:r>
      <w:r w:rsidRPr="00CC64C4">
        <w:rPr>
          <w:rFonts w:ascii="Arial" w:hAnsi="Arial" w:cs="Arial"/>
          <w:sz w:val="20"/>
          <w:szCs w:val="20"/>
          <w:lang w:eastAsia="ar-SA"/>
        </w:rPr>
        <w:t>домов.</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Для выполнения этих задач в рамках развития системы водоснабжения запланированы следующие целевые показатели: </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1.Снижение потерь питьевой</w:t>
      </w:r>
      <w:r w:rsidRPr="00CC64C4">
        <w:rPr>
          <w:rFonts w:ascii="Arial" w:hAnsi="Arial" w:cs="Arial"/>
          <w:spacing w:val="13"/>
          <w:sz w:val="20"/>
          <w:szCs w:val="20"/>
          <w:lang w:eastAsia="ar-SA"/>
        </w:rPr>
        <w:t xml:space="preserve"> </w:t>
      </w:r>
      <w:r w:rsidRPr="00CC64C4">
        <w:rPr>
          <w:rFonts w:ascii="Arial" w:hAnsi="Arial" w:cs="Arial"/>
          <w:sz w:val="20"/>
          <w:szCs w:val="20"/>
          <w:lang w:eastAsia="ar-SA"/>
        </w:rPr>
        <w:t>воды;</w:t>
      </w:r>
    </w:p>
    <w:p w:rsidR="00F81FE2" w:rsidRPr="00CC64C4" w:rsidRDefault="00F81FE2" w:rsidP="00F81FE2">
      <w:pPr>
        <w:tabs>
          <w:tab w:val="left" w:pos="1540"/>
        </w:tabs>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2.Снижение аварийности на водопроводных сетях до 1,5 повреждений на 1 км</w:t>
      </w:r>
      <w:r w:rsidRPr="00CC64C4">
        <w:rPr>
          <w:rFonts w:ascii="Arial" w:hAnsi="Arial" w:cs="Arial"/>
          <w:spacing w:val="33"/>
          <w:sz w:val="20"/>
          <w:szCs w:val="20"/>
          <w:lang w:eastAsia="ar-SA"/>
        </w:rPr>
        <w:t xml:space="preserve"> </w:t>
      </w:r>
      <w:r w:rsidRPr="00CC64C4">
        <w:rPr>
          <w:rFonts w:ascii="Arial" w:hAnsi="Arial" w:cs="Arial"/>
          <w:sz w:val="20"/>
          <w:szCs w:val="20"/>
          <w:lang w:eastAsia="ar-SA"/>
        </w:rPr>
        <w:t>сети.</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В соответствии с постановлением Правительства РФ от 05.09.2013 №782</w:t>
      </w:r>
    </w:p>
    <w:p w:rsidR="00F81FE2" w:rsidRPr="00CC64C4" w:rsidRDefault="00F81FE2" w:rsidP="00F81FE2">
      <w:pPr>
        <w:spacing w:after="200" w:line="360" w:lineRule="auto"/>
        <w:jc w:val="both"/>
        <w:rPr>
          <w:rFonts w:ascii="Arial" w:hAnsi="Arial" w:cs="Arial"/>
          <w:sz w:val="20"/>
          <w:szCs w:val="20"/>
          <w:lang w:eastAsia="ar-SA"/>
        </w:rPr>
      </w:pPr>
      <w:r w:rsidRPr="00CC64C4">
        <w:rPr>
          <w:rFonts w:ascii="Arial" w:hAnsi="Arial" w:cs="Arial"/>
          <w:sz w:val="20"/>
          <w:szCs w:val="20"/>
          <w:lang w:eastAsia="ar-SA"/>
        </w:rPr>
        <w:t>«О</w:t>
      </w:r>
      <w:r w:rsidRPr="00CC64C4">
        <w:rPr>
          <w:rFonts w:ascii="Arial" w:hAnsi="Arial" w:cs="Arial"/>
          <w:spacing w:val="-7"/>
          <w:sz w:val="20"/>
          <w:szCs w:val="20"/>
          <w:lang w:eastAsia="ar-SA"/>
        </w:rPr>
        <w:t xml:space="preserve"> </w:t>
      </w:r>
      <w:r w:rsidRPr="00CC64C4">
        <w:rPr>
          <w:rFonts w:ascii="Arial" w:hAnsi="Arial" w:cs="Arial"/>
          <w:spacing w:val="-3"/>
          <w:sz w:val="20"/>
          <w:szCs w:val="20"/>
          <w:lang w:eastAsia="ar-SA"/>
        </w:rPr>
        <w:t>схемах</w:t>
      </w:r>
      <w:r w:rsidRPr="00CC64C4">
        <w:rPr>
          <w:rFonts w:ascii="Arial" w:hAnsi="Arial" w:cs="Arial"/>
          <w:spacing w:val="-7"/>
          <w:sz w:val="20"/>
          <w:szCs w:val="20"/>
          <w:lang w:eastAsia="ar-SA"/>
        </w:rPr>
        <w:t xml:space="preserve"> </w:t>
      </w:r>
      <w:r w:rsidRPr="00CC64C4">
        <w:rPr>
          <w:rFonts w:ascii="Arial" w:hAnsi="Arial" w:cs="Arial"/>
          <w:sz w:val="20"/>
          <w:szCs w:val="20"/>
          <w:lang w:eastAsia="ar-SA"/>
        </w:rPr>
        <w:t>водоснабжения</w:t>
      </w:r>
      <w:r w:rsidRPr="00CC64C4">
        <w:rPr>
          <w:rFonts w:ascii="Arial" w:hAnsi="Arial" w:cs="Arial"/>
          <w:spacing w:val="-7"/>
          <w:sz w:val="20"/>
          <w:szCs w:val="20"/>
          <w:lang w:eastAsia="ar-SA"/>
        </w:rPr>
        <w:t xml:space="preserve"> </w:t>
      </w:r>
      <w:r w:rsidRPr="00CC64C4">
        <w:rPr>
          <w:rFonts w:ascii="Arial" w:hAnsi="Arial" w:cs="Arial"/>
          <w:sz w:val="20"/>
          <w:szCs w:val="20"/>
          <w:lang w:eastAsia="ar-SA"/>
        </w:rPr>
        <w:t>и</w:t>
      </w:r>
      <w:r w:rsidRPr="00CC64C4">
        <w:rPr>
          <w:rFonts w:ascii="Arial" w:hAnsi="Arial" w:cs="Arial"/>
          <w:spacing w:val="-8"/>
          <w:sz w:val="20"/>
          <w:szCs w:val="20"/>
          <w:lang w:eastAsia="ar-SA"/>
        </w:rPr>
        <w:t xml:space="preserve"> </w:t>
      </w:r>
      <w:r w:rsidRPr="00CC64C4">
        <w:rPr>
          <w:rFonts w:ascii="Arial" w:hAnsi="Arial" w:cs="Arial"/>
          <w:sz w:val="20"/>
          <w:szCs w:val="20"/>
          <w:lang w:eastAsia="ar-SA"/>
        </w:rPr>
        <w:t>водоотведения»</w:t>
      </w:r>
      <w:r w:rsidRPr="00CC64C4">
        <w:rPr>
          <w:rFonts w:ascii="Arial" w:hAnsi="Arial" w:cs="Arial"/>
          <w:spacing w:val="-7"/>
          <w:sz w:val="20"/>
          <w:szCs w:val="20"/>
          <w:lang w:eastAsia="ar-SA"/>
        </w:rPr>
        <w:t xml:space="preserve"> </w:t>
      </w:r>
      <w:r w:rsidRPr="00CC64C4">
        <w:rPr>
          <w:rFonts w:ascii="Arial" w:hAnsi="Arial" w:cs="Arial"/>
          <w:sz w:val="20"/>
          <w:szCs w:val="20"/>
          <w:lang w:eastAsia="ar-SA"/>
        </w:rPr>
        <w:t>(вместе</w:t>
      </w:r>
      <w:r w:rsidRPr="00CC64C4">
        <w:rPr>
          <w:rFonts w:ascii="Arial" w:hAnsi="Arial" w:cs="Arial"/>
          <w:spacing w:val="-7"/>
          <w:sz w:val="20"/>
          <w:szCs w:val="20"/>
          <w:lang w:eastAsia="ar-SA"/>
        </w:rPr>
        <w:t xml:space="preserve"> </w:t>
      </w:r>
      <w:r w:rsidRPr="00CC64C4">
        <w:rPr>
          <w:rFonts w:ascii="Arial" w:hAnsi="Arial" w:cs="Arial"/>
          <w:sz w:val="20"/>
          <w:szCs w:val="20"/>
          <w:lang w:eastAsia="ar-SA"/>
        </w:rPr>
        <w:t>с</w:t>
      </w:r>
      <w:r w:rsidRPr="00CC64C4">
        <w:rPr>
          <w:rFonts w:ascii="Arial" w:hAnsi="Arial" w:cs="Arial"/>
          <w:spacing w:val="-8"/>
          <w:sz w:val="20"/>
          <w:szCs w:val="20"/>
          <w:lang w:eastAsia="ar-SA"/>
        </w:rPr>
        <w:t xml:space="preserve"> </w:t>
      </w:r>
      <w:r w:rsidRPr="00CC64C4">
        <w:rPr>
          <w:rFonts w:ascii="Arial" w:hAnsi="Arial" w:cs="Arial"/>
          <w:sz w:val="20"/>
          <w:szCs w:val="20"/>
          <w:lang w:eastAsia="ar-SA"/>
        </w:rPr>
        <w:t>«Правилами</w:t>
      </w:r>
      <w:r w:rsidRPr="00CC64C4">
        <w:rPr>
          <w:rFonts w:ascii="Arial" w:hAnsi="Arial" w:cs="Arial"/>
          <w:spacing w:val="-8"/>
          <w:sz w:val="20"/>
          <w:szCs w:val="20"/>
          <w:lang w:eastAsia="ar-SA"/>
        </w:rPr>
        <w:t xml:space="preserve"> </w:t>
      </w:r>
      <w:r w:rsidRPr="00CC64C4">
        <w:rPr>
          <w:rFonts w:ascii="Arial" w:hAnsi="Arial" w:cs="Arial"/>
          <w:sz w:val="20"/>
          <w:szCs w:val="20"/>
          <w:lang w:eastAsia="ar-SA"/>
        </w:rPr>
        <w:t>разработки</w:t>
      </w:r>
      <w:r w:rsidRPr="00CC64C4">
        <w:rPr>
          <w:rFonts w:ascii="Arial" w:hAnsi="Arial" w:cs="Arial"/>
          <w:spacing w:val="-7"/>
          <w:sz w:val="20"/>
          <w:szCs w:val="20"/>
          <w:lang w:eastAsia="ar-SA"/>
        </w:rPr>
        <w:t xml:space="preserve"> </w:t>
      </w:r>
      <w:r w:rsidRPr="00CC64C4">
        <w:rPr>
          <w:rFonts w:ascii="Arial" w:hAnsi="Arial" w:cs="Arial"/>
          <w:sz w:val="20"/>
          <w:szCs w:val="20"/>
          <w:lang w:eastAsia="ar-SA"/>
        </w:rPr>
        <w:t xml:space="preserve">и утверждения </w:t>
      </w:r>
      <w:r w:rsidRPr="00CC64C4">
        <w:rPr>
          <w:rFonts w:ascii="Arial" w:hAnsi="Arial" w:cs="Arial"/>
          <w:spacing w:val="-4"/>
          <w:sz w:val="20"/>
          <w:szCs w:val="20"/>
          <w:lang w:eastAsia="ar-SA"/>
        </w:rPr>
        <w:t xml:space="preserve">схем </w:t>
      </w:r>
      <w:r w:rsidRPr="00CC64C4">
        <w:rPr>
          <w:rFonts w:ascii="Arial" w:hAnsi="Arial" w:cs="Arial"/>
          <w:sz w:val="20"/>
          <w:szCs w:val="20"/>
          <w:lang w:eastAsia="ar-SA"/>
        </w:rPr>
        <w:t xml:space="preserve">водоснабжения и водоотведения», «Требованиями к содержанию </w:t>
      </w:r>
      <w:r w:rsidRPr="00CC64C4">
        <w:rPr>
          <w:rFonts w:ascii="Arial" w:hAnsi="Arial" w:cs="Arial"/>
          <w:spacing w:val="-4"/>
          <w:sz w:val="20"/>
          <w:szCs w:val="20"/>
          <w:lang w:eastAsia="ar-SA"/>
        </w:rPr>
        <w:t xml:space="preserve">схем </w:t>
      </w:r>
      <w:r w:rsidRPr="00CC64C4">
        <w:rPr>
          <w:rFonts w:ascii="Arial" w:hAnsi="Arial" w:cs="Arial"/>
          <w:sz w:val="20"/>
          <w:szCs w:val="20"/>
          <w:lang w:eastAsia="ar-SA"/>
        </w:rPr>
        <w:t>водоснабжения и водоотведения») к целевым показателям развития централизованных систем водоснабжения</w:t>
      </w:r>
      <w:r w:rsidRPr="00CC64C4">
        <w:rPr>
          <w:rFonts w:ascii="Arial" w:hAnsi="Arial" w:cs="Arial"/>
          <w:spacing w:val="-43"/>
          <w:sz w:val="20"/>
          <w:szCs w:val="20"/>
          <w:lang w:eastAsia="ar-SA"/>
        </w:rPr>
        <w:t xml:space="preserve"> </w:t>
      </w:r>
      <w:r w:rsidRPr="00CC64C4">
        <w:rPr>
          <w:rFonts w:ascii="Arial" w:hAnsi="Arial" w:cs="Arial"/>
          <w:sz w:val="20"/>
          <w:szCs w:val="20"/>
          <w:lang w:eastAsia="ar-SA"/>
        </w:rPr>
        <w:t>относятся:</w:t>
      </w:r>
    </w:p>
    <w:p w:rsidR="00F81FE2" w:rsidRPr="00CC64C4" w:rsidRDefault="00F81FE2" w:rsidP="00F81FE2">
      <w:pPr>
        <w:widowControl/>
        <w:numPr>
          <w:ilvl w:val="0"/>
          <w:numId w:val="13"/>
        </w:numPr>
        <w:tabs>
          <w:tab w:val="left" w:pos="0"/>
          <w:tab w:val="left" w:pos="1112"/>
        </w:tabs>
        <w:autoSpaceDE/>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показатели </w:t>
      </w:r>
      <w:r w:rsidRPr="00CC64C4">
        <w:rPr>
          <w:rFonts w:ascii="Arial" w:hAnsi="Arial" w:cs="Arial"/>
          <w:spacing w:val="-3"/>
          <w:sz w:val="20"/>
          <w:szCs w:val="20"/>
          <w:lang w:eastAsia="ar-SA"/>
        </w:rPr>
        <w:t>качества</w:t>
      </w:r>
      <w:r w:rsidRPr="00CC64C4">
        <w:rPr>
          <w:rFonts w:ascii="Arial" w:hAnsi="Arial" w:cs="Arial"/>
          <w:spacing w:val="-14"/>
          <w:sz w:val="20"/>
          <w:szCs w:val="20"/>
          <w:lang w:eastAsia="ar-SA"/>
        </w:rPr>
        <w:t xml:space="preserve"> </w:t>
      </w:r>
      <w:r w:rsidRPr="00CC64C4">
        <w:rPr>
          <w:rFonts w:ascii="Arial" w:hAnsi="Arial" w:cs="Arial"/>
          <w:spacing w:val="-3"/>
          <w:sz w:val="20"/>
          <w:szCs w:val="20"/>
          <w:lang w:eastAsia="ar-SA"/>
        </w:rPr>
        <w:t>воды;</w:t>
      </w:r>
    </w:p>
    <w:p w:rsidR="00F81FE2" w:rsidRPr="00CC64C4" w:rsidRDefault="00F81FE2" w:rsidP="00F81FE2">
      <w:pPr>
        <w:widowControl/>
        <w:numPr>
          <w:ilvl w:val="0"/>
          <w:numId w:val="13"/>
        </w:numPr>
        <w:tabs>
          <w:tab w:val="left" w:pos="0"/>
          <w:tab w:val="left" w:pos="1112"/>
        </w:tabs>
        <w:autoSpaceDE/>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показатели надежности и бесперебойности</w:t>
      </w:r>
      <w:r w:rsidRPr="00CC64C4">
        <w:rPr>
          <w:rFonts w:ascii="Arial" w:hAnsi="Arial" w:cs="Arial"/>
          <w:spacing w:val="-45"/>
          <w:sz w:val="20"/>
          <w:szCs w:val="20"/>
          <w:lang w:eastAsia="ar-SA"/>
        </w:rPr>
        <w:t xml:space="preserve"> </w:t>
      </w:r>
      <w:r w:rsidRPr="00CC64C4">
        <w:rPr>
          <w:rFonts w:ascii="Arial" w:hAnsi="Arial" w:cs="Arial"/>
          <w:sz w:val="20"/>
          <w:szCs w:val="20"/>
          <w:lang w:eastAsia="ar-SA"/>
        </w:rPr>
        <w:t>водоснабжения;</w:t>
      </w:r>
    </w:p>
    <w:p w:rsidR="00F81FE2" w:rsidRPr="00CC64C4" w:rsidRDefault="00F81FE2" w:rsidP="00F81FE2">
      <w:pPr>
        <w:widowControl/>
        <w:numPr>
          <w:ilvl w:val="0"/>
          <w:numId w:val="13"/>
        </w:numPr>
        <w:tabs>
          <w:tab w:val="left" w:pos="0"/>
          <w:tab w:val="left" w:pos="1112"/>
        </w:tabs>
        <w:autoSpaceDE/>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показатели </w:t>
      </w:r>
      <w:r w:rsidRPr="00CC64C4">
        <w:rPr>
          <w:rFonts w:ascii="Arial" w:hAnsi="Arial" w:cs="Arial"/>
          <w:spacing w:val="-3"/>
          <w:sz w:val="20"/>
          <w:szCs w:val="20"/>
          <w:lang w:eastAsia="ar-SA"/>
        </w:rPr>
        <w:t xml:space="preserve">качества </w:t>
      </w:r>
      <w:r w:rsidRPr="00CC64C4">
        <w:rPr>
          <w:rFonts w:ascii="Arial" w:hAnsi="Arial" w:cs="Arial"/>
          <w:sz w:val="20"/>
          <w:szCs w:val="20"/>
          <w:lang w:eastAsia="ar-SA"/>
        </w:rPr>
        <w:t>обслуживания</w:t>
      </w:r>
      <w:r w:rsidRPr="00CC64C4">
        <w:rPr>
          <w:rFonts w:ascii="Arial" w:hAnsi="Arial" w:cs="Arial"/>
          <w:spacing w:val="-34"/>
          <w:sz w:val="20"/>
          <w:szCs w:val="20"/>
          <w:lang w:eastAsia="ar-SA"/>
        </w:rPr>
        <w:t xml:space="preserve"> </w:t>
      </w:r>
      <w:r w:rsidRPr="00CC64C4">
        <w:rPr>
          <w:rFonts w:ascii="Arial" w:hAnsi="Arial" w:cs="Arial"/>
          <w:sz w:val="20"/>
          <w:szCs w:val="20"/>
          <w:lang w:eastAsia="ar-SA"/>
        </w:rPr>
        <w:t>абонентов;</w:t>
      </w:r>
    </w:p>
    <w:p w:rsidR="00F81FE2" w:rsidRPr="00CC64C4" w:rsidRDefault="00F81FE2" w:rsidP="00F81FE2">
      <w:pPr>
        <w:widowControl/>
        <w:numPr>
          <w:ilvl w:val="0"/>
          <w:numId w:val="13"/>
        </w:numPr>
        <w:tabs>
          <w:tab w:val="left" w:pos="0"/>
          <w:tab w:val="left" w:pos="1244"/>
        </w:tabs>
        <w:autoSpaceDE/>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показатели эффективности использования ресурсов, в </w:t>
      </w:r>
      <w:r w:rsidRPr="00CC64C4">
        <w:rPr>
          <w:rFonts w:ascii="Arial" w:hAnsi="Arial" w:cs="Arial"/>
          <w:spacing w:val="-4"/>
          <w:sz w:val="20"/>
          <w:szCs w:val="20"/>
          <w:lang w:eastAsia="ar-SA"/>
        </w:rPr>
        <w:t>том</w:t>
      </w:r>
      <w:r w:rsidRPr="00CC64C4">
        <w:rPr>
          <w:rFonts w:ascii="Arial" w:hAnsi="Arial" w:cs="Arial"/>
          <w:spacing w:val="62"/>
          <w:sz w:val="20"/>
          <w:szCs w:val="20"/>
          <w:lang w:eastAsia="ar-SA"/>
        </w:rPr>
        <w:t xml:space="preserve"> </w:t>
      </w:r>
      <w:r w:rsidRPr="00CC64C4">
        <w:rPr>
          <w:rFonts w:ascii="Arial" w:hAnsi="Arial" w:cs="Arial"/>
          <w:sz w:val="20"/>
          <w:szCs w:val="20"/>
          <w:lang w:eastAsia="ar-SA"/>
        </w:rPr>
        <w:t xml:space="preserve">числе сокращения потерь </w:t>
      </w:r>
      <w:r w:rsidRPr="00CC64C4">
        <w:rPr>
          <w:rFonts w:ascii="Arial" w:hAnsi="Arial" w:cs="Arial"/>
          <w:spacing w:val="-4"/>
          <w:sz w:val="20"/>
          <w:szCs w:val="20"/>
          <w:lang w:eastAsia="ar-SA"/>
        </w:rPr>
        <w:t>воды</w:t>
      </w:r>
      <w:r w:rsidRPr="00CC64C4">
        <w:rPr>
          <w:rFonts w:ascii="Arial" w:hAnsi="Arial" w:cs="Arial"/>
          <w:spacing w:val="62"/>
          <w:sz w:val="20"/>
          <w:szCs w:val="20"/>
          <w:lang w:eastAsia="ar-SA"/>
        </w:rPr>
        <w:t xml:space="preserve"> </w:t>
      </w:r>
      <w:r w:rsidRPr="00CC64C4">
        <w:rPr>
          <w:rFonts w:ascii="Arial" w:hAnsi="Arial" w:cs="Arial"/>
          <w:sz w:val="20"/>
          <w:szCs w:val="20"/>
          <w:lang w:eastAsia="ar-SA"/>
        </w:rPr>
        <w:t xml:space="preserve">(тепловой энергии в составе горячей </w:t>
      </w:r>
      <w:r w:rsidRPr="00CC64C4">
        <w:rPr>
          <w:rFonts w:ascii="Arial" w:hAnsi="Arial" w:cs="Arial"/>
          <w:spacing w:val="-3"/>
          <w:sz w:val="20"/>
          <w:szCs w:val="20"/>
          <w:lang w:eastAsia="ar-SA"/>
        </w:rPr>
        <w:t xml:space="preserve">воды) </w:t>
      </w:r>
      <w:r w:rsidRPr="00CC64C4">
        <w:rPr>
          <w:rFonts w:ascii="Arial" w:hAnsi="Arial" w:cs="Arial"/>
          <w:sz w:val="20"/>
          <w:szCs w:val="20"/>
          <w:lang w:eastAsia="ar-SA"/>
        </w:rPr>
        <w:t>при транспортировке;</w:t>
      </w:r>
    </w:p>
    <w:p w:rsidR="00F81FE2" w:rsidRPr="00CC64C4" w:rsidRDefault="00F81FE2" w:rsidP="00F81FE2">
      <w:pPr>
        <w:widowControl/>
        <w:numPr>
          <w:ilvl w:val="0"/>
          <w:numId w:val="13"/>
        </w:numPr>
        <w:tabs>
          <w:tab w:val="left" w:pos="0"/>
          <w:tab w:val="left" w:pos="1174"/>
        </w:tabs>
        <w:autoSpaceDE/>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соотношение цены и эффективности (улучшения </w:t>
      </w:r>
      <w:r w:rsidRPr="00CC64C4">
        <w:rPr>
          <w:rFonts w:ascii="Arial" w:hAnsi="Arial" w:cs="Arial"/>
          <w:spacing w:val="-3"/>
          <w:sz w:val="20"/>
          <w:szCs w:val="20"/>
          <w:lang w:eastAsia="ar-SA"/>
        </w:rPr>
        <w:t xml:space="preserve">качества </w:t>
      </w:r>
      <w:r w:rsidRPr="00CC64C4">
        <w:rPr>
          <w:rFonts w:ascii="Arial" w:hAnsi="Arial" w:cs="Arial"/>
          <w:spacing w:val="-4"/>
          <w:sz w:val="20"/>
          <w:szCs w:val="20"/>
          <w:lang w:eastAsia="ar-SA"/>
        </w:rPr>
        <w:t xml:space="preserve">воды </w:t>
      </w:r>
      <w:r w:rsidRPr="00CC64C4">
        <w:rPr>
          <w:rFonts w:ascii="Arial" w:hAnsi="Arial" w:cs="Arial"/>
          <w:sz w:val="20"/>
          <w:szCs w:val="20"/>
          <w:lang w:eastAsia="ar-SA"/>
        </w:rPr>
        <w:t xml:space="preserve">или </w:t>
      </w:r>
      <w:r w:rsidRPr="00CC64C4">
        <w:rPr>
          <w:rFonts w:ascii="Arial" w:hAnsi="Arial" w:cs="Arial"/>
          <w:spacing w:val="-3"/>
          <w:sz w:val="20"/>
          <w:szCs w:val="20"/>
          <w:lang w:eastAsia="ar-SA"/>
        </w:rPr>
        <w:t xml:space="preserve">качества </w:t>
      </w:r>
      <w:r w:rsidRPr="00CC64C4">
        <w:rPr>
          <w:rFonts w:ascii="Arial" w:hAnsi="Arial" w:cs="Arial"/>
          <w:sz w:val="20"/>
          <w:szCs w:val="20"/>
          <w:lang w:eastAsia="ar-SA"/>
        </w:rPr>
        <w:t xml:space="preserve">очистки </w:t>
      </w:r>
      <w:r w:rsidRPr="00CC64C4">
        <w:rPr>
          <w:rFonts w:ascii="Arial" w:hAnsi="Arial" w:cs="Arial"/>
          <w:spacing w:val="-3"/>
          <w:sz w:val="20"/>
          <w:szCs w:val="20"/>
          <w:lang w:eastAsia="ar-SA"/>
        </w:rPr>
        <w:t xml:space="preserve">сточных </w:t>
      </w:r>
      <w:r w:rsidRPr="00CC64C4">
        <w:rPr>
          <w:rFonts w:ascii="Arial" w:hAnsi="Arial" w:cs="Arial"/>
          <w:spacing w:val="-4"/>
          <w:sz w:val="20"/>
          <w:szCs w:val="20"/>
          <w:lang w:eastAsia="ar-SA"/>
        </w:rPr>
        <w:t>вод)</w:t>
      </w:r>
      <w:r w:rsidRPr="00CC64C4">
        <w:rPr>
          <w:rFonts w:ascii="Arial" w:hAnsi="Arial" w:cs="Arial"/>
          <w:spacing w:val="62"/>
          <w:sz w:val="20"/>
          <w:szCs w:val="20"/>
          <w:lang w:eastAsia="ar-SA"/>
        </w:rPr>
        <w:t xml:space="preserve"> </w:t>
      </w:r>
      <w:r w:rsidRPr="00CC64C4">
        <w:rPr>
          <w:rFonts w:ascii="Arial" w:hAnsi="Arial" w:cs="Arial"/>
          <w:sz w:val="20"/>
          <w:szCs w:val="20"/>
          <w:lang w:eastAsia="ar-SA"/>
        </w:rPr>
        <w:t>реализации мероприятий инвестиционной программы;</w:t>
      </w:r>
    </w:p>
    <w:p w:rsidR="00F81FE2" w:rsidRPr="00CC64C4" w:rsidRDefault="00F81FE2" w:rsidP="00F81FE2">
      <w:pPr>
        <w:widowControl/>
        <w:numPr>
          <w:ilvl w:val="0"/>
          <w:numId w:val="13"/>
        </w:numPr>
        <w:tabs>
          <w:tab w:val="left" w:pos="0"/>
          <w:tab w:val="left" w:pos="1500"/>
        </w:tabs>
        <w:autoSpaceDE/>
        <w:spacing w:line="360" w:lineRule="auto"/>
        <w:ind w:firstLine="709"/>
        <w:jc w:val="both"/>
        <w:rPr>
          <w:rFonts w:ascii="Arial" w:hAnsi="Arial" w:cs="Arial"/>
          <w:sz w:val="20"/>
          <w:szCs w:val="20"/>
          <w:shd w:val="clear" w:color="auto" w:fill="FFFF00"/>
          <w:lang w:eastAsia="ar-SA"/>
        </w:rPr>
      </w:pPr>
      <w:r w:rsidRPr="00CC64C4">
        <w:rPr>
          <w:rFonts w:ascii="Arial" w:hAnsi="Arial" w:cs="Arial"/>
          <w:sz w:val="20"/>
          <w:szCs w:val="20"/>
          <w:lang w:eastAsia="ar-SA"/>
        </w:rPr>
        <w:t xml:space="preserve">иные показатели, установленные федеральным органом исполнительной власти, осуществляющим функции по выработке </w:t>
      </w:r>
      <w:r w:rsidRPr="00CC64C4">
        <w:rPr>
          <w:rFonts w:ascii="Arial" w:hAnsi="Arial" w:cs="Arial"/>
          <w:spacing w:val="-3"/>
          <w:sz w:val="20"/>
          <w:szCs w:val="20"/>
          <w:lang w:eastAsia="ar-SA"/>
        </w:rPr>
        <w:t xml:space="preserve">государственной </w:t>
      </w:r>
      <w:r w:rsidRPr="00CC64C4">
        <w:rPr>
          <w:rFonts w:ascii="Arial" w:hAnsi="Arial" w:cs="Arial"/>
          <w:sz w:val="20"/>
          <w:szCs w:val="20"/>
          <w:lang w:eastAsia="ar-SA"/>
        </w:rPr>
        <w:t>политики и нормативно-правовому регулированию в сфере жилищно-коммунального</w:t>
      </w:r>
      <w:r w:rsidRPr="00CC64C4">
        <w:rPr>
          <w:rFonts w:ascii="Arial" w:hAnsi="Arial" w:cs="Arial"/>
          <w:spacing w:val="-32"/>
          <w:sz w:val="20"/>
          <w:szCs w:val="20"/>
          <w:lang w:eastAsia="ar-SA"/>
        </w:rPr>
        <w:t xml:space="preserve"> </w:t>
      </w:r>
      <w:r w:rsidRPr="00CC64C4">
        <w:rPr>
          <w:rFonts w:ascii="Arial" w:hAnsi="Arial" w:cs="Arial"/>
          <w:spacing w:val="-3"/>
          <w:sz w:val="20"/>
          <w:szCs w:val="20"/>
          <w:lang w:eastAsia="ar-SA"/>
        </w:rPr>
        <w:t>хозяйства.</w:t>
      </w:r>
    </w:p>
    <w:p w:rsidR="00F81FE2" w:rsidRPr="00CC64C4" w:rsidRDefault="00F81FE2" w:rsidP="00F81FE2">
      <w:pPr>
        <w:spacing w:line="360" w:lineRule="auto"/>
        <w:ind w:firstLine="708"/>
        <w:jc w:val="both"/>
        <w:rPr>
          <w:rFonts w:ascii="Arial" w:hAnsi="Arial" w:cs="Arial"/>
          <w:sz w:val="20"/>
          <w:szCs w:val="20"/>
          <w:shd w:val="clear" w:color="auto" w:fill="FFFF00"/>
          <w:lang w:eastAsia="ar-SA"/>
        </w:rPr>
      </w:pP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pacing w:val="2"/>
          <w:sz w:val="20"/>
          <w:szCs w:val="20"/>
          <w:lang w:eastAsia="ar-SA"/>
        </w:rPr>
      </w:pPr>
      <w:bookmarkStart w:id="687" w:name="_Toc30161231"/>
      <w:r w:rsidRPr="00CC64C4">
        <w:rPr>
          <w:rFonts w:ascii="Arial" w:eastAsia="Microsoft YaHei" w:hAnsi="Arial" w:cs="Arial"/>
          <w:b/>
          <w:bCs/>
          <w:sz w:val="20"/>
          <w:szCs w:val="20"/>
          <w:lang w:eastAsia="ar-SA"/>
        </w:rPr>
        <w:t>1.2.2 Различные сценарии развития централизованных систем водоснабжения в зависимости от различных сценариев развития поселения.</w:t>
      </w:r>
      <w:bookmarkEnd w:id="687"/>
    </w:p>
    <w:p w:rsidR="00F81FE2" w:rsidRPr="00CC64C4" w:rsidRDefault="00F81FE2" w:rsidP="00F81FE2">
      <w:pPr>
        <w:spacing w:line="360" w:lineRule="auto"/>
        <w:ind w:firstLine="708"/>
        <w:jc w:val="both"/>
        <w:rPr>
          <w:rFonts w:ascii="Arial" w:hAnsi="Arial" w:cs="Arial"/>
          <w:b/>
          <w:bCs/>
          <w:i/>
          <w:iCs/>
          <w:color w:val="000000"/>
          <w:spacing w:val="2"/>
          <w:sz w:val="20"/>
          <w:szCs w:val="20"/>
          <w:lang w:eastAsia="ar-SA"/>
        </w:rPr>
      </w:pPr>
      <w:r w:rsidRPr="00CC64C4">
        <w:rPr>
          <w:rFonts w:ascii="Arial" w:hAnsi="Arial" w:cs="Arial"/>
          <w:color w:val="000000"/>
          <w:spacing w:val="2"/>
          <w:sz w:val="20"/>
          <w:szCs w:val="20"/>
          <w:lang w:eastAsia="ar-SA"/>
        </w:rPr>
        <w:t xml:space="preserve">В зависимости от темпов застройки и сноса жилья, объемов финансирования можно определить два сценария развития схемы водоснабжения </w:t>
      </w:r>
      <w:r w:rsidRPr="00CC64C4">
        <w:rPr>
          <w:rFonts w:ascii="Arial" w:hAnsi="Arial" w:cs="Arial"/>
          <w:color w:val="000000"/>
          <w:sz w:val="20"/>
          <w:szCs w:val="20"/>
          <w:lang w:eastAsia="ar-SA"/>
        </w:rPr>
        <w:t>городского поселения города Чухлома</w:t>
      </w:r>
      <w:r w:rsidRPr="00CC64C4">
        <w:rPr>
          <w:rFonts w:ascii="Arial" w:hAnsi="Arial" w:cs="Arial"/>
          <w:color w:val="000000"/>
          <w:spacing w:val="2"/>
          <w:sz w:val="20"/>
          <w:szCs w:val="20"/>
          <w:lang w:eastAsia="ar-SA"/>
        </w:rPr>
        <w:t>.</w:t>
      </w:r>
    </w:p>
    <w:p w:rsidR="00F81FE2" w:rsidRPr="00CC64C4" w:rsidRDefault="00F81FE2" w:rsidP="00F81FE2">
      <w:pPr>
        <w:spacing w:line="360" w:lineRule="auto"/>
        <w:ind w:firstLine="708"/>
        <w:rPr>
          <w:rFonts w:ascii="Arial" w:hAnsi="Arial" w:cs="Arial"/>
          <w:color w:val="000000"/>
          <w:spacing w:val="2"/>
          <w:sz w:val="20"/>
          <w:szCs w:val="20"/>
          <w:lang w:eastAsia="ar-SA"/>
        </w:rPr>
      </w:pPr>
      <w:r w:rsidRPr="00CC64C4">
        <w:rPr>
          <w:rFonts w:ascii="Arial" w:hAnsi="Arial" w:cs="Arial"/>
          <w:b/>
          <w:bCs/>
          <w:i/>
          <w:iCs/>
          <w:color w:val="000000"/>
          <w:spacing w:val="2"/>
          <w:sz w:val="20"/>
          <w:szCs w:val="20"/>
          <w:lang w:eastAsia="ar-SA"/>
        </w:rPr>
        <w:t>I.</w:t>
      </w:r>
      <w:r w:rsidRPr="00CC64C4">
        <w:rPr>
          <w:rFonts w:ascii="Arial" w:hAnsi="Arial" w:cs="Arial"/>
          <w:i/>
          <w:iCs/>
          <w:color w:val="000000"/>
          <w:spacing w:val="2"/>
          <w:sz w:val="20"/>
          <w:szCs w:val="20"/>
          <w:lang w:eastAsia="ar-SA"/>
        </w:rPr>
        <w:t>Сохранение существующей схемы без изменения количества и мощности объектов централизованного водоснабжения.</w:t>
      </w:r>
    </w:p>
    <w:p w:rsidR="00F81FE2" w:rsidRPr="00CC64C4" w:rsidRDefault="00F81FE2" w:rsidP="00F81FE2">
      <w:pPr>
        <w:spacing w:line="360" w:lineRule="auto"/>
        <w:ind w:firstLine="708"/>
        <w:jc w:val="both"/>
        <w:rPr>
          <w:rFonts w:ascii="Arial" w:hAnsi="Arial" w:cs="Arial"/>
          <w:color w:val="000000"/>
          <w:spacing w:val="2"/>
          <w:sz w:val="20"/>
          <w:szCs w:val="20"/>
          <w:lang w:eastAsia="ar-SA"/>
        </w:rPr>
      </w:pPr>
      <w:r w:rsidRPr="00CC64C4">
        <w:rPr>
          <w:rFonts w:ascii="Arial" w:hAnsi="Arial" w:cs="Arial"/>
          <w:color w:val="000000"/>
          <w:spacing w:val="2"/>
          <w:sz w:val="20"/>
          <w:szCs w:val="20"/>
          <w:lang w:eastAsia="ar-SA"/>
        </w:rPr>
        <w:t>При этом сценарии к 2030 г.:</w:t>
      </w:r>
    </w:p>
    <w:p w:rsidR="00F81FE2" w:rsidRPr="00CC64C4" w:rsidRDefault="00F81FE2" w:rsidP="00F81FE2">
      <w:pPr>
        <w:widowControl/>
        <w:numPr>
          <w:ilvl w:val="2"/>
          <w:numId w:val="14"/>
        </w:numPr>
        <w:tabs>
          <w:tab w:val="left" w:pos="0"/>
        </w:tabs>
        <w:autoSpaceDE/>
        <w:spacing w:line="360" w:lineRule="auto"/>
        <w:jc w:val="both"/>
        <w:rPr>
          <w:rFonts w:ascii="Arial" w:hAnsi="Arial" w:cs="Arial"/>
          <w:color w:val="000000"/>
          <w:spacing w:val="2"/>
          <w:sz w:val="20"/>
          <w:szCs w:val="20"/>
          <w:lang w:eastAsia="ar-SA"/>
        </w:rPr>
      </w:pPr>
      <w:r w:rsidRPr="00CC64C4">
        <w:rPr>
          <w:rFonts w:ascii="Arial" w:hAnsi="Arial" w:cs="Arial"/>
          <w:color w:val="000000"/>
          <w:spacing w:val="2"/>
          <w:sz w:val="20"/>
          <w:szCs w:val="20"/>
          <w:lang w:eastAsia="ar-SA"/>
        </w:rPr>
        <w:t>Износ водопроводной сети достигнет 90 %;</w:t>
      </w:r>
    </w:p>
    <w:p w:rsidR="00F81FE2" w:rsidRPr="00CC64C4" w:rsidRDefault="00F81FE2" w:rsidP="00F81FE2">
      <w:pPr>
        <w:widowControl/>
        <w:numPr>
          <w:ilvl w:val="2"/>
          <w:numId w:val="14"/>
        </w:numPr>
        <w:tabs>
          <w:tab w:val="left" w:pos="0"/>
        </w:tabs>
        <w:autoSpaceDE/>
        <w:spacing w:line="360" w:lineRule="auto"/>
        <w:jc w:val="both"/>
        <w:rPr>
          <w:rFonts w:ascii="Arial" w:hAnsi="Arial" w:cs="Arial"/>
          <w:b/>
          <w:bCs/>
          <w:i/>
          <w:iCs/>
          <w:color w:val="000000"/>
          <w:spacing w:val="2"/>
          <w:sz w:val="20"/>
          <w:szCs w:val="20"/>
          <w:lang w:eastAsia="ar-SA"/>
        </w:rPr>
      </w:pPr>
      <w:r w:rsidRPr="00CC64C4">
        <w:rPr>
          <w:rFonts w:ascii="Arial" w:hAnsi="Arial" w:cs="Arial"/>
          <w:color w:val="000000"/>
          <w:spacing w:val="2"/>
          <w:sz w:val="20"/>
          <w:szCs w:val="20"/>
          <w:lang w:eastAsia="ar-SA"/>
        </w:rPr>
        <w:t>Не будет обеспечено подключение новых объектов строительства.</w:t>
      </w:r>
    </w:p>
    <w:p w:rsidR="00F81FE2" w:rsidRPr="00CC64C4" w:rsidRDefault="00F81FE2" w:rsidP="00F81FE2">
      <w:pPr>
        <w:spacing w:line="360" w:lineRule="auto"/>
        <w:ind w:left="708"/>
        <w:jc w:val="both"/>
        <w:rPr>
          <w:rFonts w:ascii="Arial" w:hAnsi="Arial" w:cs="Arial"/>
          <w:color w:val="000000"/>
          <w:spacing w:val="2"/>
          <w:sz w:val="20"/>
          <w:szCs w:val="20"/>
          <w:lang w:eastAsia="ar-SA"/>
        </w:rPr>
      </w:pPr>
      <w:r w:rsidRPr="00CC64C4">
        <w:rPr>
          <w:rFonts w:ascii="Arial" w:hAnsi="Arial" w:cs="Arial"/>
          <w:b/>
          <w:bCs/>
          <w:i/>
          <w:iCs/>
          <w:color w:val="000000"/>
          <w:spacing w:val="2"/>
          <w:sz w:val="20"/>
          <w:szCs w:val="20"/>
          <w:lang w:eastAsia="ar-SA"/>
        </w:rPr>
        <w:t xml:space="preserve">II. </w:t>
      </w:r>
      <w:r w:rsidRPr="00CC64C4">
        <w:rPr>
          <w:rFonts w:ascii="Arial" w:hAnsi="Arial" w:cs="Arial"/>
          <w:i/>
          <w:iCs/>
          <w:color w:val="000000"/>
          <w:spacing w:val="2"/>
          <w:sz w:val="20"/>
          <w:szCs w:val="20"/>
          <w:lang w:eastAsia="ar-SA"/>
        </w:rPr>
        <w:t>Изменение схемы водоснабжения в связи с реконструкций старого.</w:t>
      </w:r>
    </w:p>
    <w:p w:rsidR="00F81FE2" w:rsidRPr="00CC64C4" w:rsidRDefault="00F81FE2" w:rsidP="00F81FE2">
      <w:pPr>
        <w:spacing w:line="360" w:lineRule="auto"/>
        <w:ind w:left="708"/>
        <w:rPr>
          <w:rFonts w:ascii="Arial" w:hAnsi="Arial" w:cs="Arial"/>
          <w:color w:val="000000"/>
          <w:spacing w:val="2"/>
          <w:sz w:val="20"/>
          <w:szCs w:val="20"/>
          <w:lang w:eastAsia="ar-SA"/>
        </w:rPr>
      </w:pPr>
      <w:r w:rsidRPr="00CC64C4">
        <w:rPr>
          <w:rFonts w:ascii="Arial" w:hAnsi="Arial" w:cs="Arial"/>
          <w:color w:val="000000"/>
          <w:spacing w:val="2"/>
          <w:sz w:val="20"/>
          <w:szCs w:val="20"/>
          <w:lang w:eastAsia="ar-SA"/>
        </w:rPr>
        <w:t>Данный сценарий предусматривает:</w:t>
      </w:r>
    </w:p>
    <w:p w:rsidR="00F81FE2" w:rsidRPr="00CC64C4" w:rsidRDefault="00F81FE2" w:rsidP="00F81FE2">
      <w:pPr>
        <w:widowControl/>
        <w:numPr>
          <w:ilvl w:val="0"/>
          <w:numId w:val="20"/>
        </w:numPr>
        <w:autoSpaceDE/>
        <w:spacing w:line="360" w:lineRule="auto"/>
        <w:rPr>
          <w:rFonts w:ascii="Arial" w:hAnsi="Arial" w:cs="Arial"/>
          <w:color w:val="000000"/>
          <w:spacing w:val="2"/>
          <w:sz w:val="20"/>
          <w:szCs w:val="20"/>
          <w:lang w:eastAsia="ar-SA"/>
        </w:rPr>
      </w:pPr>
      <w:r w:rsidRPr="00CC64C4">
        <w:rPr>
          <w:rFonts w:ascii="Arial" w:hAnsi="Arial" w:cs="Arial"/>
          <w:color w:val="000000"/>
          <w:spacing w:val="2"/>
          <w:sz w:val="20"/>
          <w:szCs w:val="20"/>
          <w:lang w:eastAsia="ar-SA"/>
        </w:rPr>
        <w:t>реконструкцию водопроводной сети;</w:t>
      </w:r>
    </w:p>
    <w:p w:rsidR="00F81FE2" w:rsidRPr="00CC64C4" w:rsidRDefault="00F81FE2" w:rsidP="00F81FE2">
      <w:pPr>
        <w:widowControl/>
        <w:numPr>
          <w:ilvl w:val="0"/>
          <w:numId w:val="20"/>
        </w:numPr>
        <w:autoSpaceDE/>
        <w:spacing w:line="360" w:lineRule="auto"/>
        <w:rPr>
          <w:rFonts w:ascii="Arial" w:hAnsi="Arial" w:cs="Arial"/>
          <w:color w:val="000000"/>
          <w:spacing w:val="2"/>
          <w:sz w:val="20"/>
          <w:szCs w:val="20"/>
          <w:lang w:eastAsia="ar-SA"/>
        </w:rPr>
      </w:pPr>
      <w:r w:rsidRPr="00CC64C4">
        <w:rPr>
          <w:rFonts w:ascii="Arial" w:hAnsi="Arial" w:cs="Arial"/>
          <w:color w:val="000000"/>
          <w:spacing w:val="2"/>
          <w:sz w:val="20"/>
          <w:szCs w:val="20"/>
          <w:lang w:eastAsia="ar-SA"/>
        </w:rPr>
        <w:t>бурение резервных скважин;</w:t>
      </w:r>
    </w:p>
    <w:p w:rsidR="00F81FE2" w:rsidRPr="00CC64C4" w:rsidRDefault="00F81FE2" w:rsidP="00F81FE2">
      <w:pPr>
        <w:widowControl/>
        <w:numPr>
          <w:ilvl w:val="0"/>
          <w:numId w:val="20"/>
        </w:numPr>
        <w:autoSpaceDE/>
        <w:spacing w:line="360" w:lineRule="auto"/>
        <w:rPr>
          <w:rFonts w:ascii="Arial" w:hAnsi="Arial" w:cs="Arial"/>
          <w:color w:val="000000"/>
          <w:spacing w:val="2"/>
          <w:sz w:val="20"/>
          <w:szCs w:val="20"/>
          <w:lang w:eastAsia="ar-SA"/>
        </w:rPr>
      </w:pPr>
      <w:r w:rsidRPr="00CC64C4">
        <w:rPr>
          <w:rFonts w:ascii="Arial" w:hAnsi="Arial" w:cs="Arial"/>
          <w:color w:val="000000"/>
          <w:spacing w:val="2"/>
          <w:sz w:val="20"/>
          <w:szCs w:val="20"/>
          <w:lang w:eastAsia="ar-SA"/>
        </w:rPr>
        <w:t>разработка ЗСО для для всех резервных скважин;</w:t>
      </w:r>
    </w:p>
    <w:p w:rsidR="00F81FE2" w:rsidRPr="00CC64C4" w:rsidRDefault="00F81FE2" w:rsidP="00F81FE2">
      <w:pPr>
        <w:widowControl/>
        <w:numPr>
          <w:ilvl w:val="0"/>
          <w:numId w:val="20"/>
        </w:numPr>
        <w:autoSpaceDE/>
        <w:spacing w:line="360" w:lineRule="auto"/>
        <w:rPr>
          <w:rFonts w:ascii="Arial" w:hAnsi="Arial" w:cs="Arial"/>
          <w:color w:val="000000"/>
          <w:spacing w:val="2"/>
          <w:sz w:val="20"/>
          <w:szCs w:val="20"/>
          <w:lang w:eastAsia="ar-SA"/>
        </w:rPr>
      </w:pPr>
      <w:r w:rsidRPr="00CC64C4">
        <w:rPr>
          <w:rFonts w:ascii="Arial" w:hAnsi="Arial" w:cs="Arial"/>
          <w:color w:val="000000"/>
          <w:spacing w:val="2"/>
          <w:sz w:val="20"/>
          <w:szCs w:val="20"/>
          <w:lang w:eastAsia="ar-SA"/>
        </w:rPr>
        <w:t>строительство водопроводно сети;</w:t>
      </w:r>
    </w:p>
    <w:p w:rsidR="00F81FE2" w:rsidRPr="00CC64C4" w:rsidRDefault="00F81FE2" w:rsidP="00F81FE2">
      <w:pPr>
        <w:widowControl/>
        <w:numPr>
          <w:ilvl w:val="0"/>
          <w:numId w:val="20"/>
        </w:numPr>
        <w:autoSpaceDE/>
        <w:spacing w:line="360" w:lineRule="auto"/>
        <w:rPr>
          <w:rFonts w:ascii="Arial" w:hAnsi="Arial" w:cs="Arial"/>
          <w:color w:val="000000"/>
          <w:spacing w:val="2"/>
          <w:sz w:val="20"/>
          <w:szCs w:val="20"/>
          <w:lang w:eastAsia="ar-SA"/>
        </w:rPr>
      </w:pPr>
      <w:r w:rsidRPr="00CC64C4">
        <w:rPr>
          <w:rFonts w:ascii="Arial" w:hAnsi="Arial" w:cs="Arial"/>
          <w:color w:val="000000"/>
          <w:spacing w:val="2"/>
          <w:sz w:val="20"/>
          <w:szCs w:val="20"/>
          <w:lang w:eastAsia="ar-SA"/>
        </w:rPr>
        <w:lastRenderedPageBreak/>
        <w:t>реконструкция водозаборных скважин;</w:t>
      </w:r>
    </w:p>
    <w:p w:rsidR="00F81FE2" w:rsidRPr="00CC64C4" w:rsidRDefault="00F81FE2" w:rsidP="00F81FE2">
      <w:pPr>
        <w:widowControl/>
        <w:numPr>
          <w:ilvl w:val="0"/>
          <w:numId w:val="20"/>
        </w:numPr>
        <w:autoSpaceDE/>
        <w:spacing w:line="360" w:lineRule="auto"/>
        <w:rPr>
          <w:rFonts w:ascii="Arial" w:hAnsi="Arial" w:cs="Arial"/>
          <w:color w:val="000000"/>
          <w:spacing w:val="2"/>
          <w:sz w:val="20"/>
          <w:szCs w:val="20"/>
          <w:lang w:eastAsia="ar-SA"/>
        </w:rPr>
      </w:pPr>
      <w:r w:rsidRPr="00CC64C4">
        <w:rPr>
          <w:rFonts w:ascii="Arial" w:hAnsi="Arial" w:cs="Arial"/>
          <w:color w:val="000000"/>
          <w:spacing w:val="2"/>
          <w:sz w:val="20"/>
          <w:szCs w:val="20"/>
          <w:lang w:eastAsia="ar-SA"/>
        </w:rPr>
        <w:t>реконструкция насосной станции;</w:t>
      </w:r>
    </w:p>
    <w:p w:rsidR="00F81FE2" w:rsidRPr="00CC64C4" w:rsidRDefault="00F81FE2" w:rsidP="00F81FE2">
      <w:pPr>
        <w:widowControl/>
        <w:numPr>
          <w:ilvl w:val="0"/>
          <w:numId w:val="20"/>
        </w:numPr>
        <w:autoSpaceDE/>
        <w:spacing w:line="360" w:lineRule="auto"/>
        <w:rPr>
          <w:rFonts w:ascii="Arial" w:hAnsi="Arial" w:cs="Arial"/>
          <w:color w:val="000000"/>
          <w:spacing w:val="2"/>
          <w:sz w:val="20"/>
          <w:szCs w:val="20"/>
          <w:lang w:eastAsia="ar-SA"/>
        </w:rPr>
      </w:pPr>
      <w:r w:rsidRPr="00CC64C4">
        <w:rPr>
          <w:rFonts w:ascii="Arial" w:hAnsi="Arial" w:cs="Arial"/>
          <w:color w:val="000000"/>
          <w:spacing w:val="2"/>
          <w:sz w:val="20"/>
          <w:szCs w:val="20"/>
          <w:lang w:eastAsia="ar-SA"/>
        </w:rPr>
        <w:t>реконструкция станции обезжелезивания.</w:t>
      </w:r>
    </w:p>
    <w:p w:rsidR="00F81FE2" w:rsidRPr="00CC64C4" w:rsidRDefault="00F81FE2" w:rsidP="00F81FE2">
      <w:pPr>
        <w:spacing w:line="360" w:lineRule="auto"/>
        <w:ind w:firstLine="709"/>
        <w:jc w:val="both"/>
        <w:rPr>
          <w:rFonts w:ascii="Arial" w:hAnsi="Arial" w:cs="Arial"/>
          <w:color w:val="000000"/>
          <w:spacing w:val="2"/>
          <w:sz w:val="20"/>
          <w:szCs w:val="20"/>
          <w:lang w:eastAsia="ar-SA"/>
        </w:rPr>
      </w:pPr>
      <w:r w:rsidRPr="00CC64C4">
        <w:rPr>
          <w:rFonts w:ascii="Arial" w:hAnsi="Arial" w:cs="Arial"/>
          <w:color w:val="000000"/>
          <w:spacing w:val="2"/>
          <w:sz w:val="20"/>
          <w:szCs w:val="20"/>
          <w:lang w:eastAsia="ar-SA"/>
        </w:rPr>
        <w:t xml:space="preserve">При рассмотрении двух сценариев развития централизованной системы водоснабжения </w:t>
      </w:r>
      <w:r w:rsidRPr="00CC64C4">
        <w:rPr>
          <w:rFonts w:ascii="Arial" w:hAnsi="Arial" w:cs="Arial"/>
          <w:color w:val="000000"/>
          <w:sz w:val="20"/>
          <w:szCs w:val="20"/>
          <w:lang w:eastAsia="ar-SA"/>
        </w:rPr>
        <w:t>городского поселения город Чухлома</w:t>
      </w:r>
      <w:r w:rsidRPr="00CC64C4">
        <w:rPr>
          <w:rFonts w:ascii="Arial" w:hAnsi="Arial" w:cs="Arial"/>
          <w:color w:val="000000"/>
          <w:spacing w:val="2"/>
          <w:sz w:val="20"/>
          <w:szCs w:val="20"/>
          <w:lang w:eastAsia="ar-SA"/>
        </w:rPr>
        <w:t xml:space="preserve">, наиболее приоритетным является второй. Это объясняется тем, что при первом сценарии развития централизованных систем водоснабжения при реализации Генерального плана </w:t>
      </w:r>
      <w:r w:rsidRPr="00CC64C4">
        <w:rPr>
          <w:rFonts w:ascii="Arial" w:hAnsi="Arial" w:cs="Arial"/>
          <w:color w:val="000000"/>
          <w:sz w:val="20"/>
          <w:szCs w:val="20"/>
          <w:lang w:eastAsia="ar-SA"/>
        </w:rPr>
        <w:t>городского поселения город Чухлома</w:t>
      </w:r>
      <w:r w:rsidRPr="00CC64C4">
        <w:rPr>
          <w:rFonts w:ascii="Arial" w:hAnsi="Arial" w:cs="Arial"/>
          <w:color w:val="000000"/>
          <w:spacing w:val="2"/>
          <w:sz w:val="20"/>
          <w:szCs w:val="20"/>
          <w:lang w:eastAsia="ar-SA"/>
        </w:rPr>
        <w:t>, остаются нерешенными вопросы по бесперебойному обеспечению водой потребителей. Поэтому в дальнейшем, как приоритетный, будет рассматриваться второй сценарий развития централизованной системы питьевого водоснабжения.</w:t>
      </w:r>
    </w:p>
    <w:p w:rsidR="00F81FE2" w:rsidRPr="00CC64C4" w:rsidRDefault="00F81FE2" w:rsidP="00F81FE2">
      <w:pPr>
        <w:spacing w:line="360" w:lineRule="auto"/>
        <w:ind w:firstLine="708"/>
        <w:jc w:val="both"/>
        <w:rPr>
          <w:rFonts w:ascii="Arial" w:hAnsi="Arial" w:cs="Arial"/>
          <w:b/>
          <w:bCs/>
          <w:color w:val="000000"/>
          <w:sz w:val="20"/>
          <w:szCs w:val="20"/>
          <w:lang w:eastAsia="ar-SA"/>
        </w:rPr>
      </w:pPr>
      <w:r w:rsidRPr="00CC64C4">
        <w:rPr>
          <w:rFonts w:ascii="Arial" w:hAnsi="Arial" w:cs="Arial"/>
          <w:color w:val="000000"/>
          <w:spacing w:val="2"/>
          <w:sz w:val="20"/>
          <w:szCs w:val="20"/>
          <w:lang w:eastAsia="ar-SA"/>
        </w:rPr>
        <w:t>При этом сценарии необходимо переложить водопроводы, имеющие износ от 50% и аварийность выше 10 повреждений на 1 км.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w:t>
      </w:r>
    </w:p>
    <w:p w:rsidR="00F81FE2" w:rsidRPr="00CC64C4" w:rsidRDefault="00F81FE2" w:rsidP="00F81FE2">
      <w:pPr>
        <w:spacing w:line="100" w:lineRule="atLeast"/>
        <w:jc w:val="center"/>
        <w:rPr>
          <w:rFonts w:ascii="Arial" w:hAnsi="Arial" w:cs="Arial"/>
          <w:b/>
          <w:bCs/>
          <w:sz w:val="20"/>
          <w:szCs w:val="20"/>
          <w:lang w:eastAsia="ar-SA"/>
        </w:rPr>
      </w:pPr>
    </w:p>
    <w:p w:rsidR="00F81FE2" w:rsidRPr="00CC64C4" w:rsidRDefault="00F81FE2" w:rsidP="00F81FE2">
      <w:pPr>
        <w:keepNext/>
        <w:numPr>
          <w:ilvl w:val="1"/>
          <w:numId w:val="0"/>
        </w:numPr>
        <w:tabs>
          <w:tab w:val="num" w:pos="576"/>
        </w:tabs>
        <w:spacing w:line="360" w:lineRule="auto"/>
        <w:jc w:val="center"/>
        <w:outlineLvl w:val="1"/>
        <w:rPr>
          <w:rFonts w:ascii="Arial" w:eastAsia="Microsoft YaHei" w:hAnsi="Arial" w:cs="Arial"/>
          <w:b/>
          <w:bCs/>
          <w:i/>
          <w:iCs/>
          <w:sz w:val="20"/>
          <w:szCs w:val="20"/>
          <w:lang w:eastAsia="ar-SA"/>
        </w:rPr>
      </w:pPr>
      <w:bookmarkStart w:id="688" w:name="_Toc30161232"/>
      <w:r w:rsidRPr="00CC64C4">
        <w:rPr>
          <w:rFonts w:ascii="Arial" w:eastAsia="Microsoft YaHei" w:hAnsi="Arial" w:cs="Arial"/>
          <w:b/>
          <w:bCs/>
          <w:sz w:val="20"/>
          <w:szCs w:val="20"/>
          <w:lang w:eastAsia="ar-SA"/>
        </w:rPr>
        <w:t>1.3Баланс водоснабжения и потребления горячей, питьевой, технической воды.</w:t>
      </w:r>
      <w:bookmarkEnd w:id="688"/>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689" w:name="_Toc30161233"/>
      <w:r w:rsidRPr="00CC64C4">
        <w:rPr>
          <w:rFonts w:ascii="Arial" w:eastAsia="Microsoft YaHei" w:hAnsi="Arial" w:cs="Arial"/>
          <w:b/>
          <w:bCs/>
          <w:sz w:val="20"/>
          <w:szCs w:val="20"/>
          <w:lang w:eastAsia="ar-SA"/>
        </w:rPr>
        <w:t>1.3.1Общий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bookmarkEnd w:id="689"/>
    </w:p>
    <w:p w:rsidR="00F81FE2" w:rsidRPr="00CC64C4" w:rsidRDefault="00F81FE2" w:rsidP="00F81FE2">
      <w:pPr>
        <w:spacing w:line="360" w:lineRule="auto"/>
        <w:rPr>
          <w:rFonts w:ascii="Arial" w:hAnsi="Arial" w:cs="Arial"/>
          <w:b/>
          <w:sz w:val="20"/>
          <w:szCs w:val="20"/>
          <w:lang w:eastAsia="ar-SA"/>
        </w:rPr>
      </w:pPr>
      <w:r w:rsidRPr="00CC64C4">
        <w:rPr>
          <w:rFonts w:ascii="Arial" w:hAnsi="Arial" w:cs="Arial"/>
          <w:bCs/>
          <w:sz w:val="20"/>
          <w:szCs w:val="20"/>
          <w:lang w:eastAsia="ar-SA"/>
        </w:rPr>
        <w:t>Таблица 3 – Баланс водопотребления питьевой воды за 2019 год.</w:t>
      </w:r>
    </w:p>
    <w:tbl>
      <w:tblPr>
        <w:tblW w:w="0" w:type="auto"/>
        <w:tblInd w:w="233" w:type="dxa"/>
        <w:tblLayout w:type="fixed"/>
        <w:tblLook w:val="0000" w:firstRow="0" w:lastRow="0" w:firstColumn="0" w:lastColumn="0" w:noHBand="0" w:noVBand="0"/>
      </w:tblPr>
      <w:tblGrid>
        <w:gridCol w:w="4124"/>
        <w:gridCol w:w="2171"/>
        <w:gridCol w:w="3079"/>
      </w:tblGrid>
      <w:tr w:rsidR="00F81FE2" w:rsidRPr="00CC64C4" w:rsidTr="00F81FE2">
        <w:tc>
          <w:tcPr>
            <w:tcW w:w="4124" w:type="dxa"/>
            <w:tcBorders>
              <w:top w:val="single" w:sz="4" w:space="0" w:color="000000"/>
              <w:left w:val="single" w:sz="4" w:space="0" w:color="000000"/>
              <w:bottom w:val="single" w:sz="4" w:space="0" w:color="000000"/>
              <w:right w:val="single" w:sz="4" w:space="0" w:color="000000"/>
            </w:tcBorders>
            <w:shd w:val="clear" w:color="auto" w:fill="CFE7F5"/>
          </w:tcPr>
          <w:p w:rsidR="00F81FE2" w:rsidRPr="00CC64C4" w:rsidRDefault="00F81FE2" w:rsidP="00F81FE2">
            <w:pPr>
              <w:spacing w:line="100" w:lineRule="atLeast"/>
              <w:jc w:val="center"/>
              <w:rPr>
                <w:rFonts w:ascii="Arial" w:hAnsi="Arial" w:cs="Arial"/>
                <w:b/>
                <w:sz w:val="20"/>
                <w:szCs w:val="20"/>
                <w:lang w:eastAsia="ar-SA"/>
              </w:rPr>
            </w:pPr>
            <w:r w:rsidRPr="00CC64C4">
              <w:rPr>
                <w:rFonts w:ascii="Arial" w:hAnsi="Arial" w:cs="Arial"/>
                <w:b/>
                <w:sz w:val="20"/>
                <w:szCs w:val="20"/>
                <w:lang w:eastAsia="ar-SA"/>
              </w:rPr>
              <w:t>Наименование показателей</w:t>
            </w:r>
          </w:p>
        </w:tc>
        <w:tc>
          <w:tcPr>
            <w:tcW w:w="2171" w:type="dxa"/>
            <w:tcBorders>
              <w:top w:val="single" w:sz="4" w:space="0" w:color="000000"/>
              <w:left w:val="single" w:sz="4" w:space="0" w:color="000000"/>
              <w:bottom w:val="single" w:sz="4" w:space="0" w:color="000000"/>
              <w:right w:val="single" w:sz="4" w:space="0" w:color="000000"/>
            </w:tcBorders>
            <w:shd w:val="clear" w:color="auto" w:fill="CFE7F5"/>
          </w:tcPr>
          <w:p w:rsidR="00F81FE2" w:rsidRPr="00CC64C4" w:rsidRDefault="00F81FE2" w:rsidP="00F81FE2">
            <w:pPr>
              <w:spacing w:line="100" w:lineRule="atLeast"/>
              <w:jc w:val="center"/>
              <w:rPr>
                <w:rFonts w:ascii="Arial" w:hAnsi="Arial" w:cs="Arial"/>
                <w:b/>
                <w:sz w:val="20"/>
                <w:szCs w:val="20"/>
                <w:lang w:eastAsia="ar-SA"/>
              </w:rPr>
            </w:pPr>
            <w:r w:rsidRPr="00CC64C4">
              <w:rPr>
                <w:rFonts w:ascii="Arial" w:hAnsi="Arial" w:cs="Arial"/>
                <w:b/>
                <w:sz w:val="20"/>
                <w:szCs w:val="20"/>
                <w:lang w:eastAsia="ar-SA"/>
              </w:rPr>
              <w:t>Ед. изм.</w:t>
            </w:r>
          </w:p>
        </w:tc>
        <w:tc>
          <w:tcPr>
            <w:tcW w:w="3079" w:type="dxa"/>
            <w:tcBorders>
              <w:top w:val="single" w:sz="4" w:space="0" w:color="000000"/>
              <w:left w:val="single" w:sz="4" w:space="0" w:color="000000"/>
              <w:bottom w:val="single" w:sz="4" w:space="0" w:color="000000"/>
              <w:right w:val="single" w:sz="4" w:space="0" w:color="000000"/>
            </w:tcBorders>
            <w:shd w:val="clear" w:color="auto" w:fill="CFE7F5"/>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b/>
                <w:sz w:val="20"/>
                <w:szCs w:val="20"/>
                <w:lang w:eastAsia="ar-SA"/>
              </w:rPr>
              <w:t>Объем</w:t>
            </w:r>
          </w:p>
        </w:tc>
      </w:tr>
      <w:tr w:rsidR="00F81FE2" w:rsidRPr="00CC64C4" w:rsidTr="00F81FE2">
        <w:trPr>
          <w:trHeight w:val="132"/>
        </w:trPr>
        <w:tc>
          <w:tcPr>
            <w:tcW w:w="4124"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t>Подъем</w:t>
            </w:r>
          </w:p>
        </w:tc>
        <w:tc>
          <w:tcPr>
            <w:tcW w:w="2171"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тыс. куб. м.</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117,7</w:t>
            </w:r>
          </w:p>
        </w:tc>
      </w:tr>
      <w:tr w:rsidR="00F81FE2" w:rsidRPr="00CC64C4" w:rsidTr="00F81FE2">
        <w:trPr>
          <w:trHeight w:val="70"/>
        </w:trPr>
        <w:tc>
          <w:tcPr>
            <w:tcW w:w="4124"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t>Покупная вода</w:t>
            </w:r>
          </w:p>
        </w:tc>
        <w:tc>
          <w:tcPr>
            <w:tcW w:w="2171"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тыс. куб. м.</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r>
      <w:tr w:rsidR="00F81FE2" w:rsidRPr="00CC64C4" w:rsidTr="00F81FE2">
        <w:tc>
          <w:tcPr>
            <w:tcW w:w="4124"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t>Потери</w:t>
            </w:r>
          </w:p>
        </w:tc>
        <w:tc>
          <w:tcPr>
            <w:tcW w:w="2171"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тыс. куб. м. / %</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12,9/10,96</w:t>
            </w:r>
          </w:p>
        </w:tc>
      </w:tr>
      <w:tr w:rsidR="00F81FE2" w:rsidRPr="00CC64C4" w:rsidTr="00F81FE2">
        <w:tc>
          <w:tcPr>
            <w:tcW w:w="4124"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t>Реализация услуг, в т.ч.</w:t>
            </w:r>
          </w:p>
        </w:tc>
        <w:tc>
          <w:tcPr>
            <w:tcW w:w="2171"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тыс. куб. м.</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104,8</w:t>
            </w:r>
          </w:p>
        </w:tc>
      </w:tr>
      <w:tr w:rsidR="00F81FE2" w:rsidRPr="00CC64C4" w:rsidTr="00F81FE2">
        <w:tc>
          <w:tcPr>
            <w:tcW w:w="4124"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t>- население</w:t>
            </w:r>
          </w:p>
        </w:tc>
        <w:tc>
          <w:tcPr>
            <w:tcW w:w="2171"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тыс. куб. м.</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82,9</w:t>
            </w:r>
          </w:p>
        </w:tc>
      </w:tr>
      <w:tr w:rsidR="00F81FE2" w:rsidRPr="00CC64C4" w:rsidTr="00F81FE2">
        <w:tc>
          <w:tcPr>
            <w:tcW w:w="4124"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t>- бюджетные организации</w:t>
            </w:r>
          </w:p>
        </w:tc>
        <w:tc>
          <w:tcPr>
            <w:tcW w:w="2171"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тыс. куб. м.</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14,6</w:t>
            </w:r>
          </w:p>
        </w:tc>
      </w:tr>
      <w:tr w:rsidR="00F81FE2" w:rsidRPr="00CC64C4" w:rsidTr="00F81FE2">
        <w:tc>
          <w:tcPr>
            <w:tcW w:w="4124"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t>- прочие потребители</w:t>
            </w:r>
          </w:p>
        </w:tc>
        <w:tc>
          <w:tcPr>
            <w:tcW w:w="2171"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тыс. куб. м.</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7,3</w:t>
            </w:r>
          </w:p>
        </w:tc>
      </w:tr>
    </w:tbl>
    <w:p w:rsidR="00F81FE2" w:rsidRPr="00CC64C4" w:rsidRDefault="00F81FE2" w:rsidP="00F81FE2">
      <w:pPr>
        <w:spacing w:line="360" w:lineRule="auto"/>
        <w:ind w:firstLine="709"/>
        <w:jc w:val="both"/>
        <w:rPr>
          <w:rFonts w:ascii="Arial" w:hAnsi="Arial" w:cs="Arial"/>
          <w:bCs/>
          <w:sz w:val="20"/>
          <w:szCs w:val="20"/>
          <w:lang w:eastAsia="ar-SA"/>
        </w:rPr>
      </w:pP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 xml:space="preserve">Централизованное горячее водоснабжение на территории </w:t>
      </w:r>
      <w:r w:rsidRPr="00CC64C4">
        <w:rPr>
          <w:rFonts w:ascii="Arial" w:hAnsi="Arial" w:cs="Arial"/>
          <w:sz w:val="20"/>
          <w:szCs w:val="20"/>
          <w:lang w:eastAsia="ar-SA"/>
        </w:rPr>
        <w:t>городского поселения город Чухлома</w:t>
      </w:r>
      <w:r w:rsidRPr="00CC64C4">
        <w:rPr>
          <w:rFonts w:ascii="Arial" w:hAnsi="Arial" w:cs="Arial"/>
          <w:bCs/>
          <w:sz w:val="20"/>
          <w:szCs w:val="20"/>
          <w:lang w:eastAsia="ar-SA"/>
        </w:rPr>
        <w:t xml:space="preserve"> отсутствует. </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bCs/>
          <w:sz w:val="20"/>
          <w:szCs w:val="20"/>
          <w:lang w:eastAsia="ar-SA"/>
        </w:rPr>
        <w:t>Учет технической воды не ведется.</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bCs/>
          <w:sz w:val="20"/>
          <w:szCs w:val="20"/>
          <w:lang w:eastAsia="ar-SA"/>
        </w:rPr>
        <w:t xml:space="preserve">Обеспечение населения горячей водой осуществляется посредством установки индивидуальных нагревательных элементов. </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необходимых величин, необходимых для обеспечения абонентов услугой в полном объеме.</w:t>
      </w:r>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sz w:val="20"/>
          <w:szCs w:val="20"/>
          <w:lang w:eastAsia="ar-SA"/>
        </w:rPr>
        <w:t xml:space="preserve">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w:t>
      </w:r>
      <w:r w:rsidRPr="00CC64C4">
        <w:rPr>
          <w:rFonts w:ascii="Arial" w:hAnsi="Arial" w:cs="Arial"/>
          <w:sz w:val="20"/>
          <w:szCs w:val="20"/>
          <w:lang w:eastAsia="ar-SA"/>
        </w:rPr>
        <w:lastRenderedPageBreak/>
        <w:t>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F81FE2" w:rsidRPr="00CC64C4" w:rsidRDefault="00F81FE2" w:rsidP="00F81FE2">
      <w:pPr>
        <w:spacing w:line="360" w:lineRule="auto"/>
        <w:ind w:firstLine="708"/>
        <w:jc w:val="both"/>
        <w:rPr>
          <w:rFonts w:ascii="Arial" w:hAnsi="Arial" w:cs="Arial"/>
          <w:sz w:val="20"/>
          <w:szCs w:val="20"/>
          <w:lang w:eastAsia="ar-SA"/>
        </w:rPr>
      </w:pPr>
    </w:p>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b/>
          <w:bCs/>
          <w:sz w:val="20"/>
          <w:szCs w:val="20"/>
          <w:lang w:eastAsia="ar-SA"/>
        </w:rPr>
        <w:t>1.3.2Территориальный баланс подачи воды по технологическим зонам водоснабжения.</w:t>
      </w:r>
    </w:p>
    <w:p w:rsidR="00F81FE2" w:rsidRPr="00CC64C4" w:rsidRDefault="00F81FE2" w:rsidP="00F81FE2">
      <w:pPr>
        <w:spacing w:line="360" w:lineRule="auto"/>
        <w:ind w:firstLine="709"/>
        <w:jc w:val="both"/>
        <w:rPr>
          <w:rFonts w:ascii="Arial" w:hAnsi="Arial" w:cs="Arial"/>
          <w:color w:val="000000"/>
          <w:sz w:val="20"/>
          <w:szCs w:val="20"/>
          <w:lang w:eastAsia="ar-SA"/>
        </w:rPr>
      </w:pPr>
      <w:r w:rsidRPr="00CC64C4">
        <w:rPr>
          <w:rFonts w:ascii="Arial" w:hAnsi="Arial" w:cs="Arial"/>
          <w:sz w:val="20"/>
          <w:szCs w:val="20"/>
          <w:lang w:eastAsia="ar-SA"/>
        </w:rPr>
        <w:t>На территории городского поселения города Чухлома одна технологическая зона. Водопроводные сети эксплуатируются ООО «Дом Ильичевых».</w:t>
      </w:r>
    </w:p>
    <w:p w:rsidR="00F81FE2" w:rsidRPr="00CC64C4" w:rsidRDefault="00F81FE2" w:rsidP="00F81FE2">
      <w:pPr>
        <w:spacing w:line="360" w:lineRule="auto"/>
        <w:ind w:firstLine="709"/>
        <w:jc w:val="both"/>
        <w:rPr>
          <w:rFonts w:ascii="Arial" w:hAnsi="Arial" w:cs="Arial"/>
          <w:color w:val="000000"/>
          <w:sz w:val="20"/>
          <w:szCs w:val="20"/>
          <w:lang w:eastAsia="ar-SA"/>
        </w:rPr>
      </w:pPr>
      <w:r w:rsidRPr="00CC64C4">
        <w:rPr>
          <w:rFonts w:ascii="Arial" w:hAnsi="Arial" w:cs="Arial"/>
          <w:color w:val="000000"/>
          <w:sz w:val="20"/>
          <w:szCs w:val="20"/>
          <w:lang w:eastAsia="ar-SA"/>
        </w:rPr>
        <w:t xml:space="preserve">Территориальный баланс подачи воды по технологическим зонам представлены в таблице 4. </w:t>
      </w:r>
    </w:p>
    <w:p w:rsidR="00F81FE2" w:rsidRPr="00CC64C4" w:rsidRDefault="00F81FE2" w:rsidP="00F81FE2">
      <w:pPr>
        <w:spacing w:line="360" w:lineRule="auto"/>
        <w:ind w:firstLine="709"/>
        <w:jc w:val="both"/>
        <w:rPr>
          <w:rFonts w:ascii="Arial" w:hAnsi="Arial" w:cs="Arial"/>
          <w:sz w:val="20"/>
          <w:szCs w:val="20"/>
          <w:lang w:eastAsia="ar-SA"/>
        </w:rPr>
      </w:pPr>
    </w:p>
    <w:p w:rsidR="00F81FE2" w:rsidRPr="00CC64C4" w:rsidRDefault="00F81FE2" w:rsidP="00F81FE2">
      <w:pPr>
        <w:spacing w:line="360" w:lineRule="auto"/>
        <w:ind w:firstLine="709"/>
        <w:rPr>
          <w:rFonts w:ascii="Arial" w:hAnsi="Arial" w:cs="Arial"/>
          <w:b/>
          <w:sz w:val="20"/>
          <w:szCs w:val="20"/>
          <w:lang w:eastAsia="ar-SA"/>
        </w:rPr>
      </w:pPr>
      <w:r w:rsidRPr="00CC64C4">
        <w:rPr>
          <w:rFonts w:ascii="Arial" w:hAnsi="Arial" w:cs="Arial"/>
          <w:color w:val="000000"/>
          <w:sz w:val="20"/>
          <w:szCs w:val="20"/>
          <w:lang w:eastAsia="ar-SA"/>
        </w:rPr>
        <w:t>Таблица 4</w:t>
      </w:r>
    </w:p>
    <w:tbl>
      <w:tblPr>
        <w:tblW w:w="0" w:type="auto"/>
        <w:tblInd w:w="140" w:type="dxa"/>
        <w:tblLayout w:type="fixed"/>
        <w:tblLook w:val="0000" w:firstRow="0" w:lastRow="0" w:firstColumn="0" w:lastColumn="0" w:noHBand="0" w:noVBand="0"/>
      </w:tblPr>
      <w:tblGrid>
        <w:gridCol w:w="759"/>
        <w:gridCol w:w="5163"/>
        <w:gridCol w:w="1843"/>
        <w:gridCol w:w="1538"/>
      </w:tblGrid>
      <w:tr w:rsidR="00F81FE2" w:rsidRPr="00CC64C4" w:rsidTr="00F81FE2">
        <w:trPr>
          <w:trHeight w:val="20"/>
        </w:trPr>
        <w:tc>
          <w:tcPr>
            <w:tcW w:w="759"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F81FE2" w:rsidRPr="00CC64C4" w:rsidRDefault="00F81FE2" w:rsidP="00F81FE2">
            <w:pPr>
              <w:jc w:val="center"/>
              <w:rPr>
                <w:rFonts w:ascii="Arial" w:hAnsi="Arial" w:cs="Arial"/>
                <w:b/>
                <w:sz w:val="20"/>
                <w:szCs w:val="20"/>
                <w:lang w:eastAsia="ar-SA"/>
              </w:rPr>
            </w:pPr>
            <w:r w:rsidRPr="00CC64C4">
              <w:rPr>
                <w:rFonts w:ascii="Arial" w:hAnsi="Arial" w:cs="Arial"/>
                <w:b/>
                <w:sz w:val="20"/>
                <w:szCs w:val="20"/>
                <w:lang w:eastAsia="ar-SA"/>
              </w:rPr>
              <w:t>№ п/п</w:t>
            </w:r>
          </w:p>
        </w:tc>
        <w:tc>
          <w:tcPr>
            <w:tcW w:w="5163"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F81FE2" w:rsidRPr="00CC64C4" w:rsidRDefault="00F81FE2" w:rsidP="00F81FE2">
            <w:pPr>
              <w:jc w:val="center"/>
              <w:rPr>
                <w:rFonts w:ascii="Arial" w:hAnsi="Arial" w:cs="Arial"/>
                <w:b/>
                <w:sz w:val="20"/>
                <w:szCs w:val="20"/>
                <w:lang w:eastAsia="ar-SA"/>
              </w:rPr>
            </w:pPr>
            <w:r w:rsidRPr="00CC64C4">
              <w:rPr>
                <w:rFonts w:ascii="Arial" w:hAnsi="Arial" w:cs="Arial"/>
                <w:b/>
                <w:sz w:val="20"/>
                <w:szCs w:val="20"/>
                <w:lang w:eastAsia="ar-SA"/>
              </w:rPr>
              <w:t>Наименование</w:t>
            </w:r>
          </w:p>
        </w:tc>
        <w:tc>
          <w:tcPr>
            <w:tcW w:w="1843"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F81FE2" w:rsidRPr="00CC64C4" w:rsidRDefault="00F81FE2" w:rsidP="00F81FE2">
            <w:pPr>
              <w:jc w:val="center"/>
              <w:rPr>
                <w:rFonts w:ascii="Arial" w:hAnsi="Arial" w:cs="Arial"/>
                <w:b/>
                <w:sz w:val="20"/>
                <w:szCs w:val="20"/>
                <w:lang w:eastAsia="ar-SA"/>
              </w:rPr>
            </w:pPr>
            <w:r w:rsidRPr="00CC64C4">
              <w:rPr>
                <w:rFonts w:ascii="Arial" w:hAnsi="Arial" w:cs="Arial"/>
                <w:b/>
                <w:sz w:val="20"/>
                <w:szCs w:val="20"/>
                <w:lang w:eastAsia="ar-SA"/>
              </w:rPr>
              <w:t>Ед. изм.</w:t>
            </w:r>
          </w:p>
        </w:tc>
        <w:tc>
          <w:tcPr>
            <w:tcW w:w="1538"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b/>
                <w:sz w:val="20"/>
                <w:szCs w:val="20"/>
                <w:lang w:eastAsia="ar-SA"/>
              </w:rPr>
              <w:t>2019 г.</w:t>
            </w:r>
          </w:p>
        </w:tc>
      </w:tr>
      <w:tr w:rsidR="00F81FE2" w:rsidRPr="00CC64C4" w:rsidTr="00F81FE2">
        <w:trPr>
          <w:trHeight w:val="20"/>
        </w:trPr>
        <w:tc>
          <w:tcPr>
            <w:tcW w:w="7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eastAsia="Microsoft YaHei" w:hAnsi="Arial" w:cs="Arial"/>
                <w:b/>
                <w:bCs/>
                <w:iCs/>
                <w:spacing w:val="-5"/>
                <w:sz w:val="20"/>
                <w:szCs w:val="20"/>
                <w:lang w:eastAsia="ar-SA"/>
              </w:rPr>
              <w:t>1</w:t>
            </w:r>
          </w:p>
        </w:tc>
        <w:tc>
          <w:tcPr>
            <w:tcW w:w="5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rPr>
                <w:rFonts w:ascii="Arial" w:hAnsi="Arial" w:cs="Arial"/>
                <w:b/>
                <w:sz w:val="20"/>
                <w:szCs w:val="20"/>
                <w:lang w:eastAsia="ar-SA"/>
              </w:rPr>
            </w:pPr>
            <w:r w:rsidRPr="00CC64C4">
              <w:rPr>
                <w:rFonts w:ascii="Arial" w:hAnsi="Arial" w:cs="Arial"/>
                <w:sz w:val="20"/>
                <w:szCs w:val="20"/>
                <w:lang w:eastAsia="ar-SA"/>
              </w:rPr>
              <w:t>Объем воды из источников водоснабжения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vertAlign w:val="superscript"/>
                <w:lang w:eastAsia="ar-SA"/>
              </w:rPr>
            </w:pPr>
            <w:r w:rsidRPr="00CC64C4">
              <w:rPr>
                <w:rFonts w:ascii="Arial" w:hAnsi="Arial" w:cs="Arial"/>
                <w:b/>
                <w:sz w:val="20"/>
                <w:szCs w:val="20"/>
                <w:lang w:eastAsia="ar-SA"/>
              </w:rPr>
              <w:t>тыс. м</w:t>
            </w:r>
            <w:r w:rsidRPr="00CC64C4">
              <w:rPr>
                <w:rFonts w:ascii="Arial" w:hAnsi="Arial" w:cs="Arial"/>
                <w:b/>
                <w:sz w:val="20"/>
                <w:szCs w:val="20"/>
                <w:vertAlign w:val="superscript"/>
                <w:lang w:eastAsia="ar-SA"/>
              </w:rPr>
              <w:t>3</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117,7</w:t>
            </w:r>
          </w:p>
        </w:tc>
      </w:tr>
      <w:tr w:rsidR="00F81FE2" w:rsidRPr="00CC64C4" w:rsidTr="00F81FE2">
        <w:trPr>
          <w:trHeight w:val="20"/>
        </w:trPr>
        <w:tc>
          <w:tcPr>
            <w:tcW w:w="7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eastAsia="Microsoft YaHei" w:hAnsi="Arial" w:cs="Arial"/>
                <w:b/>
                <w:bCs/>
                <w:iCs/>
                <w:spacing w:val="-5"/>
                <w:sz w:val="20"/>
                <w:szCs w:val="20"/>
                <w:lang w:eastAsia="ar-SA"/>
              </w:rPr>
              <w:t>2</w:t>
            </w:r>
          </w:p>
        </w:tc>
        <w:tc>
          <w:tcPr>
            <w:tcW w:w="5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rPr>
                <w:rFonts w:ascii="Arial" w:hAnsi="Arial" w:cs="Arial"/>
                <w:b/>
                <w:sz w:val="20"/>
                <w:szCs w:val="20"/>
                <w:lang w:eastAsia="ar-SA"/>
              </w:rPr>
            </w:pPr>
            <w:r w:rsidRPr="00CC64C4">
              <w:rPr>
                <w:rFonts w:ascii="Arial" w:hAnsi="Arial" w:cs="Arial"/>
                <w:sz w:val="20"/>
                <w:szCs w:val="20"/>
                <w:lang w:eastAsia="ar-SA"/>
              </w:rPr>
              <w:t>Потребление воды на собственные нужды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b/>
                <w:sz w:val="20"/>
                <w:szCs w:val="20"/>
                <w:lang w:eastAsia="ar-SA"/>
              </w:rPr>
              <w:t>тыс. м</w:t>
            </w:r>
            <w:r w:rsidRPr="00CC64C4">
              <w:rPr>
                <w:rFonts w:ascii="Arial" w:hAnsi="Arial" w:cs="Arial"/>
                <w:b/>
                <w:sz w:val="20"/>
                <w:szCs w:val="20"/>
                <w:vertAlign w:val="superscript"/>
                <w:lang w:eastAsia="ar-SA"/>
              </w:rPr>
              <w:t>3</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r>
      <w:tr w:rsidR="00F81FE2" w:rsidRPr="00CC64C4" w:rsidTr="00F81FE2">
        <w:trPr>
          <w:trHeight w:val="20"/>
        </w:trPr>
        <w:tc>
          <w:tcPr>
            <w:tcW w:w="7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eastAsia="Microsoft YaHei" w:hAnsi="Arial" w:cs="Arial"/>
                <w:b/>
                <w:bCs/>
                <w:iCs/>
                <w:spacing w:val="-5"/>
                <w:sz w:val="20"/>
                <w:szCs w:val="20"/>
                <w:lang w:eastAsia="ar-SA"/>
              </w:rPr>
              <w:t>3</w:t>
            </w:r>
          </w:p>
        </w:tc>
        <w:tc>
          <w:tcPr>
            <w:tcW w:w="5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rPr>
                <w:rFonts w:ascii="Arial" w:hAnsi="Arial" w:cs="Arial"/>
                <w:b/>
                <w:sz w:val="20"/>
                <w:szCs w:val="20"/>
                <w:lang w:eastAsia="ar-SA"/>
              </w:rPr>
            </w:pPr>
            <w:r w:rsidRPr="00CC64C4">
              <w:rPr>
                <w:rFonts w:ascii="Arial" w:hAnsi="Arial" w:cs="Arial"/>
                <w:sz w:val="20"/>
                <w:szCs w:val="20"/>
                <w:lang w:eastAsia="ar-SA"/>
              </w:rPr>
              <w:t>Объем питьевой воды поданной в сеть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b/>
                <w:sz w:val="20"/>
                <w:szCs w:val="20"/>
                <w:lang w:eastAsia="ar-SA"/>
              </w:rPr>
              <w:t>тыс. м</w:t>
            </w:r>
            <w:r w:rsidRPr="00CC64C4">
              <w:rPr>
                <w:rFonts w:ascii="Arial" w:hAnsi="Arial" w:cs="Arial"/>
                <w:b/>
                <w:sz w:val="20"/>
                <w:szCs w:val="20"/>
                <w:vertAlign w:val="superscript"/>
                <w:lang w:eastAsia="ar-SA"/>
              </w:rPr>
              <w:t>3</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104,8</w:t>
            </w:r>
          </w:p>
        </w:tc>
      </w:tr>
      <w:tr w:rsidR="00F81FE2" w:rsidRPr="00CC64C4" w:rsidTr="00F81FE2">
        <w:trPr>
          <w:trHeight w:val="20"/>
        </w:trPr>
        <w:tc>
          <w:tcPr>
            <w:tcW w:w="7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eastAsia="Microsoft YaHei" w:hAnsi="Arial" w:cs="Arial"/>
                <w:b/>
                <w:bCs/>
                <w:iCs/>
                <w:spacing w:val="-5"/>
                <w:sz w:val="20"/>
                <w:szCs w:val="20"/>
                <w:lang w:eastAsia="ar-SA"/>
              </w:rPr>
              <w:t>4</w:t>
            </w:r>
          </w:p>
        </w:tc>
        <w:tc>
          <w:tcPr>
            <w:tcW w:w="5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rPr>
                <w:rFonts w:ascii="Arial" w:hAnsi="Arial" w:cs="Arial"/>
                <w:b/>
                <w:sz w:val="20"/>
                <w:szCs w:val="20"/>
                <w:lang w:eastAsia="ar-SA"/>
              </w:rPr>
            </w:pPr>
            <w:r w:rsidRPr="00CC64C4">
              <w:rPr>
                <w:rFonts w:ascii="Arial" w:hAnsi="Arial" w:cs="Arial"/>
                <w:sz w:val="20"/>
                <w:szCs w:val="20"/>
                <w:lang w:eastAsia="ar-SA"/>
              </w:rPr>
              <w:t>Потери воды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vertAlign w:val="superscript"/>
                <w:lang w:eastAsia="ar-SA"/>
              </w:rPr>
            </w:pPr>
            <w:r w:rsidRPr="00CC64C4">
              <w:rPr>
                <w:rFonts w:ascii="Arial" w:hAnsi="Arial" w:cs="Arial"/>
                <w:b/>
                <w:sz w:val="20"/>
                <w:szCs w:val="20"/>
                <w:lang w:eastAsia="ar-SA"/>
              </w:rPr>
              <w:t>тыс. м</w:t>
            </w:r>
            <w:r w:rsidRPr="00CC64C4">
              <w:rPr>
                <w:rFonts w:ascii="Arial" w:hAnsi="Arial" w:cs="Arial"/>
                <w:b/>
                <w:sz w:val="20"/>
                <w:szCs w:val="20"/>
                <w:vertAlign w:val="superscript"/>
                <w:lang w:eastAsia="ar-SA"/>
              </w:rPr>
              <w:t>3</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12,9</w:t>
            </w:r>
          </w:p>
        </w:tc>
      </w:tr>
      <w:tr w:rsidR="00F81FE2" w:rsidRPr="00CC64C4" w:rsidTr="00F81FE2">
        <w:trPr>
          <w:trHeight w:val="20"/>
        </w:trPr>
        <w:tc>
          <w:tcPr>
            <w:tcW w:w="7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eastAsia="Microsoft YaHei" w:hAnsi="Arial" w:cs="Arial"/>
                <w:b/>
                <w:bCs/>
                <w:iCs/>
                <w:spacing w:val="-5"/>
                <w:sz w:val="20"/>
                <w:szCs w:val="20"/>
                <w:lang w:eastAsia="ar-SA"/>
              </w:rPr>
              <w:t>5</w:t>
            </w:r>
          </w:p>
        </w:tc>
        <w:tc>
          <w:tcPr>
            <w:tcW w:w="5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rPr>
                <w:rFonts w:ascii="Arial" w:hAnsi="Arial" w:cs="Arial"/>
                <w:b/>
                <w:sz w:val="20"/>
                <w:szCs w:val="20"/>
                <w:lang w:eastAsia="ar-SA"/>
              </w:rPr>
            </w:pPr>
            <w:r w:rsidRPr="00CC64C4">
              <w:rPr>
                <w:rFonts w:ascii="Arial" w:hAnsi="Arial" w:cs="Arial"/>
                <w:sz w:val="20"/>
                <w:szCs w:val="20"/>
                <w:lang w:eastAsia="ar-SA"/>
              </w:rPr>
              <w:t>Объем воды, отпущенной абонентам</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b/>
                <w:sz w:val="20"/>
                <w:szCs w:val="20"/>
                <w:lang w:eastAsia="ar-SA"/>
              </w:rPr>
              <w:t>тыс. м</w:t>
            </w:r>
            <w:r w:rsidRPr="00CC64C4">
              <w:rPr>
                <w:rFonts w:ascii="Arial" w:hAnsi="Arial" w:cs="Arial"/>
                <w:b/>
                <w:sz w:val="20"/>
                <w:szCs w:val="20"/>
                <w:vertAlign w:val="superscript"/>
                <w:lang w:eastAsia="ar-SA"/>
              </w:rPr>
              <w:t>3</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104,8</w:t>
            </w:r>
          </w:p>
        </w:tc>
      </w:tr>
      <w:tr w:rsidR="00F81FE2" w:rsidRPr="00CC64C4" w:rsidTr="00F81FE2">
        <w:trPr>
          <w:trHeight w:val="20"/>
        </w:trPr>
        <w:tc>
          <w:tcPr>
            <w:tcW w:w="7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eastAsia="Microsoft YaHei" w:hAnsi="Arial" w:cs="Arial"/>
                <w:bCs/>
                <w:iCs/>
                <w:spacing w:val="-5"/>
                <w:sz w:val="20"/>
                <w:szCs w:val="20"/>
                <w:lang w:eastAsia="ar-SA"/>
              </w:rPr>
              <w:t>5.1</w:t>
            </w:r>
          </w:p>
        </w:tc>
        <w:tc>
          <w:tcPr>
            <w:tcW w:w="5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rPr>
                <w:rFonts w:ascii="Arial" w:hAnsi="Arial" w:cs="Arial"/>
                <w:sz w:val="20"/>
                <w:szCs w:val="20"/>
                <w:lang w:eastAsia="ar-SA"/>
              </w:rPr>
            </w:pPr>
            <w:r w:rsidRPr="00CC64C4">
              <w:rPr>
                <w:rFonts w:ascii="Arial" w:hAnsi="Arial" w:cs="Arial"/>
                <w:sz w:val="20"/>
                <w:szCs w:val="20"/>
                <w:lang w:eastAsia="ar-SA"/>
              </w:rPr>
              <w:t>по приборам учета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тыс. м</w:t>
            </w:r>
            <w:r w:rsidRPr="00CC64C4">
              <w:rPr>
                <w:rFonts w:ascii="Arial" w:hAnsi="Arial" w:cs="Arial"/>
                <w:sz w:val="20"/>
                <w:szCs w:val="20"/>
                <w:vertAlign w:val="superscript"/>
                <w:lang w:eastAsia="ar-SA"/>
              </w:rPr>
              <w:t>3</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90,411</w:t>
            </w:r>
          </w:p>
        </w:tc>
      </w:tr>
      <w:tr w:rsidR="00F81FE2" w:rsidRPr="00CC64C4" w:rsidTr="00F81FE2">
        <w:trPr>
          <w:trHeight w:val="20"/>
        </w:trPr>
        <w:tc>
          <w:tcPr>
            <w:tcW w:w="7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eastAsia="Microsoft YaHei" w:hAnsi="Arial" w:cs="Arial"/>
                <w:bCs/>
                <w:iCs/>
                <w:spacing w:val="-5"/>
                <w:sz w:val="20"/>
                <w:szCs w:val="20"/>
                <w:lang w:eastAsia="ar-SA"/>
              </w:rPr>
              <w:t>5.2</w:t>
            </w:r>
          </w:p>
        </w:tc>
        <w:tc>
          <w:tcPr>
            <w:tcW w:w="5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rPr>
                <w:rFonts w:ascii="Arial" w:hAnsi="Arial" w:cs="Arial"/>
                <w:sz w:val="20"/>
                <w:szCs w:val="20"/>
                <w:lang w:eastAsia="ar-SA"/>
              </w:rPr>
            </w:pPr>
            <w:r w:rsidRPr="00CC64C4">
              <w:rPr>
                <w:rFonts w:ascii="Arial" w:hAnsi="Arial" w:cs="Arial"/>
                <w:sz w:val="20"/>
                <w:szCs w:val="20"/>
                <w:lang w:eastAsia="ar-SA"/>
              </w:rPr>
              <w:t>по нормативам</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vertAlign w:val="superscript"/>
                <w:lang w:eastAsia="ar-SA"/>
              </w:rPr>
            </w:pPr>
            <w:r w:rsidRPr="00CC64C4">
              <w:rPr>
                <w:rFonts w:ascii="Arial" w:hAnsi="Arial" w:cs="Arial"/>
                <w:sz w:val="20"/>
                <w:szCs w:val="20"/>
                <w:lang w:eastAsia="ar-SA"/>
              </w:rPr>
              <w:t>тыс. м</w:t>
            </w:r>
            <w:r w:rsidRPr="00CC64C4">
              <w:rPr>
                <w:rFonts w:ascii="Arial" w:hAnsi="Arial" w:cs="Arial"/>
                <w:sz w:val="20"/>
                <w:szCs w:val="20"/>
                <w:vertAlign w:val="superscript"/>
                <w:lang w:eastAsia="ar-SA"/>
              </w:rPr>
              <w:t>3</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14,389</w:t>
            </w:r>
          </w:p>
        </w:tc>
      </w:tr>
      <w:tr w:rsidR="00F81FE2" w:rsidRPr="00CC64C4" w:rsidTr="00F81FE2">
        <w:trPr>
          <w:trHeight w:val="20"/>
        </w:trPr>
        <w:tc>
          <w:tcPr>
            <w:tcW w:w="7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eastAsia="Microsoft YaHei" w:hAnsi="Arial" w:cs="Arial"/>
                <w:b/>
                <w:bCs/>
                <w:iCs/>
                <w:spacing w:val="-5"/>
                <w:sz w:val="20"/>
                <w:szCs w:val="20"/>
                <w:lang w:eastAsia="ar-SA"/>
              </w:rPr>
              <w:t>6</w:t>
            </w:r>
          </w:p>
        </w:tc>
        <w:tc>
          <w:tcPr>
            <w:tcW w:w="5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rPr>
                <w:rFonts w:ascii="Arial" w:hAnsi="Arial" w:cs="Arial"/>
                <w:b/>
                <w:sz w:val="20"/>
                <w:szCs w:val="20"/>
                <w:lang w:eastAsia="ar-SA"/>
              </w:rPr>
            </w:pPr>
            <w:r w:rsidRPr="00CC64C4">
              <w:rPr>
                <w:rFonts w:ascii="Arial" w:hAnsi="Arial" w:cs="Arial"/>
                <w:sz w:val="20"/>
                <w:szCs w:val="20"/>
                <w:lang w:eastAsia="ar-SA"/>
              </w:rPr>
              <w:t>По категориям потребителей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b/>
                <w:sz w:val="20"/>
                <w:szCs w:val="20"/>
                <w:lang w:eastAsia="ar-SA"/>
              </w:rPr>
              <w:t>тыс. м</w:t>
            </w:r>
            <w:r w:rsidRPr="00CC64C4">
              <w:rPr>
                <w:rFonts w:ascii="Arial" w:hAnsi="Arial" w:cs="Arial"/>
                <w:b/>
                <w:sz w:val="20"/>
                <w:szCs w:val="20"/>
                <w:vertAlign w:val="superscript"/>
                <w:lang w:eastAsia="ar-SA"/>
              </w:rPr>
              <w:t>3</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104,8</w:t>
            </w:r>
          </w:p>
        </w:tc>
      </w:tr>
      <w:tr w:rsidR="00F81FE2" w:rsidRPr="00CC64C4" w:rsidTr="00F81FE2">
        <w:trPr>
          <w:trHeight w:val="20"/>
        </w:trPr>
        <w:tc>
          <w:tcPr>
            <w:tcW w:w="7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eastAsia="Microsoft YaHei" w:hAnsi="Arial" w:cs="Arial"/>
                <w:bCs/>
                <w:iCs/>
                <w:spacing w:val="-5"/>
                <w:sz w:val="20"/>
                <w:szCs w:val="20"/>
                <w:lang w:eastAsia="ar-SA"/>
              </w:rPr>
              <w:t>6.1</w:t>
            </w:r>
          </w:p>
        </w:tc>
        <w:tc>
          <w:tcPr>
            <w:tcW w:w="5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rPr>
                <w:rFonts w:ascii="Arial" w:hAnsi="Arial" w:cs="Arial"/>
                <w:sz w:val="20"/>
                <w:szCs w:val="20"/>
                <w:lang w:eastAsia="ar-SA"/>
              </w:rPr>
            </w:pPr>
            <w:r w:rsidRPr="00CC64C4">
              <w:rPr>
                <w:rFonts w:ascii="Arial" w:hAnsi="Arial" w:cs="Arial"/>
                <w:sz w:val="20"/>
                <w:szCs w:val="20"/>
                <w:lang w:eastAsia="ar-SA"/>
              </w:rPr>
              <w:t>населению</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тыс. м</w:t>
            </w:r>
            <w:r w:rsidRPr="00CC64C4">
              <w:rPr>
                <w:rFonts w:ascii="Arial" w:hAnsi="Arial" w:cs="Arial"/>
                <w:sz w:val="20"/>
                <w:szCs w:val="20"/>
                <w:vertAlign w:val="superscript"/>
                <w:lang w:eastAsia="ar-SA"/>
              </w:rPr>
              <w:t>3</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82,9</w:t>
            </w:r>
          </w:p>
        </w:tc>
      </w:tr>
      <w:tr w:rsidR="00F81FE2" w:rsidRPr="00CC64C4" w:rsidTr="00F81FE2">
        <w:trPr>
          <w:trHeight w:val="20"/>
        </w:trPr>
        <w:tc>
          <w:tcPr>
            <w:tcW w:w="759" w:type="dxa"/>
            <w:tcBorders>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eastAsia="Microsoft YaHei" w:hAnsi="Arial" w:cs="Arial"/>
                <w:bCs/>
                <w:iCs/>
                <w:spacing w:val="-5"/>
                <w:sz w:val="20"/>
                <w:szCs w:val="20"/>
                <w:lang w:eastAsia="ar-SA"/>
              </w:rPr>
              <w:t>6.2</w:t>
            </w:r>
          </w:p>
        </w:tc>
        <w:tc>
          <w:tcPr>
            <w:tcW w:w="5163" w:type="dxa"/>
            <w:tcBorders>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rPr>
                <w:rFonts w:ascii="Arial" w:hAnsi="Arial" w:cs="Arial"/>
                <w:sz w:val="20"/>
                <w:szCs w:val="20"/>
                <w:lang w:eastAsia="ar-SA"/>
              </w:rPr>
            </w:pPr>
            <w:r w:rsidRPr="00CC64C4">
              <w:rPr>
                <w:rFonts w:ascii="Arial" w:hAnsi="Arial" w:cs="Arial"/>
                <w:sz w:val="20"/>
                <w:szCs w:val="20"/>
                <w:lang w:eastAsia="ar-SA"/>
              </w:rPr>
              <w:t>бюджетные организации</w:t>
            </w:r>
          </w:p>
        </w:tc>
        <w:tc>
          <w:tcPr>
            <w:tcW w:w="1843" w:type="dxa"/>
            <w:tcBorders>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vertAlign w:val="superscript"/>
                <w:lang w:eastAsia="ar-SA"/>
              </w:rPr>
            </w:pPr>
            <w:r w:rsidRPr="00CC64C4">
              <w:rPr>
                <w:rFonts w:ascii="Arial" w:hAnsi="Arial" w:cs="Arial"/>
                <w:sz w:val="20"/>
                <w:szCs w:val="20"/>
                <w:lang w:eastAsia="ar-SA"/>
              </w:rPr>
              <w:t>тыс. м</w:t>
            </w:r>
            <w:r w:rsidRPr="00CC64C4">
              <w:rPr>
                <w:rFonts w:ascii="Arial" w:hAnsi="Arial" w:cs="Arial"/>
                <w:sz w:val="20"/>
                <w:szCs w:val="20"/>
                <w:vertAlign w:val="superscript"/>
                <w:lang w:eastAsia="ar-SA"/>
              </w:rPr>
              <w:t>3</w:t>
            </w:r>
          </w:p>
        </w:tc>
        <w:tc>
          <w:tcPr>
            <w:tcW w:w="1538" w:type="dxa"/>
            <w:tcBorders>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14,6</w:t>
            </w:r>
          </w:p>
        </w:tc>
      </w:tr>
      <w:tr w:rsidR="00F81FE2" w:rsidRPr="00CC64C4" w:rsidTr="00F81FE2">
        <w:trPr>
          <w:trHeight w:val="20"/>
        </w:trPr>
        <w:tc>
          <w:tcPr>
            <w:tcW w:w="759" w:type="dxa"/>
            <w:tcBorders>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eastAsia="Microsoft YaHei" w:hAnsi="Arial" w:cs="Arial"/>
                <w:bCs/>
                <w:iCs/>
                <w:spacing w:val="-5"/>
                <w:sz w:val="20"/>
                <w:szCs w:val="20"/>
                <w:lang w:eastAsia="ar-SA"/>
              </w:rPr>
              <w:t>6.3</w:t>
            </w:r>
          </w:p>
        </w:tc>
        <w:tc>
          <w:tcPr>
            <w:tcW w:w="5163" w:type="dxa"/>
            <w:tcBorders>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rPr>
                <w:rFonts w:ascii="Arial" w:hAnsi="Arial" w:cs="Arial"/>
                <w:sz w:val="20"/>
                <w:szCs w:val="20"/>
                <w:lang w:eastAsia="ar-SA"/>
              </w:rPr>
            </w:pPr>
            <w:r w:rsidRPr="00CC64C4">
              <w:rPr>
                <w:rFonts w:ascii="Arial" w:hAnsi="Arial" w:cs="Arial"/>
                <w:sz w:val="20"/>
                <w:szCs w:val="20"/>
                <w:lang w:eastAsia="ar-SA"/>
              </w:rPr>
              <w:t>прочим организациям</w:t>
            </w:r>
          </w:p>
        </w:tc>
        <w:tc>
          <w:tcPr>
            <w:tcW w:w="1843" w:type="dxa"/>
            <w:tcBorders>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тыс. м</w:t>
            </w:r>
            <w:r w:rsidRPr="00CC64C4">
              <w:rPr>
                <w:rFonts w:ascii="Arial" w:hAnsi="Arial" w:cs="Arial"/>
                <w:sz w:val="20"/>
                <w:szCs w:val="20"/>
                <w:vertAlign w:val="superscript"/>
                <w:lang w:eastAsia="ar-SA"/>
              </w:rPr>
              <w:t>3</w:t>
            </w:r>
          </w:p>
        </w:tc>
        <w:tc>
          <w:tcPr>
            <w:tcW w:w="1538" w:type="dxa"/>
            <w:tcBorders>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7,3</w:t>
            </w:r>
          </w:p>
        </w:tc>
      </w:tr>
    </w:tbl>
    <w:p w:rsidR="00F81FE2" w:rsidRPr="00CC64C4" w:rsidRDefault="00F81FE2" w:rsidP="00F81FE2">
      <w:pPr>
        <w:spacing w:line="100" w:lineRule="atLeast"/>
        <w:jc w:val="both"/>
        <w:rPr>
          <w:rFonts w:ascii="Arial" w:hAnsi="Arial" w:cs="Arial"/>
          <w:sz w:val="20"/>
          <w:szCs w:val="20"/>
          <w:lang w:eastAsia="ar-SA"/>
        </w:rPr>
      </w:pP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690" w:name="_Toc30161234"/>
      <w:r w:rsidRPr="00CC64C4">
        <w:rPr>
          <w:rFonts w:ascii="Arial" w:eastAsia="Microsoft YaHei" w:hAnsi="Arial" w:cs="Arial"/>
          <w:b/>
          <w:bCs/>
          <w:sz w:val="20"/>
          <w:szCs w:val="20"/>
          <w:lang w:eastAsia="ar-SA"/>
        </w:rPr>
        <w:t>1.3.3</w:t>
      </w:r>
      <w:r w:rsidRPr="00CC64C4">
        <w:rPr>
          <w:rFonts w:ascii="Arial" w:eastAsia="Microsoft YaHei" w:hAnsi="Arial" w:cs="Arial"/>
          <w:b/>
          <w:bCs/>
          <w:color w:val="000000"/>
          <w:sz w:val="20"/>
          <w:szCs w:val="20"/>
          <w:lang w:eastAsia="ar-SA"/>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bookmarkEnd w:id="690"/>
    </w:p>
    <w:p w:rsidR="00F81FE2" w:rsidRPr="00CC64C4" w:rsidRDefault="00F81FE2" w:rsidP="00F81FE2">
      <w:pPr>
        <w:spacing w:line="360" w:lineRule="auto"/>
        <w:ind w:firstLine="708"/>
        <w:jc w:val="both"/>
        <w:rPr>
          <w:rFonts w:ascii="Arial" w:hAnsi="Arial" w:cs="Arial"/>
          <w:b/>
          <w:color w:val="000000"/>
          <w:sz w:val="20"/>
          <w:szCs w:val="20"/>
          <w:lang w:eastAsia="ar-SA"/>
        </w:rPr>
      </w:pPr>
      <w:r w:rsidRPr="00CC64C4">
        <w:rPr>
          <w:rFonts w:ascii="Arial" w:hAnsi="Arial" w:cs="Arial"/>
          <w:bCs/>
          <w:sz w:val="20"/>
          <w:szCs w:val="20"/>
          <w:lang w:eastAsia="ar-SA"/>
        </w:rPr>
        <w:t>Таблица 5.</w:t>
      </w:r>
    </w:p>
    <w:tbl>
      <w:tblPr>
        <w:tblW w:w="0" w:type="auto"/>
        <w:tblInd w:w="165" w:type="dxa"/>
        <w:tblLayout w:type="fixed"/>
        <w:tblLook w:val="0000" w:firstRow="0" w:lastRow="0" w:firstColumn="0" w:lastColumn="0" w:noHBand="0" w:noVBand="0"/>
      </w:tblPr>
      <w:tblGrid>
        <w:gridCol w:w="5335"/>
        <w:gridCol w:w="4204"/>
      </w:tblGrid>
      <w:tr w:rsidR="00F81FE2" w:rsidRPr="00CC64C4" w:rsidTr="00F81FE2">
        <w:trPr>
          <w:trHeight w:val="20"/>
        </w:trPr>
        <w:tc>
          <w:tcPr>
            <w:tcW w:w="533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F81FE2" w:rsidRPr="00CC64C4" w:rsidRDefault="00F81FE2" w:rsidP="00F81FE2">
            <w:pPr>
              <w:jc w:val="center"/>
              <w:rPr>
                <w:rFonts w:ascii="Arial" w:hAnsi="Arial" w:cs="Arial"/>
                <w:b/>
                <w:color w:val="000000"/>
                <w:sz w:val="20"/>
                <w:szCs w:val="20"/>
                <w:lang w:eastAsia="ar-SA"/>
              </w:rPr>
            </w:pPr>
            <w:r w:rsidRPr="00CC64C4">
              <w:rPr>
                <w:rFonts w:ascii="Arial" w:hAnsi="Arial" w:cs="Arial"/>
                <w:b/>
                <w:color w:val="000000"/>
                <w:sz w:val="20"/>
                <w:szCs w:val="20"/>
                <w:lang w:eastAsia="ar-SA"/>
              </w:rPr>
              <w:t>Наименование</w:t>
            </w:r>
          </w:p>
        </w:tc>
        <w:tc>
          <w:tcPr>
            <w:tcW w:w="4204"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b/>
                <w:color w:val="000000"/>
                <w:sz w:val="20"/>
                <w:szCs w:val="20"/>
                <w:lang w:eastAsia="ar-SA"/>
              </w:rPr>
              <w:t xml:space="preserve">Существующее (фактическое) водопотребление, тыс. </w:t>
            </w:r>
            <w:r w:rsidRPr="00CC64C4">
              <w:rPr>
                <w:rFonts w:ascii="Arial" w:hAnsi="Arial" w:cs="Arial"/>
                <w:b/>
                <w:bCs/>
                <w:sz w:val="20"/>
                <w:szCs w:val="20"/>
                <w:lang w:eastAsia="ar-SA"/>
              </w:rPr>
              <w:t>м</w:t>
            </w:r>
            <w:r w:rsidRPr="00CC64C4">
              <w:rPr>
                <w:rFonts w:ascii="Arial" w:hAnsi="Arial" w:cs="Arial"/>
                <w:b/>
                <w:bCs/>
                <w:sz w:val="20"/>
                <w:szCs w:val="20"/>
                <w:vertAlign w:val="superscript"/>
                <w:lang w:eastAsia="ar-SA"/>
              </w:rPr>
              <w:t>3</w:t>
            </w:r>
            <w:r w:rsidRPr="00CC64C4">
              <w:rPr>
                <w:rFonts w:ascii="Arial" w:hAnsi="Arial" w:cs="Arial"/>
                <w:b/>
                <w:bCs/>
                <w:sz w:val="20"/>
                <w:szCs w:val="20"/>
                <w:lang w:eastAsia="ar-SA"/>
              </w:rPr>
              <w:t>/год</w:t>
            </w:r>
          </w:p>
        </w:tc>
      </w:tr>
      <w:tr w:rsidR="00F81FE2" w:rsidRPr="00CC64C4" w:rsidTr="00F81FE2">
        <w:trPr>
          <w:trHeight w:val="20"/>
        </w:trPr>
        <w:tc>
          <w:tcPr>
            <w:tcW w:w="5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Хозяйственно-бытовые нужды</w:t>
            </w:r>
          </w:p>
        </w:tc>
        <w:tc>
          <w:tcPr>
            <w:tcW w:w="42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104,8</w:t>
            </w:r>
          </w:p>
        </w:tc>
      </w:tr>
      <w:tr w:rsidR="00F81FE2" w:rsidRPr="00CC64C4" w:rsidTr="00F81FE2">
        <w:trPr>
          <w:trHeight w:val="20"/>
        </w:trPr>
        <w:tc>
          <w:tcPr>
            <w:tcW w:w="5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Собственные нужды</w:t>
            </w:r>
          </w:p>
        </w:tc>
        <w:tc>
          <w:tcPr>
            <w:tcW w:w="42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r>
      <w:tr w:rsidR="00F81FE2" w:rsidRPr="00CC64C4" w:rsidTr="00F81FE2">
        <w:trPr>
          <w:trHeight w:val="20"/>
        </w:trPr>
        <w:tc>
          <w:tcPr>
            <w:tcW w:w="5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Образовательные учреждения</w:t>
            </w:r>
          </w:p>
        </w:tc>
        <w:tc>
          <w:tcPr>
            <w:tcW w:w="42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14</w:t>
            </w:r>
          </w:p>
        </w:tc>
      </w:tr>
      <w:tr w:rsidR="00F81FE2" w:rsidRPr="00CC64C4" w:rsidTr="00F81FE2">
        <w:trPr>
          <w:trHeight w:val="20"/>
        </w:trPr>
        <w:tc>
          <w:tcPr>
            <w:tcW w:w="5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Учреждения административные</w:t>
            </w:r>
          </w:p>
        </w:tc>
        <w:tc>
          <w:tcPr>
            <w:tcW w:w="42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0,6</w:t>
            </w:r>
          </w:p>
        </w:tc>
      </w:tr>
      <w:tr w:rsidR="00F81FE2" w:rsidRPr="00CC64C4" w:rsidTr="00F81FE2">
        <w:trPr>
          <w:trHeight w:val="20"/>
        </w:trPr>
        <w:tc>
          <w:tcPr>
            <w:tcW w:w="5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Прочие учреждения</w:t>
            </w:r>
          </w:p>
        </w:tc>
        <w:tc>
          <w:tcPr>
            <w:tcW w:w="42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7,3</w:t>
            </w:r>
          </w:p>
        </w:tc>
      </w:tr>
      <w:tr w:rsidR="00F81FE2" w:rsidRPr="00CC64C4" w:rsidTr="00F81FE2">
        <w:trPr>
          <w:trHeight w:val="20"/>
        </w:trPr>
        <w:tc>
          <w:tcPr>
            <w:tcW w:w="5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Неучтенные расходы и потери в сетях при транспортировке</w:t>
            </w:r>
          </w:p>
        </w:tc>
        <w:tc>
          <w:tcPr>
            <w:tcW w:w="42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12,9</w:t>
            </w:r>
          </w:p>
        </w:tc>
      </w:tr>
    </w:tbl>
    <w:p w:rsidR="00F81FE2" w:rsidRPr="00CC64C4" w:rsidRDefault="00F81FE2" w:rsidP="00F81FE2">
      <w:pPr>
        <w:spacing w:line="360" w:lineRule="auto"/>
        <w:jc w:val="both"/>
        <w:rPr>
          <w:rFonts w:ascii="Arial" w:hAnsi="Arial" w:cs="Arial"/>
          <w:b/>
          <w:bCs/>
          <w:sz w:val="20"/>
          <w:szCs w:val="20"/>
          <w:lang w:eastAsia="ar-SA"/>
        </w:rPr>
      </w:pPr>
    </w:p>
    <w:p w:rsidR="00F81FE2" w:rsidRPr="00CC64C4" w:rsidRDefault="00F81FE2" w:rsidP="00F81FE2">
      <w:pPr>
        <w:keepNext/>
        <w:numPr>
          <w:ilvl w:val="2"/>
          <w:numId w:val="0"/>
        </w:numPr>
        <w:tabs>
          <w:tab w:val="num" w:pos="720"/>
        </w:tabs>
        <w:spacing w:line="360" w:lineRule="auto"/>
        <w:jc w:val="center"/>
        <w:outlineLvl w:val="2"/>
        <w:rPr>
          <w:rFonts w:ascii="Arial" w:hAnsi="Arial" w:cs="Arial"/>
          <w:b/>
          <w:bCs/>
          <w:color w:val="000000"/>
          <w:spacing w:val="2"/>
          <w:sz w:val="20"/>
          <w:szCs w:val="20"/>
          <w:lang w:eastAsia="ar-SA"/>
        </w:rPr>
      </w:pPr>
      <w:bookmarkStart w:id="691" w:name="_Toc30161235"/>
      <w:r w:rsidRPr="00CC64C4">
        <w:rPr>
          <w:rFonts w:ascii="Arial" w:eastAsia="Microsoft YaHei" w:hAnsi="Arial" w:cs="Arial"/>
          <w:b/>
          <w:bCs/>
          <w:sz w:val="20"/>
          <w:szCs w:val="20"/>
          <w:lang w:eastAsia="ar-SA"/>
        </w:rPr>
        <w:t>1.3.4Сведения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w:t>
      </w:r>
      <w:bookmarkEnd w:id="691"/>
      <w:r w:rsidRPr="00CC64C4">
        <w:rPr>
          <w:rFonts w:ascii="Arial" w:eastAsia="Microsoft YaHei" w:hAnsi="Arial" w:cs="Arial"/>
          <w:b/>
          <w:bCs/>
          <w:sz w:val="20"/>
          <w:szCs w:val="20"/>
          <w:lang w:eastAsia="ar-SA"/>
        </w:rPr>
        <w:t xml:space="preserve"> </w:t>
      </w:r>
    </w:p>
    <w:p w:rsidR="00F81FE2" w:rsidRPr="00CC64C4" w:rsidRDefault="00F81FE2" w:rsidP="00F81FE2">
      <w:pPr>
        <w:shd w:val="clear" w:color="auto" w:fill="FFFFFF"/>
        <w:spacing w:line="360" w:lineRule="auto"/>
        <w:ind w:firstLine="708"/>
        <w:jc w:val="both"/>
        <w:rPr>
          <w:rFonts w:ascii="Arial" w:hAnsi="Arial" w:cs="Arial"/>
          <w:spacing w:val="2"/>
          <w:sz w:val="20"/>
          <w:szCs w:val="20"/>
          <w:lang w:eastAsia="ar-SA"/>
        </w:rPr>
      </w:pPr>
      <w:r w:rsidRPr="00CC64C4">
        <w:rPr>
          <w:rFonts w:ascii="Arial" w:hAnsi="Arial" w:cs="Arial"/>
          <w:color w:val="000000"/>
          <w:spacing w:val="2"/>
          <w:sz w:val="20"/>
          <w:szCs w:val="20"/>
          <w:lang w:eastAsia="ar-SA"/>
        </w:rPr>
        <w:t>Фактическое потребление питьевой воды населением за 2019 год составило 104,8 тыс. м</w:t>
      </w:r>
      <w:r w:rsidRPr="00CC64C4">
        <w:rPr>
          <w:rFonts w:ascii="Arial" w:hAnsi="Arial" w:cs="Arial"/>
          <w:color w:val="000000"/>
          <w:spacing w:val="2"/>
          <w:sz w:val="20"/>
          <w:szCs w:val="20"/>
          <w:vertAlign w:val="superscript"/>
          <w:lang w:eastAsia="ar-SA"/>
        </w:rPr>
        <w:t>3</w:t>
      </w:r>
      <w:r w:rsidRPr="00CC64C4">
        <w:rPr>
          <w:rFonts w:ascii="Arial" w:hAnsi="Arial" w:cs="Arial"/>
          <w:color w:val="000000"/>
          <w:spacing w:val="2"/>
          <w:sz w:val="20"/>
          <w:szCs w:val="20"/>
          <w:lang w:eastAsia="ar-SA"/>
        </w:rPr>
        <w:t>/год. Техническая вода населением не потребляется.</w:t>
      </w:r>
    </w:p>
    <w:p w:rsidR="00F81FE2" w:rsidRPr="00CC64C4" w:rsidRDefault="00F81FE2" w:rsidP="00F81FE2">
      <w:pPr>
        <w:shd w:val="clear" w:color="auto" w:fill="FFFFFF"/>
        <w:spacing w:line="360" w:lineRule="auto"/>
        <w:ind w:firstLine="708"/>
        <w:jc w:val="both"/>
        <w:rPr>
          <w:rFonts w:ascii="Arial" w:hAnsi="Arial" w:cs="Arial"/>
          <w:spacing w:val="2"/>
          <w:sz w:val="20"/>
          <w:szCs w:val="20"/>
          <w:lang w:eastAsia="ar-SA"/>
        </w:rPr>
      </w:pPr>
    </w:p>
    <w:p w:rsidR="00F81FE2" w:rsidRPr="00CC64C4" w:rsidRDefault="00F81FE2" w:rsidP="00F81FE2">
      <w:pPr>
        <w:shd w:val="clear" w:color="auto" w:fill="FFFFFF"/>
        <w:spacing w:line="360" w:lineRule="auto"/>
        <w:ind w:firstLine="708"/>
        <w:jc w:val="both"/>
        <w:rPr>
          <w:rFonts w:ascii="Arial" w:hAnsi="Arial" w:cs="Arial"/>
          <w:b/>
          <w:color w:val="000000"/>
          <w:sz w:val="20"/>
          <w:szCs w:val="20"/>
          <w:lang w:eastAsia="ar-SA"/>
        </w:rPr>
      </w:pPr>
      <w:r w:rsidRPr="00CC64C4">
        <w:rPr>
          <w:rFonts w:ascii="Arial" w:hAnsi="Arial" w:cs="Arial"/>
          <w:spacing w:val="2"/>
          <w:sz w:val="20"/>
          <w:szCs w:val="20"/>
          <w:lang w:eastAsia="ar-SA"/>
        </w:rPr>
        <w:t>Таблица 6 -</w:t>
      </w:r>
      <w:r w:rsidRPr="00CC64C4">
        <w:rPr>
          <w:rFonts w:ascii="Arial" w:hAnsi="Arial" w:cs="Arial"/>
          <w:color w:val="000000"/>
          <w:spacing w:val="2"/>
          <w:sz w:val="20"/>
          <w:szCs w:val="20"/>
          <w:lang w:eastAsia="ar-SA"/>
        </w:rPr>
        <w:t xml:space="preserve"> Удельное водопотребление населения за 2019 год.</w:t>
      </w:r>
    </w:p>
    <w:tbl>
      <w:tblPr>
        <w:tblW w:w="9558" w:type="dxa"/>
        <w:tblInd w:w="108" w:type="dxa"/>
        <w:tblLayout w:type="fixed"/>
        <w:tblCellMar>
          <w:left w:w="0" w:type="dxa"/>
          <w:right w:w="0" w:type="dxa"/>
        </w:tblCellMar>
        <w:tblLook w:val="0000" w:firstRow="0" w:lastRow="0" w:firstColumn="0" w:lastColumn="0" w:noHBand="0" w:noVBand="0"/>
      </w:tblPr>
      <w:tblGrid>
        <w:gridCol w:w="728"/>
        <w:gridCol w:w="7329"/>
        <w:gridCol w:w="1501"/>
      </w:tblGrid>
      <w:tr w:rsidR="00F81FE2" w:rsidRPr="00CC64C4" w:rsidTr="00F81FE2">
        <w:tc>
          <w:tcPr>
            <w:tcW w:w="728"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F81FE2" w:rsidRPr="00CC64C4" w:rsidRDefault="00F81FE2" w:rsidP="00F81FE2">
            <w:pPr>
              <w:jc w:val="center"/>
              <w:rPr>
                <w:rFonts w:ascii="Arial" w:hAnsi="Arial" w:cs="Arial"/>
                <w:b/>
                <w:color w:val="000000"/>
                <w:sz w:val="20"/>
                <w:szCs w:val="20"/>
                <w:lang w:eastAsia="ar-SA"/>
              </w:rPr>
            </w:pPr>
            <w:r w:rsidRPr="00CC64C4">
              <w:rPr>
                <w:rFonts w:ascii="Arial" w:hAnsi="Arial" w:cs="Arial"/>
                <w:b/>
                <w:color w:val="000000"/>
                <w:sz w:val="20"/>
                <w:szCs w:val="20"/>
                <w:lang w:eastAsia="ar-SA"/>
              </w:rPr>
              <w:t>N п/п</w:t>
            </w:r>
          </w:p>
        </w:tc>
        <w:tc>
          <w:tcPr>
            <w:tcW w:w="7329"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F81FE2" w:rsidRPr="00CC64C4" w:rsidRDefault="00F81FE2" w:rsidP="00F81FE2">
            <w:pPr>
              <w:jc w:val="center"/>
              <w:rPr>
                <w:rFonts w:ascii="Arial" w:hAnsi="Arial" w:cs="Arial"/>
                <w:b/>
                <w:color w:val="000000"/>
                <w:sz w:val="20"/>
                <w:szCs w:val="20"/>
                <w:lang w:eastAsia="ar-SA"/>
              </w:rPr>
            </w:pPr>
            <w:r w:rsidRPr="00CC64C4">
              <w:rPr>
                <w:rFonts w:ascii="Arial" w:hAnsi="Arial" w:cs="Arial"/>
                <w:b/>
                <w:color w:val="000000"/>
                <w:sz w:val="20"/>
                <w:szCs w:val="20"/>
                <w:lang w:eastAsia="ar-SA"/>
              </w:rPr>
              <w:t>Показатель</w:t>
            </w:r>
          </w:p>
        </w:tc>
        <w:tc>
          <w:tcPr>
            <w:tcW w:w="1501"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b/>
                <w:color w:val="000000"/>
                <w:sz w:val="20"/>
                <w:szCs w:val="20"/>
                <w:lang w:eastAsia="ar-SA"/>
              </w:rPr>
              <w:t>Значение</w:t>
            </w:r>
          </w:p>
        </w:tc>
      </w:tr>
      <w:tr w:rsidR="00F81FE2" w:rsidRPr="00CC64C4" w:rsidTr="00F81FE2">
        <w:tc>
          <w:tcPr>
            <w:tcW w:w="728"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F81FE2" w:rsidRPr="00CC64C4" w:rsidRDefault="00F81FE2" w:rsidP="00F81FE2">
            <w:pPr>
              <w:jc w:val="center"/>
              <w:rPr>
                <w:rFonts w:ascii="Arial" w:hAnsi="Arial" w:cs="Arial"/>
                <w:b/>
                <w:color w:val="000000"/>
                <w:sz w:val="20"/>
                <w:szCs w:val="20"/>
                <w:lang w:eastAsia="ar-SA"/>
              </w:rPr>
            </w:pPr>
            <w:r w:rsidRPr="00CC64C4">
              <w:rPr>
                <w:rFonts w:ascii="Arial" w:hAnsi="Arial" w:cs="Arial"/>
                <w:b/>
                <w:color w:val="000000"/>
                <w:sz w:val="20"/>
                <w:szCs w:val="20"/>
                <w:lang w:eastAsia="ar-SA"/>
              </w:rPr>
              <w:t>1</w:t>
            </w:r>
          </w:p>
        </w:tc>
        <w:tc>
          <w:tcPr>
            <w:tcW w:w="7329"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F81FE2" w:rsidRPr="00CC64C4" w:rsidRDefault="00F81FE2" w:rsidP="00F81FE2">
            <w:pPr>
              <w:jc w:val="center"/>
              <w:rPr>
                <w:rFonts w:ascii="Arial" w:hAnsi="Arial" w:cs="Arial"/>
                <w:b/>
                <w:color w:val="000000"/>
                <w:sz w:val="20"/>
                <w:szCs w:val="20"/>
                <w:lang w:eastAsia="ar-SA"/>
              </w:rPr>
            </w:pPr>
            <w:r w:rsidRPr="00CC64C4">
              <w:rPr>
                <w:rFonts w:ascii="Arial" w:hAnsi="Arial" w:cs="Arial"/>
                <w:b/>
                <w:color w:val="000000"/>
                <w:sz w:val="20"/>
                <w:szCs w:val="20"/>
                <w:lang w:eastAsia="ar-SA"/>
              </w:rPr>
              <w:t>2</w:t>
            </w:r>
          </w:p>
        </w:tc>
        <w:tc>
          <w:tcPr>
            <w:tcW w:w="1501"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b/>
                <w:color w:val="000000"/>
                <w:sz w:val="20"/>
                <w:szCs w:val="20"/>
                <w:lang w:eastAsia="ar-SA"/>
              </w:rPr>
              <w:t>3</w:t>
            </w:r>
          </w:p>
        </w:tc>
      </w:tr>
      <w:tr w:rsidR="00F81FE2" w:rsidRPr="00CC64C4" w:rsidTr="00F81FE2">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color w:val="000000"/>
                <w:sz w:val="20"/>
                <w:szCs w:val="20"/>
                <w:lang w:eastAsia="ar-SA"/>
              </w:rPr>
            </w:pPr>
            <w:r w:rsidRPr="00CC64C4">
              <w:rPr>
                <w:rFonts w:ascii="Arial" w:hAnsi="Arial" w:cs="Arial"/>
                <w:color w:val="000000"/>
                <w:sz w:val="20"/>
                <w:szCs w:val="20"/>
                <w:lang w:eastAsia="ar-SA"/>
              </w:rPr>
              <w:t>1</w:t>
            </w:r>
          </w:p>
        </w:tc>
        <w:tc>
          <w:tcPr>
            <w:tcW w:w="73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rPr>
                <w:rFonts w:ascii="Arial" w:hAnsi="Arial" w:cs="Arial"/>
                <w:color w:val="000000"/>
                <w:sz w:val="20"/>
                <w:szCs w:val="20"/>
                <w:lang w:eastAsia="ar-SA"/>
              </w:rPr>
            </w:pPr>
            <w:r w:rsidRPr="00CC64C4">
              <w:rPr>
                <w:rFonts w:ascii="Arial" w:hAnsi="Arial" w:cs="Arial"/>
                <w:color w:val="000000"/>
                <w:sz w:val="20"/>
                <w:szCs w:val="20"/>
                <w:lang w:eastAsia="ar-SA"/>
              </w:rPr>
              <w:t>Удельное хозяйственно-питьевое водопотребление, л/сутки на человека,</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84,08</w:t>
            </w:r>
          </w:p>
        </w:tc>
      </w:tr>
      <w:tr w:rsidR="00F81FE2" w:rsidRPr="00CC64C4" w:rsidTr="00F81FE2">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color w:val="000000"/>
                <w:sz w:val="20"/>
                <w:szCs w:val="20"/>
                <w:lang w:eastAsia="ar-SA"/>
              </w:rPr>
            </w:pPr>
          </w:p>
        </w:tc>
        <w:tc>
          <w:tcPr>
            <w:tcW w:w="73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rPr>
                <w:rFonts w:ascii="Arial" w:hAnsi="Arial" w:cs="Arial"/>
                <w:color w:val="000000"/>
                <w:sz w:val="20"/>
                <w:szCs w:val="20"/>
                <w:lang w:eastAsia="ar-SA"/>
              </w:rPr>
            </w:pPr>
            <w:r w:rsidRPr="00CC64C4">
              <w:rPr>
                <w:rFonts w:ascii="Arial" w:hAnsi="Arial" w:cs="Arial"/>
                <w:color w:val="000000"/>
                <w:sz w:val="20"/>
                <w:szCs w:val="20"/>
                <w:lang w:eastAsia="ar-SA"/>
              </w:rPr>
              <w:t>в том числе:</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p>
        </w:tc>
      </w:tr>
      <w:tr w:rsidR="00F81FE2" w:rsidRPr="00CC64C4" w:rsidTr="00F81FE2">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color w:val="000000"/>
                <w:sz w:val="20"/>
                <w:szCs w:val="20"/>
                <w:lang w:eastAsia="ar-SA"/>
              </w:rPr>
            </w:pPr>
            <w:r w:rsidRPr="00CC64C4">
              <w:rPr>
                <w:rFonts w:ascii="Arial" w:hAnsi="Arial" w:cs="Arial"/>
                <w:color w:val="000000"/>
                <w:sz w:val="20"/>
                <w:szCs w:val="20"/>
                <w:lang w:eastAsia="ar-SA"/>
              </w:rPr>
              <w:t>1.1</w:t>
            </w:r>
          </w:p>
        </w:tc>
        <w:tc>
          <w:tcPr>
            <w:tcW w:w="73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rPr>
                <w:rFonts w:ascii="Arial" w:hAnsi="Arial" w:cs="Arial"/>
                <w:color w:val="000000"/>
                <w:sz w:val="20"/>
                <w:szCs w:val="20"/>
                <w:lang w:eastAsia="ar-SA"/>
              </w:rPr>
            </w:pPr>
            <w:r w:rsidRPr="00CC64C4">
              <w:rPr>
                <w:rFonts w:ascii="Arial" w:hAnsi="Arial" w:cs="Arial"/>
                <w:color w:val="000000"/>
                <w:sz w:val="20"/>
                <w:szCs w:val="20"/>
                <w:lang w:eastAsia="ar-SA"/>
              </w:rPr>
              <w:t>Холодной воды</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84,08</w:t>
            </w:r>
          </w:p>
        </w:tc>
      </w:tr>
      <w:tr w:rsidR="00F81FE2" w:rsidRPr="00CC64C4" w:rsidTr="00F81FE2">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color w:val="000000"/>
                <w:sz w:val="20"/>
                <w:szCs w:val="20"/>
                <w:lang w:eastAsia="ar-SA"/>
              </w:rPr>
            </w:pPr>
            <w:r w:rsidRPr="00CC64C4">
              <w:rPr>
                <w:rFonts w:ascii="Arial" w:hAnsi="Arial" w:cs="Arial"/>
                <w:color w:val="000000"/>
                <w:sz w:val="20"/>
                <w:szCs w:val="20"/>
                <w:lang w:eastAsia="ar-SA"/>
              </w:rPr>
              <w:t>1.2</w:t>
            </w:r>
          </w:p>
        </w:tc>
        <w:tc>
          <w:tcPr>
            <w:tcW w:w="73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rPr>
                <w:rFonts w:ascii="Arial" w:hAnsi="Arial" w:cs="Arial"/>
                <w:color w:val="000000"/>
                <w:sz w:val="20"/>
                <w:szCs w:val="20"/>
                <w:lang w:eastAsia="ar-SA"/>
              </w:rPr>
            </w:pPr>
            <w:r w:rsidRPr="00CC64C4">
              <w:rPr>
                <w:rFonts w:ascii="Arial" w:hAnsi="Arial" w:cs="Arial"/>
                <w:color w:val="000000"/>
                <w:sz w:val="20"/>
                <w:szCs w:val="20"/>
                <w:lang w:eastAsia="ar-SA"/>
              </w:rPr>
              <w:t>Горячей воды</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r>
    </w:tbl>
    <w:p w:rsidR="00F81FE2" w:rsidRPr="00CC64C4" w:rsidRDefault="00F81FE2" w:rsidP="00F81FE2">
      <w:pPr>
        <w:spacing w:line="360" w:lineRule="auto"/>
        <w:ind w:firstLine="708"/>
        <w:jc w:val="both"/>
        <w:rPr>
          <w:rFonts w:ascii="Arial" w:hAnsi="Arial" w:cs="Arial"/>
          <w:sz w:val="20"/>
          <w:szCs w:val="20"/>
          <w:lang w:eastAsia="ar-SA"/>
        </w:rPr>
      </w:pPr>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sz w:val="20"/>
          <w:szCs w:val="20"/>
          <w:lang w:eastAsia="ar-SA"/>
        </w:rPr>
        <w:t xml:space="preserve">При проектировании системы водоснабжения определяются требуемые расходы воды для различных групп потребителей. Расходование воды на хозяйственно-питьевые нужды населения является основной категорией водопотребления городского поселения город Чухлома. Количество расходуемой воды зависит от степени санитарно-технического благоустройства районов жилой застройки. </w:t>
      </w:r>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sz w:val="20"/>
          <w:szCs w:val="20"/>
          <w:lang w:eastAsia="ar-SA"/>
        </w:rPr>
        <w:t xml:space="preserve">В соответствии с СНиП 2.04.01-85* «Внутренний водопровод и канализация зданий» нормы водопотребления приняты для: </w:t>
      </w:r>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sz w:val="20"/>
          <w:szCs w:val="20"/>
          <w:lang w:eastAsia="ar-SA"/>
        </w:rPr>
        <w:t>-жилой застройки с водопроводом и сливной ямой – 60 л/сут;</w:t>
      </w:r>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sz w:val="20"/>
          <w:szCs w:val="20"/>
          <w:lang w:eastAsia="ar-SA"/>
        </w:rPr>
        <w:t>-жилой застройки с водопроводом и канализацией – 200 л/сут.</w:t>
      </w:r>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sz w:val="20"/>
          <w:szCs w:val="20"/>
          <w:lang w:eastAsia="ar-SA"/>
        </w:rPr>
        <w:t xml:space="preserve">Суточный коэффициент неравномерности принят 1,2 в соответствии с СП 31.13330.2012 СНиП 2.04.02-84* «Водоснабжение. Наружные сети и сооружения». </w:t>
      </w:r>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sz w:val="20"/>
          <w:szCs w:val="20"/>
          <w:lang w:eastAsia="ar-SA"/>
        </w:rPr>
        <w:t xml:space="preserve">Для планируемых объектов капитального строительства производственно-коммунального и коммунально-бытового обслуживания, рекреационного и общественно-делового назначения приняты следующие нормы водопотребления: </w:t>
      </w:r>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sz w:val="20"/>
          <w:szCs w:val="20"/>
          <w:lang w:eastAsia="ar-SA"/>
        </w:rPr>
        <w:t xml:space="preserve">- общественные учреждения – 12 л на одного работника; </w:t>
      </w:r>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sz w:val="20"/>
          <w:szCs w:val="20"/>
          <w:lang w:eastAsia="ar-SA"/>
        </w:rPr>
        <w:t xml:space="preserve">- предприятия коммунально-бытового обслуживания – 25 л на одного работника; </w:t>
      </w:r>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sz w:val="20"/>
          <w:szCs w:val="20"/>
          <w:lang w:eastAsia="ar-SA"/>
        </w:rPr>
        <w:t xml:space="preserve">- предприятия медицинского обслуживания населения – 13 л на одного больного; </w:t>
      </w:r>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sz w:val="20"/>
          <w:szCs w:val="20"/>
          <w:lang w:eastAsia="ar-SA"/>
        </w:rPr>
        <w:t xml:space="preserve">- дошкольные образовательные учреждения -75 л на одного ребенка; </w:t>
      </w:r>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sz w:val="20"/>
          <w:szCs w:val="20"/>
          <w:lang w:eastAsia="ar-SA"/>
        </w:rPr>
        <w:t>- общеобразовательные учреждения – 17 л на одного учащегося;</w:t>
      </w:r>
    </w:p>
    <w:p w:rsidR="00F81FE2" w:rsidRPr="00CC64C4" w:rsidRDefault="00F81FE2" w:rsidP="00F81FE2">
      <w:pPr>
        <w:spacing w:line="360" w:lineRule="auto"/>
        <w:ind w:firstLine="708"/>
        <w:jc w:val="both"/>
        <w:rPr>
          <w:rFonts w:ascii="Arial" w:hAnsi="Arial" w:cs="Arial"/>
          <w:color w:val="000000"/>
          <w:sz w:val="20"/>
          <w:szCs w:val="20"/>
          <w:lang w:eastAsia="ar-SA"/>
        </w:rPr>
      </w:pPr>
      <w:r w:rsidRPr="00CC64C4">
        <w:rPr>
          <w:rFonts w:ascii="Arial" w:hAnsi="Arial" w:cs="Arial"/>
          <w:sz w:val="20"/>
          <w:szCs w:val="20"/>
          <w:lang w:eastAsia="ar-SA"/>
        </w:rPr>
        <w:t xml:space="preserve">Расходы воды на наружное пожаротушение принимается в соответствии с СП 31.13330.2012 СНиП 2.04.02-84* «Водоснабжение. Наружные сети и сооружения», исходя из численности населения и территории объектов. </w:t>
      </w:r>
    </w:p>
    <w:p w:rsidR="00F81FE2" w:rsidRPr="00CC64C4" w:rsidRDefault="00F81FE2" w:rsidP="00F81FE2">
      <w:pPr>
        <w:shd w:val="clear" w:color="auto" w:fill="FFFFFF"/>
        <w:spacing w:line="360" w:lineRule="auto"/>
        <w:ind w:firstLine="708"/>
        <w:jc w:val="both"/>
        <w:rPr>
          <w:rFonts w:ascii="Arial" w:hAnsi="Arial" w:cs="Arial"/>
          <w:color w:val="FF0000"/>
          <w:sz w:val="20"/>
          <w:szCs w:val="20"/>
          <w:lang w:eastAsia="ar-SA"/>
        </w:rPr>
      </w:pPr>
      <w:r w:rsidRPr="00CC64C4">
        <w:rPr>
          <w:rFonts w:ascii="Arial" w:hAnsi="Arial" w:cs="Arial"/>
          <w:color w:val="000000"/>
          <w:sz w:val="20"/>
          <w:szCs w:val="20"/>
          <w:lang w:eastAsia="ar-SA"/>
        </w:rPr>
        <w:t>Пожаротушение предусматривается из пожарных гидрантов, устанавливаемых на сети водопровода через каждые 150 м, в соответствии с генеральным планом. Расход воды на внутреннее пожаротушение принимается из расчета 2 струи по 2,5 л/с. Продолжительность тушения пожара - 3 часа. Восстановление противопожарного запаса производится в течение 24 часов. Вода на пожаротушение хранится в резервуарах на водозаборных узлах и открытых водоемах. Суточный расход воды на восстановление противопожарного запаса составит 54 м 3 /сут.</w:t>
      </w:r>
    </w:p>
    <w:p w:rsidR="00F81FE2" w:rsidRPr="00CC64C4" w:rsidRDefault="00F81FE2" w:rsidP="00F81FE2">
      <w:pPr>
        <w:spacing w:line="100" w:lineRule="atLeast"/>
        <w:ind w:firstLine="708"/>
        <w:jc w:val="both"/>
        <w:rPr>
          <w:rFonts w:ascii="Arial" w:hAnsi="Arial" w:cs="Arial"/>
          <w:color w:val="FF0000"/>
          <w:sz w:val="20"/>
          <w:szCs w:val="20"/>
          <w:lang w:eastAsia="ar-SA"/>
        </w:rPr>
      </w:pP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692" w:name="_Toc30161236"/>
      <w:r w:rsidRPr="00CC64C4">
        <w:rPr>
          <w:rFonts w:ascii="Arial" w:eastAsia="Microsoft YaHei" w:hAnsi="Arial" w:cs="Arial"/>
          <w:b/>
          <w:bCs/>
          <w:sz w:val="20"/>
          <w:szCs w:val="20"/>
          <w:lang w:eastAsia="ar-SA"/>
        </w:rPr>
        <w:t>1.3.5</w:t>
      </w:r>
      <w:r w:rsidRPr="00CC64C4">
        <w:rPr>
          <w:rFonts w:ascii="Arial" w:eastAsia="Microsoft YaHei" w:hAnsi="Arial" w:cs="Arial"/>
          <w:b/>
          <w:bCs/>
          <w:color w:val="000000"/>
          <w:sz w:val="20"/>
          <w:szCs w:val="20"/>
          <w:lang w:eastAsia="ar-SA"/>
        </w:rPr>
        <w:t>Существующие системы коммерческого учета горячей, питьевой, технической воды и планов по установке приборов учета.</w:t>
      </w:r>
      <w:bookmarkEnd w:id="692"/>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sz w:val="20"/>
          <w:szCs w:val="20"/>
          <w:lang w:eastAsia="ar-SA"/>
        </w:rPr>
        <w:t>Основными целями Программы являются:</w:t>
      </w:r>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sz w:val="20"/>
          <w:szCs w:val="20"/>
          <w:lang w:eastAsia="ar-SA"/>
        </w:rPr>
        <w:t>- переход городского поселения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w:t>
      </w:r>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sz w:val="20"/>
          <w:szCs w:val="20"/>
          <w:lang w:eastAsia="ar-SA"/>
        </w:rPr>
        <w:t>- снижение расходов бюджета поселения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w:t>
      </w:r>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sz w:val="20"/>
          <w:szCs w:val="20"/>
          <w:lang w:eastAsia="ar-SA"/>
        </w:rPr>
        <w:t>- создание условий для экономии энергоресурсов в муниципальном жилищном фонде.</w:t>
      </w:r>
    </w:p>
    <w:p w:rsidR="00F81FE2" w:rsidRPr="00CC64C4" w:rsidRDefault="00F81FE2" w:rsidP="00F81FE2">
      <w:pPr>
        <w:spacing w:line="360" w:lineRule="auto"/>
        <w:ind w:firstLine="709"/>
        <w:jc w:val="both"/>
        <w:rPr>
          <w:rFonts w:ascii="Arial" w:hAnsi="Arial" w:cs="Arial"/>
          <w:b/>
          <w:bCs/>
          <w:sz w:val="20"/>
          <w:szCs w:val="20"/>
          <w:lang w:eastAsia="ar-SA"/>
        </w:rPr>
      </w:pPr>
      <w:r w:rsidRPr="00CC64C4">
        <w:rPr>
          <w:rFonts w:ascii="Arial" w:hAnsi="Arial" w:cs="Arial"/>
          <w:sz w:val="20"/>
          <w:szCs w:val="20"/>
          <w:lang w:eastAsia="ar-SA"/>
        </w:rPr>
        <w:lastRenderedPageBreak/>
        <w:t xml:space="preserve">Приоритетными группами потребителей, для </w:t>
      </w:r>
      <w:r w:rsidRPr="00CC64C4">
        <w:rPr>
          <w:rFonts w:ascii="Arial" w:hAnsi="Arial" w:cs="Arial"/>
          <w:spacing w:val="-4"/>
          <w:sz w:val="20"/>
          <w:szCs w:val="20"/>
          <w:lang w:eastAsia="ar-SA"/>
        </w:rPr>
        <w:t>которых</w:t>
      </w:r>
      <w:r w:rsidRPr="00CC64C4">
        <w:rPr>
          <w:rFonts w:ascii="Arial" w:hAnsi="Arial" w:cs="Arial"/>
          <w:spacing w:val="62"/>
          <w:sz w:val="20"/>
          <w:szCs w:val="20"/>
          <w:lang w:eastAsia="ar-SA"/>
        </w:rPr>
        <w:t xml:space="preserve"> </w:t>
      </w:r>
      <w:r w:rsidRPr="00CC64C4">
        <w:rPr>
          <w:rFonts w:ascii="Arial" w:hAnsi="Arial" w:cs="Arial"/>
          <w:sz w:val="20"/>
          <w:szCs w:val="20"/>
          <w:lang w:eastAsia="ar-SA"/>
        </w:rPr>
        <w:t xml:space="preserve">требуется, решение </w:t>
      </w:r>
      <w:r w:rsidRPr="00CC64C4">
        <w:rPr>
          <w:rFonts w:ascii="Arial" w:hAnsi="Arial" w:cs="Arial"/>
          <w:spacing w:val="-3"/>
          <w:sz w:val="20"/>
          <w:szCs w:val="20"/>
          <w:lang w:eastAsia="ar-SA"/>
        </w:rPr>
        <w:t xml:space="preserve">задачи </w:t>
      </w:r>
      <w:r w:rsidRPr="00CC64C4">
        <w:rPr>
          <w:rFonts w:ascii="Arial" w:hAnsi="Arial" w:cs="Arial"/>
          <w:sz w:val="20"/>
          <w:szCs w:val="20"/>
          <w:lang w:eastAsia="ar-SA"/>
        </w:rPr>
        <w:t xml:space="preserve">по обеспечению </w:t>
      </w:r>
      <w:r w:rsidRPr="00CC64C4">
        <w:rPr>
          <w:rFonts w:ascii="Arial" w:hAnsi="Arial" w:cs="Arial"/>
          <w:spacing w:val="-4"/>
          <w:sz w:val="20"/>
          <w:szCs w:val="20"/>
          <w:lang w:eastAsia="ar-SA"/>
        </w:rPr>
        <w:t xml:space="preserve">коммерческого </w:t>
      </w:r>
      <w:r w:rsidRPr="00CC64C4">
        <w:rPr>
          <w:rFonts w:ascii="Arial" w:hAnsi="Arial" w:cs="Arial"/>
          <w:sz w:val="20"/>
          <w:szCs w:val="20"/>
          <w:lang w:eastAsia="ar-SA"/>
        </w:rPr>
        <w:t xml:space="preserve">учета являются: жилищный фонд, </w:t>
      </w:r>
      <w:r w:rsidRPr="00CC64C4">
        <w:rPr>
          <w:rFonts w:ascii="Arial" w:hAnsi="Arial" w:cs="Arial"/>
          <w:spacing w:val="-3"/>
          <w:sz w:val="20"/>
          <w:szCs w:val="20"/>
          <w:lang w:eastAsia="ar-SA"/>
        </w:rPr>
        <w:t xml:space="preserve">бюджетные </w:t>
      </w:r>
      <w:r w:rsidRPr="00CC64C4">
        <w:rPr>
          <w:rFonts w:ascii="Arial" w:hAnsi="Arial" w:cs="Arial"/>
          <w:sz w:val="20"/>
          <w:szCs w:val="20"/>
          <w:lang w:eastAsia="ar-SA"/>
        </w:rPr>
        <w:t xml:space="preserve">организации. В настоящее время приборы учета у всех потребителей </w:t>
      </w:r>
      <w:r w:rsidRPr="00CC64C4">
        <w:rPr>
          <w:rFonts w:ascii="Arial" w:hAnsi="Arial" w:cs="Arial"/>
          <w:spacing w:val="-4"/>
          <w:sz w:val="20"/>
          <w:szCs w:val="20"/>
          <w:lang w:eastAsia="ar-SA"/>
        </w:rPr>
        <w:t>отсутствует.</w:t>
      </w:r>
      <w:r w:rsidRPr="00CC64C4">
        <w:rPr>
          <w:rFonts w:ascii="Arial" w:hAnsi="Arial" w:cs="Arial"/>
          <w:spacing w:val="62"/>
          <w:sz w:val="20"/>
          <w:szCs w:val="20"/>
          <w:lang w:eastAsia="ar-SA"/>
        </w:rPr>
        <w:t xml:space="preserve"> </w:t>
      </w:r>
      <w:r w:rsidRPr="00CC64C4">
        <w:rPr>
          <w:rFonts w:ascii="Arial" w:hAnsi="Arial" w:cs="Arial"/>
          <w:sz w:val="20"/>
          <w:szCs w:val="20"/>
          <w:lang w:eastAsia="ar-SA"/>
        </w:rPr>
        <w:t xml:space="preserve">Для обеспечения 100% оснащенности приборами учета должен выполнить мероприятия в соответствии с 261-ФЗ «Об энергосбережении и о повышении энергетической эффективности и о внесении изменений в отдельные </w:t>
      </w:r>
      <w:r w:rsidRPr="00CC64C4">
        <w:rPr>
          <w:rFonts w:ascii="Arial" w:hAnsi="Arial" w:cs="Arial"/>
          <w:spacing w:val="-3"/>
          <w:sz w:val="20"/>
          <w:szCs w:val="20"/>
          <w:lang w:eastAsia="ar-SA"/>
        </w:rPr>
        <w:t xml:space="preserve">законодательные </w:t>
      </w:r>
      <w:r w:rsidRPr="00CC64C4">
        <w:rPr>
          <w:rFonts w:ascii="Arial" w:hAnsi="Arial" w:cs="Arial"/>
          <w:sz w:val="20"/>
          <w:szCs w:val="20"/>
          <w:lang w:eastAsia="ar-SA"/>
        </w:rPr>
        <w:t>акты Российской</w:t>
      </w:r>
      <w:r w:rsidRPr="00CC64C4">
        <w:rPr>
          <w:rFonts w:ascii="Arial" w:hAnsi="Arial" w:cs="Arial"/>
          <w:spacing w:val="-41"/>
          <w:sz w:val="20"/>
          <w:szCs w:val="20"/>
          <w:lang w:eastAsia="ar-SA"/>
        </w:rPr>
        <w:t xml:space="preserve"> </w:t>
      </w:r>
      <w:r w:rsidRPr="00CC64C4">
        <w:rPr>
          <w:rFonts w:ascii="Arial" w:hAnsi="Arial" w:cs="Arial"/>
          <w:sz w:val="20"/>
          <w:szCs w:val="20"/>
          <w:lang w:eastAsia="ar-SA"/>
        </w:rPr>
        <w:t>Федерации».</w:t>
      </w:r>
    </w:p>
    <w:p w:rsidR="00F81FE2" w:rsidRPr="00CC64C4" w:rsidRDefault="00F81FE2" w:rsidP="00F81FE2">
      <w:pPr>
        <w:spacing w:line="360" w:lineRule="auto"/>
        <w:ind w:firstLine="708"/>
        <w:jc w:val="both"/>
        <w:rPr>
          <w:rFonts w:ascii="Arial" w:hAnsi="Arial" w:cs="Arial"/>
          <w:b/>
          <w:bCs/>
          <w:sz w:val="20"/>
          <w:szCs w:val="20"/>
          <w:lang w:eastAsia="ar-SA"/>
        </w:rPr>
      </w:pPr>
    </w:p>
    <w:p w:rsidR="00F81FE2" w:rsidRPr="00CC64C4" w:rsidRDefault="00F81FE2" w:rsidP="00F81FE2">
      <w:pPr>
        <w:keepNext/>
        <w:numPr>
          <w:ilvl w:val="2"/>
          <w:numId w:val="0"/>
        </w:numPr>
        <w:tabs>
          <w:tab w:val="num" w:pos="720"/>
        </w:tabs>
        <w:spacing w:line="360" w:lineRule="auto"/>
        <w:jc w:val="center"/>
        <w:outlineLvl w:val="2"/>
        <w:rPr>
          <w:rFonts w:ascii="Arial" w:hAnsi="Arial" w:cs="Arial"/>
          <w:b/>
          <w:bCs/>
          <w:color w:val="000000"/>
          <w:spacing w:val="2"/>
          <w:sz w:val="20"/>
          <w:szCs w:val="20"/>
          <w:lang w:eastAsia="ar-SA"/>
        </w:rPr>
      </w:pPr>
      <w:bookmarkStart w:id="693" w:name="_Toc30161237"/>
      <w:r w:rsidRPr="00CC64C4">
        <w:rPr>
          <w:rFonts w:ascii="Arial" w:eastAsia="Microsoft YaHei" w:hAnsi="Arial" w:cs="Arial"/>
          <w:b/>
          <w:bCs/>
          <w:sz w:val="20"/>
          <w:szCs w:val="20"/>
          <w:lang w:eastAsia="ar-SA"/>
        </w:rPr>
        <w:t>1.3.6Анализ резервов и дефицитов производственных мощностей системы водоснабжения поселения.</w:t>
      </w:r>
      <w:bookmarkEnd w:id="693"/>
      <w:r w:rsidRPr="00CC64C4">
        <w:rPr>
          <w:rFonts w:ascii="Arial" w:eastAsia="Microsoft YaHei" w:hAnsi="Arial" w:cs="Arial"/>
          <w:b/>
          <w:bCs/>
          <w:sz w:val="20"/>
          <w:szCs w:val="20"/>
          <w:lang w:eastAsia="ar-SA"/>
        </w:rPr>
        <w:t xml:space="preserve"> </w:t>
      </w:r>
    </w:p>
    <w:p w:rsidR="00F81FE2" w:rsidRPr="00CC64C4" w:rsidRDefault="00F81FE2" w:rsidP="00F81FE2">
      <w:pPr>
        <w:shd w:val="clear" w:color="auto" w:fill="FFFFFF"/>
        <w:spacing w:line="360" w:lineRule="auto"/>
        <w:ind w:firstLine="709"/>
        <w:jc w:val="both"/>
        <w:rPr>
          <w:rFonts w:ascii="Arial" w:hAnsi="Arial" w:cs="Arial"/>
          <w:b/>
          <w:i/>
          <w:spacing w:val="2"/>
          <w:sz w:val="20"/>
          <w:szCs w:val="20"/>
          <w:lang w:eastAsia="ar-SA"/>
        </w:rPr>
      </w:pPr>
      <w:r w:rsidRPr="00CC64C4">
        <w:rPr>
          <w:rFonts w:ascii="Arial" w:hAnsi="Arial" w:cs="Arial"/>
          <w:spacing w:val="2"/>
          <w:sz w:val="20"/>
          <w:szCs w:val="20"/>
          <w:lang w:eastAsia="ar-SA"/>
        </w:rPr>
        <w:t xml:space="preserve">Для определения перспективного спроса на водоснабжение сформирован прогноз застройки </w:t>
      </w:r>
      <w:r w:rsidRPr="00CC64C4">
        <w:rPr>
          <w:rFonts w:ascii="Arial" w:hAnsi="Arial" w:cs="Arial"/>
          <w:sz w:val="20"/>
          <w:szCs w:val="20"/>
          <w:lang w:eastAsia="ar-SA"/>
        </w:rPr>
        <w:t>городского поселения город Чухлома</w:t>
      </w:r>
      <w:r w:rsidRPr="00CC64C4">
        <w:rPr>
          <w:rFonts w:ascii="Arial" w:hAnsi="Arial" w:cs="Arial"/>
          <w:spacing w:val="2"/>
          <w:sz w:val="20"/>
          <w:szCs w:val="20"/>
          <w:lang w:eastAsia="ar-SA"/>
        </w:rPr>
        <w:t xml:space="preserve"> и изменения численности населения на период до 2030 года. Прогноз основан на данных администрации </w:t>
      </w:r>
      <w:r w:rsidRPr="00CC64C4">
        <w:rPr>
          <w:rFonts w:ascii="Arial" w:hAnsi="Arial" w:cs="Arial"/>
          <w:sz w:val="20"/>
          <w:szCs w:val="20"/>
          <w:lang w:eastAsia="ar-SA"/>
        </w:rPr>
        <w:t>городского поселения города Чухлома</w:t>
      </w:r>
      <w:r w:rsidRPr="00CC64C4">
        <w:rPr>
          <w:rFonts w:ascii="Arial" w:hAnsi="Arial" w:cs="Arial"/>
          <w:spacing w:val="2"/>
          <w:sz w:val="20"/>
          <w:szCs w:val="20"/>
          <w:lang w:eastAsia="ar-SA"/>
        </w:rPr>
        <w:t>.</w:t>
      </w:r>
    </w:p>
    <w:p w:rsidR="00F81FE2" w:rsidRPr="00CC64C4" w:rsidRDefault="00F81FE2" w:rsidP="00F81FE2">
      <w:pPr>
        <w:shd w:val="clear" w:color="auto" w:fill="FFFFFF"/>
        <w:spacing w:line="360" w:lineRule="auto"/>
        <w:ind w:firstLine="708"/>
        <w:jc w:val="both"/>
        <w:rPr>
          <w:rFonts w:ascii="Arial" w:hAnsi="Arial" w:cs="Arial"/>
          <w:bCs/>
          <w:spacing w:val="2"/>
          <w:sz w:val="20"/>
          <w:szCs w:val="20"/>
          <w:lang w:eastAsia="ar-SA"/>
        </w:rPr>
      </w:pPr>
      <w:r w:rsidRPr="00CC64C4">
        <w:rPr>
          <w:rFonts w:ascii="Arial" w:hAnsi="Arial" w:cs="Arial"/>
          <w:spacing w:val="2"/>
          <w:sz w:val="20"/>
          <w:szCs w:val="20"/>
          <w:lang w:eastAsia="ar-SA"/>
        </w:rPr>
        <w:t>Перспективные расходы воды приняты в соответствии со Сводом правил СП 30.13330.2012 "СНиП 2.04.01-85*. Внутренний водопровод и канализация зданий" и составляют для жилых зданий 150,0 л/сутки на 1 человека.</w:t>
      </w:r>
    </w:p>
    <w:p w:rsidR="00F81FE2" w:rsidRPr="00CC64C4" w:rsidRDefault="00F81FE2" w:rsidP="00F81FE2">
      <w:pPr>
        <w:shd w:val="clear" w:color="auto" w:fill="FFFFFF"/>
        <w:spacing w:line="360" w:lineRule="auto"/>
        <w:ind w:firstLine="709"/>
        <w:jc w:val="both"/>
        <w:rPr>
          <w:rFonts w:ascii="Arial" w:hAnsi="Arial" w:cs="Arial"/>
          <w:bCs/>
          <w:sz w:val="20"/>
          <w:szCs w:val="20"/>
          <w:lang w:eastAsia="ar-SA"/>
        </w:rPr>
      </w:pPr>
      <w:r w:rsidRPr="00CC64C4">
        <w:rPr>
          <w:rFonts w:ascii="Arial" w:hAnsi="Arial" w:cs="Arial"/>
          <w:bCs/>
          <w:spacing w:val="2"/>
          <w:sz w:val="20"/>
          <w:szCs w:val="20"/>
          <w:lang w:eastAsia="ar-SA"/>
        </w:rPr>
        <w:t>Установленная производительность водозабора составляет 1680 м</w:t>
      </w:r>
      <w:r w:rsidRPr="00CC64C4">
        <w:rPr>
          <w:rFonts w:ascii="Arial" w:hAnsi="Arial" w:cs="Arial"/>
          <w:bCs/>
          <w:spacing w:val="2"/>
          <w:sz w:val="20"/>
          <w:szCs w:val="20"/>
          <w:vertAlign w:val="superscript"/>
          <w:lang w:eastAsia="ar-SA"/>
        </w:rPr>
        <w:t>3</w:t>
      </w:r>
      <w:r w:rsidRPr="00CC64C4">
        <w:rPr>
          <w:rFonts w:ascii="Arial" w:hAnsi="Arial" w:cs="Arial"/>
          <w:bCs/>
          <w:spacing w:val="2"/>
          <w:sz w:val="20"/>
          <w:szCs w:val="20"/>
          <w:lang w:eastAsia="ar-SA"/>
        </w:rPr>
        <w:t>/сут. Среднесуточный объем потребляемой воды составляет 322,46 м</w:t>
      </w:r>
      <w:r w:rsidRPr="00CC64C4">
        <w:rPr>
          <w:rFonts w:ascii="Arial" w:hAnsi="Arial" w:cs="Arial"/>
          <w:bCs/>
          <w:spacing w:val="2"/>
          <w:sz w:val="20"/>
          <w:szCs w:val="20"/>
          <w:vertAlign w:val="superscript"/>
          <w:lang w:eastAsia="ar-SA"/>
        </w:rPr>
        <w:t>3</w:t>
      </w:r>
      <w:r w:rsidRPr="00CC64C4">
        <w:rPr>
          <w:rFonts w:ascii="Arial" w:hAnsi="Arial" w:cs="Arial"/>
          <w:bCs/>
          <w:spacing w:val="2"/>
          <w:sz w:val="20"/>
          <w:szCs w:val="20"/>
          <w:lang w:eastAsia="ar-SA"/>
        </w:rPr>
        <w:t>/сут. В связи с этим можно сделать вывод, что скважина работает на 19,2% установленной мощности, резерв производственных мощностей 1357,54 м</w:t>
      </w:r>
      <w:r w:rsidRPr="00CC64C4">
        <w:rPr>
          <w:rFonts w:ascii="Arial" w:hAnsi="Arial" w:cs="Arial"/>
          <w:bCs/>
          <w:spacing w:val="2"/>
          <w:sz w:val="20"/>
          <w:szCs w:val="20"/>
          <w:vertAlign w:val="superscript"/>
          <w:lang w:eastAsia="ar-SA"/>
        </w:rPr>
        <w:t>3</w:t>
      </w:r>
      <w:r w:rsidRPr="00CC64C4">
        <w:rPr>
          <w:rFonts w:ascii="Arial" w:hAnsi="Arial" w:cs="Arial"/>
          <w:bCs/>
          <w:spacing w:val="2"/>
          <w:sz w:val="20"/>
          <w:szCs w:val="20"/>
          <w:lang w:eastAsia="ar-SA"/>
        </w:rPr>
        <w:t>/сут.</w:t>
      </w:r>
    </w:p>
    <w:p w:rsidR="00F81FE2" w:rsidRPr="00CC64C4" w:rsidRDefault="00F81FE2" w:rsidP="00F81FE2">
      <w:pPr>
        <w:shd w:val="clear" w:color="auto" w:fill="FFFFFF"/>
        <w:spacing w:line="360" w:lineRule="auto"/>
        <w:ind w:firstLine="709"/>
        <w:jc w:val="both"/>
        <w:rPr>
          <w:rFonts w:ascii="Arial" w:hAnsi="Arial" w:cs="Arial"/>
          <w:bCs/>
          <w:sz w:val="20"/>
          <w:szCs w:val="20"/>
          <w:lang w:eastAsia="ar-SA"/>
        </w:rPr>
      </w:pPr>
    </w:p>
    <w:p w:rsidR="00F81FE2" w:rsidRPr="00CC64C4" w:rsidRDefault="00F81FE2" w:rsidP="00F81FE2">
      <w:pPr>
        <w:keepNext/>
        <w:numPr>
          <w:ilvl w:val="2"/>
          <w:numId w:val="0"/>
        </w:numPr>
        <w:tabs>
          <w:tab w:val="num" w:pos="720"/>
        </w:tabs>
        <w:spacing w:line="360" w:lineRule="auto"/>
        <w:jc w:val="center"/>
        <w:outlineLvl w:val="2"/>
        <w:rPr>
          <w:rFonts w:ascii="Arial" w:hAnsi="Arial" w:cs="Arial"/>
          <w:spacing w:val="2"/>
          <w:sz w:val="20"/>
          <w:szCs w:val="20"/>
          <w:lang w:eastAsia="ar-SA"/>
        </w:rPr>
      </w:pPr>
      <w:r w:rsidRPr="00CC64C4">
        <w:rPr>
          <w:rFonts w:ascii="Arial" w:eastAsia="Microsoft YaHei" w:hAnsi="Arial" w:cs="Arial"/>
          <w:b/>
          <w:bCs/>
          <w:color w:val="FF0000"/>
          <w:sz w:val="20"/>
          <w:szCs w:val="20"/>
          <w:lang w:eastAsia="ar-SA"/>
        </w:rPr>
        <w:tab/>
      </w:r>
      <w:bookmarkStart w:id="694" w:name="_Toc30161238"/>
      <w:r w:rsidRPr="00CC64C4">
        <w:rPr>
          <w:rFonts w:ascii="Arial" w:eastAsia="Microsoft YaHei" w:hAnsi="Arial" w:cs="Arial"/>
          <w:b/>
          <w:bCs/>
          <w:sz w:val="20"/>
          <w:szCs w:val="20"/>
          <w:lang w:eastAsia="ar-SA"/>
        </w:rPr>
        <w:t>1.3.7</w:t>
      </w:r>
      <w:r w:rsidRPr="00CC64C4">
        <w:rPr>
          <w:rFonts w:ascii="Arial" w:eastAsia="Microsoft YaHei" w:hAnsi="Arial" w:cs="Arial"/>
          <w:b/>
          <w:bCs/>
          <w:color w:val="000000"/>
          <w:sz w:val="20"/>
          <w:szCs w:val="20"/>
          <w:lang w:eastAsia="ar-SA"/>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694"/>
    </w:p>
    <w:p w:rsidR="00F81FE2" w:rsidRPr="00CC64C4" w:rsidRDefault="00F81FE2" w:rsidP="00F81FE2">
      <w:pPr>
        <w:shd w:val="clear" w:color="auto" w:fill="FFFFFF"/>
        <w:spacing w:line="360" w:lineRule="auto"/>
        <w:ind w:firstLine="709"/>
        <w:jc w:val="both"/>
        <w:rPr>
          <w:rFonts w:ascii="Arial" w:hAnsi="Arial" w:cs="Arial"/>
          <w:spacing w:val="2"/>
          <w:sz w:val="20"/>
          <w:szCs w:val="20"/>
          <w:lang w:eastAsia="ar-SA"/>
        </w:rPr>
      </w:pPr>
      <w:r w:rsidRPr="00CC64C4">
        <w:rPr>
          <w:rFonts w:ascii="Arial" w:hAnsi="Arial" w:cs="Arial"/>
          <w:spacing w:val="2"/>
          <w:sz w:val="20"/>
          <w:szCs w:val="20"/>
          <w:lang w:eastAsia="ar-SA"/>
        </w:rPr>
        <w:t>Расчет водопотребления выполнен с учетом его проектного увеличения к 2030 г. на 11 куб. м в сутки. Процент потерь воды от отпуска в сеть к окончанию 2030 года будет составлять 2%. Прогнозный баланс водопотребления на период с 2020 года по 2030 год приведен в таблице 10.</w:t>
      </w:r>
    </w:p>
    <w:p w:rsidR="00F81FE2" w:rsidRPr="00CC64C4" w:rsidRDefault="00F81FE2" w:rsidP="00F81FE2">
      <w:pPr>
        <w:shd w:val="clear" w:color="auto" w:fill="FFFFFF"/>
        <w:spacing w:line="360" w:lineRule="auto"/>
        <w:ind w:firstLine="709"/>
        <w:jc w:val="both"/>
        <w:rPr>
          <w:rFonts w:ascii="Arial" w:hAnsi="Arial" w:cs="Arial"/>
          <w:spacing w:val="2"/>
          <w:sz w:val="20"/>
          <w:szCs w:val="20"/>
          <w:lang w:eastAsia="ar-SA"/>
        </w:rPr>
      </w:pPr>
    </w:p>
    <w:p w:rsidR="00F81FE2" w:rsidRPr="00CC64C4" w:rsidRDefault="00F81FE2" w:rsidP="00F81FE2">
      <w:pPr>
        <w:shd w:val="clear" w:color="auto" w:fill="FFFFFF"/>
        <w:spacing w:line="360" w:lineRule="auto"/>
        <w:ind w:firstLine="709"/>
        <w:jc w:val="both"/>
        <w:rPr>
          <w:rFonts w:ascii="Arial" w:hAnsi="Arial" w:cs="Arial"/>
          <w:bCs/>
          <w:sz w:val="20"/>
          <w:szCs w:val="20"/>
          <w:lang w:eastAsia="ar-SA"/>
        </w:rPr>
      </w:pPr>
      <w:r w:rsidRPr="00CC64C4">
        <w:rPr>
          <w:rFonts w:ascii="Arial" w:hAnsi="Arial" w:cs="Arial"/>
          <w:spacing w:val="2"/>
          <w:sz w:val="20"/>
          <w:szCs w:val="20"/>
          <w:lang w:eastAsia="ar-SA"/>
        </w:rPr>
        <w:t>Таблица 8 – Прогнозируемый баланс потребления питьевой, горячей, технической воды с 2020г. по 2030г.</w:t>
      </w:r>
    </w:p>
    <w:tbl>
      <w:tblPr>
        <w:tblW w:w="10307" w:type="dxa"/>
        <w:tblInd w:w="-312" w:type="dxa"/>
        <w:tblLayout w:type="fixed"/>
        <w:tblCellMar>
          <w:left w:w="0" w:type="dxa"/>
          <w:right w:w="0" w:type="dxa"/>
        </w:tblCellMar>
        <w:tblLook w:val="0000" w:firstRow="0" w:lastRow="0" w:firstColumn="0" w:lastColumn="0" w:noHBand="0" w:noVBand="0"/>
      </w:tblPr>
      <w:tblGrid>
        <w:gridCol w:w="1324"/>
        <w:gridCol w:w="775"/>
        <w:gridCol w:w="825"/>
        <w:gridCol w:w="750"/>
        <w:gridCol w:w="750"/>
        <w:gridCol w:w="850"/>
        <w:gridCol w:w="850"/>
        <w:gridCol w:w="875"/>
        <w:gridCol w:w="850"/>
        <w:gridCol w:w="825"/>
        <w:gridCol w:w="824"/>
        <w:gridCol w:w="809"/>
      </w:tblGrid>
      <w:tr w:rsidR="00F81FE2" w:rsidRPr="00CC64C4" w:rsidTr="00F81FE2">
        <w:trPr>
          <w:trHeight w:val="423"/>
        </w:trPr>
        <w:tc>
          <w:tcPr>
            <w:tcW w:w="1324" w:type="dxa"/>
            <w:vMerge w:val="restart"/>
            <w:shd w:val="clear" w:color="auto" w:fill="CFE7F5"/>
            <w:vAlign w:val="center"/>
          </w:tcPr>
          <w:p w:rsidR="00F81FE2" w:rsidRPr="00CC64C4" w:rsidRDefault="00F81FE2" w:rsidP="00F81FE2">
            <w:pPr>
              <w:spacing w:line="100" w:lineRule="atLeast"/>
              <w:jc w:val="center"/>
              <w:rPr>
                <w:rFonts w:ascii="Arial" w:hAnsi="Arial" w:cs="Arial"/>
                <w:bCs/>
                <w:sz w:val="20"/>
                <w:szCs w:val="20"/>
                <w:lang w:eastAsia="ar-SA"/>
              </w:rPr>
            </w:pPr>
            <w:r w:rsidRPr="00CC64C4">
              <w:rPr>
                <w:rFonts w:ascii="Arial" w:hAnsi="Arial" w:cs="Arial"/>
                <w:bCs/>
                <w:sz w:val="20"/>
                <w:szCs w:val="20"/>
                <w:lang w:eastAsia="ar-SA"/>
              </w:rPr>
              <w:t>Показатели</w:t>
            </w:r>
          </w:p>
        </w:tc>
        <w:tc>
          <w:tcPr>
            <w:tcW w:w="8983" w:type="dxa"/>
            <w:gridSpan w:val="11"/>
            <w:shd w:val="clear" w:color="auto" w:fill="CFE7F5"/>
            <w:vAlign w:val="center"/>
          </w:tcPr>
          <w:p w:rsidR="00F81FE2" w:rsidRPr="00CC64C4" w:rsidRDefault="00F81FE2" w:rsidP="00F81FE2">
            <w:pPr>
              <w:spacing w:line="100" w:lineRule="atLeast"/>
              <w:jc w:val="center"/>
              <w:rPr>
                <w:rFonts w:ascii="Arial" w:hAnsi="Arial" w:cs="Arial"/>
                <w:bCs/>
                <w:sz w:val="20"/>
                <w:szCs w:val="20"/>
                <w:lang w:eastAsia="ar-SA"/>
              </w:rPr>
            </w:pPr>
            <w:r w:rsidRPr="00CC64C4">
              <w:rPr>
                <w:rFonts w:ascii="Arial" w:hAnsi="Arial" w:cs="Arial"/>
                <w:bCs/>
                <w:sz w:val="20"/>
                <w:szCs w:val="20"/>
                <w:lang w:eastAsia="ar-SA"/>
              </w:rPr>
              <w:t>Объем воды, тыс. куб. м</w:t>
            </w:r>
          </w:p>
        </w:tc>
      </w:tr>
      <w:tr w:rsidR="00F81FE2" w:rsidRPr="00CC64C4" w:rsidTr="00F81FE2">
        <w:tc>
          <w:tcPr>
            <w:tcW w:w="1324" w:type="dxa"/>
            <w:vMerge/>
            <w:shd w:val="clear" w:color="auto" w:fill="CFE7F5"/>
            <w:vAlign w:val="center"/>
          </w:tcPr>
          <w:p w:rsidR="00F81FE2" w:rsidRPr="00CC64C4" w:rsidRDefault="00F81FE2" w:rsidP="00F81FE2">
            <w:pPr>
              <w:spacing w:after="200" w:line="276" w:lineRule="auto"/>
              <w:rPr>
                <w:rFonts w:ascii="Arial" w:hAnsi="Arial" w:cs="Arial"/>
                <w:sz w:val="20"/>
                <w:szCs w:val="20"/>
                <w:lang w:eastAsia="ar-SA"/>
              </w:rPr>
            </w:pPr>
          </w:p>
        </w:tc>
        <w:tc>
          <w:tcPr>
            <w:tcW w:w="775"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2020г.</w:t>
            </w:r>
          </w:p>
        </w:tc>
        <w:tc>
          <w:tcPr>
            <w:tcW w:w="825"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2021г.</w:t>
            </w:r>
          </w:p>
        </w:tc>
        <w:tc>
          <w:tcPr>
            <w:tcW w:w="750"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2022г.</w:t>
            </w:r>
          </w:p>
        </w:tc>
        <w:tc>
          <w:tcPr>
            <w:tcW w:w="750"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2023г.</w:t>
            </w:r>
          </w:p>
        </w:tc>
        <w:tc>
          <w:tcPr>
            <w:tcW w:w="850"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2024г.</w:t>
            </w:r>
          </w:p>
        </w:tc>
        <w:tc>
          <w:tcPr>
            <w:tcW w:w="850"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2025г.</w:t>
            </w:r>
          </w:p>
        </w:tc>
        <w:tc>
          <w:tcPr>
            <w:tcW w:w="875"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2026г.</w:t>
            </w:r>
          </w:p>
        </w:tc>
        <w:tc>
          <w:tcPr>
            <w:tcW w:w="850"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2027г.</w:t>
            </w:r>
          </w:p>
        </w:tc>
        <w:tc>
          <w:tcPr>
            <w:tcW w:w="825"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2028г.</w:t>
            </w:r>
          </w:p>
        </w:tc>
        <w:tc>
          <w:tcPr>
            <w:tcW w:w="824" w:type="dxa"/>
            <w:shd w:val="clear" w:color="auto" w:fill="CFE7F5"/>
            <w:vAlign w:val="center"/>
          </w:tcPr>
          <w:p w:rsidR="00F81FE2" w:rsidRPr="00CC64C4" w:rsidRDefault="00F81FE2" w:rsidP="00F81FE2">
            <w:pPr>
              <w:jc w:val="center"/>
              <w:rPr>
                <w:rFonts w:ascii="Arial" w:hAnsi="Arial" w:cs="Arial"/>
                <w:bCs/>
                <w:sz w:val="20"/>
                <w:szCs w:val="20"/>
                <w:lang w:eastAsia="ar-SA"/>
              </w:rPr>
            </w:pPr>
            <w:r w:rsidRPr="00CC64C4">
              <w:rPr>
                <w:rFonts w:ascii="Arial" w:hAnsi="Arial" w:cs="Arial"/>
                <w:sz w:val="20"/>
                <w:szCs w:val="20"/>
                <w:lang w:eastAsia="ar-SA"/>
              </w:rPr>
              <w:t>2029 г.</w:t>
            </w:r>
          </w:p>
        </w:tc>
        <w:tc>
          <w:tcPr>
            <w:tcW w:w="809" w:type="dxa"/>
            <w:shd w:val="clear" w:color="auto" w:fill="CFE7F5"/>
            <w:vAlign w:val="center"/>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bCs/>
                <w:sz w:val="20"/>
                <w:szCs w:val="20"/>
                <w:lang w:eastAsia="ar-SA"/>
              </w:rPr>
              <w:t>2030 г.</w:t>
            </w:r>
          </w:p>
        </w:tc>
      </w:tr>
      <w:tr w:rsidR="00F81FE2" w:rsidRPr="00CC64C4" w:rsidTr="00F81FE2">
        <w:tc>
          <w:tcPr>
            <w:tcW w:w="1324" w:type="dxa"/>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t>Поднято воды, тыс.м</w:t>
            </w:r>
            <w:r w:rsidRPr="00CC64C4">
              <w:rPr>
                <w:rFonts w:ascii="Arial" w:hAnsi="Arial" w:cs="Arial"/>
                <w:sz w:val="20"/>
                <w:szCs w:val="20"/>
                <w:vertAlign w:val="superscript"/>
                <w:lang w:eastAsia="ar-SA"/>
              </w:rPr>
              <w:t>3</w:t>
            </w:r>
            <w:r w:rsidRPr="00CC64C4">
              <w:rPr>
                <w:rFonts w:ascii="Arial" w:hAnsi="Arial" w:cs="Arial"/>
                <w:sz w:val="20"/>
                <w:szCs w:val="20"/>
                <w:lang w:eastAsia="ar-SA"/>
              </w:rPr>
              <w:t>/год</w:t>
            </w:r>
          </w:p>
        </w:tc>
        <w:tc>
          <w:tcPr>
            <w:tcW w:w="77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118,67</w:t>
            </w:r>
          </w:p>
        </w:tc>
        <w:tc>
          <w:tcPr>
            <w:tcW w:w="82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118,757</w:t>
            </w:r>
          </w:p>
        </w:tc>
        <w:tc>
          <w:tcPr>
            <w:tcW w:w="7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120,113</w:t>
            </w:r>
          </w:p>
        </w:tc>
        <w:tc>
          <w:tcPr>
            <w:tcW w:w="7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119,659</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119,465</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119,49</w:t>
            </w:r>
          </w:p>
        </w:tc>
        <w:tc>
          <w:tcPr>
            <w:tcW w:w="87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119,698</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120,052</w:t>
            </w:r>
          </w:p>
        </w:tc>
        <w:tc>
          <w:tcPr>
            <w:tcW w:w="82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120,537</w:t>
            </w:r>
          </w:p>
        </w:tc>
        <w:tc>
          <w:tcPr>
            <w:tcW w:w="824"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121,133</w:t>
            </w:r>
          </w:p>
        </w:tc>
        <w:tc>
          <w:tcPr>
            <w:tcW w:w="809"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121,824</w:t>
            </w:r>
          </w:p>
        </w:tc>
      </w:tr>
      <w:tr w:rsidR="00F81FE2" w:rsidRPr="00CC64C4" w:rsidTr="00F81FE2">
        <w:tc>
          <w:tcPr>
            <w:tcW w:w="1324" w:type="dxa"/>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t>Покупная вода, тыс. м</w:t>
            </w:r>
            <w:r w:rsidRPr="00CC64C4">
              <w:rPr>
                <w:rFonts w:ascii="Arial" w:hAnsi="Arial" w:cs="Arial"/>
                <w:sz w:val="20"/>
                <w:szCs w:val="20"/>
                <w:vertAlign w:val="superscript"/>
                <w:lang w:eastAsia="ar-SA"/>
              </w:rPr>
              <w:t>3</w:t>
            </w:r>
            <w:r w:rsidRPr="00CC64C4">
              <w:rPr>
                <w:rFonts w:ascii="Arial" w:hAnsi="Arial" w:cs="Arial"/>
                <w:sz w:val="20"/>
                <w:szCs w:val="20"/>
                <w:lang w:eastAsia="ar-SA"/>
              </w:rPr>
              <w:t>/год</w:t>
            </w:r>
          </w:p>
        </w:tc>
        <w:tc>
          <w:tcPr>
            <w:tcW w:w="77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0</w:t>
            </w:r>
          </w:p>
        </w:tc>
        <w:tc>
          <w:tcPr>
            <w:tcW w:w="82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0</w:t>
            </w:r>
          </w:p>
        </w:tc>
        <w:tc>
          <w:tcPr>
            <w:tcW w:w="7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0</w:t>
            </w:r>
          </w:p>
        </w:tc>
        <w:tc>
          <w:tcPr>
            <w:tcW w:w="7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0</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0</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0</w:t>
            </w:r>
          </w:p>
        </w:tc>
        <w:tc>
          <w:tcPr>
            <w:tcW w:w="87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0</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0</w:t>
            </w:r>
          </w:p>
        </w:tc>
        <w:tc>
          <w:tcPr>
            <w:tcW w:w="82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0</w:t>
            </w:r>
          </w:p>
        </w:tc>
        <w:tc>
          <w:tcPr>
            <w:tcW w:w="824"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0</w:t>
            </w:r>
          </w:p>
        </w:tc>
        <w:tc>
          <w:tcPr>
            <w:tcW w:w="809"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0</w:t>
            </w:r>
          </w:p>
        </w:tc>
      </w:tr>
      <w:tr w:rsidR="00F81FE2" w:rsidRPr="00CC64C4" w:rsidTr="00F81FE2">
        <w:tc>
          <w:tcPr>
            <w:tcW w:w="1324" w:type="dxa"/>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t>Вода использованная потребителем, тыс. м</w:t>
            </w:r>
            <w:r w:rsidRPr="00CC64C4">
              <w:rPr>
                <w:rFonts w:ascii="Arial" w:hAnsi="Arial" w:cs="Arial"/>
                <w:sz w:val="20"/>
                <w:szCs w:val="20"/>
                <w:vertAlign w:val="superscript"/>
                <w:lang w:eastAsia="ar-SA"/>
              </w:rPr>
              <w:t>3</w:t>
            </w:r>
            <w:r w:rsidRPr="00CC64C4">
              <w:rPr>
                <w:rFonts w:ascii="Arial" w:hAnsi="Arial" w:cs="Arial"/>
                <w:sz w:val="20"/>
                <w:szCs w:val="20"/>
                <w:lang w:eastAsia="ar-SA"/>
              </w:rPr>
              <w:t>/год, в т.ч.</w:t>
            </w:r>
          </w:p>
        </w:tc>
        <w:tc>
          <w:tcPr>
            <w:tcW w:w="77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105,77</w:t>
            </w:r>
          </w:p>
        </w:tc>
        <w:tc>
          <w:tcPr>
            <w:tcW w:w="82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108,007</w:t>
            </w:r>
          </w:p>
        </w:tc>
        <w:tc>
          <w:tcPr>
            <w:tcW w:w="7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111,155</w:t>
            </w:r>
          </w:p>
        </w:tc>
        <w:tc>
          <w:tcPr>
            <w:tcW w:w="7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112,194</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113,244</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114,306</w:t>
            </w:r>
          </w:p>
        </w:tc>
        <w:tc>
          <w:tcPr>
            <w:tcW w:w="87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115,378</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116,452</w:t>
            </w:r>
          </w:p>
        </w:tc>
        <w:tc>
          <w:tcPr>
            <w:tcW w:w="82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117,537</w:t>
            </w:r>
          </w:p>
        </w:tc>
        <w:tc>
          <w:tcPr>
            <w:tcW w:w="824"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118,633</w:t>
            </w:r>
          </w:p>
        </w:tc>
        <w:tc>
          <w:tcPr>
            <w:tcW w:w="809"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119,741</w:t>
            </w:r>
          </w:p>
        </w:tc>
      </w:tr>
      <w:tr w:rsidR="00F81FE2" w:rsidRPr="00CC64C4" w:rsidTr="00F81FE2">
        <w:tc>
          <w:tcPr>
            <w:tcW w:w="1324" w:type="dxa"/>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lastRenderedPageBreak/>
              <w:t>Реализация</w:t>
            </w:r>
          </w:p>
        </w:tc>
        <w:tc>
          <w:tcPr>
            <w:tcW w:w="77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105,77</w:t>
            </w:r>
          </w:p>
        </w:tc>
        <w:tc>
          <w:tcPr>
            <w:tcW w:w="82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108,007</w:t>
            </w:r>
          </w:p>
        </w:tc>
        <w:tc>
          <w:tcPr>
            <w:tcW w:w="7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111,155</w:t>
            </w:r>
          </w:p>
        </w:tc>
        <w:tc>
          <w:tcPr>
            <w:tcW w:w="7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112,194</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113,244</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114,306</w:t>
            </w:r>
          </w:p>
        </w:tc>
        <w:tc>
          <w:tcPr>
            <w:tcW w:w="87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115,378</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116,452</w:t>
            </w:r>
          </w:p>
        </w:tc>
        <w:tc>
          <w:tcPr>
            <w:tcW w:w="82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117,537</w:t>
            </w:r>
          </w:p>
        </w:tc>
        <w:tc>
          <w:tcPr>
            <w:tcW w:w="824"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118,633</w:t>
            </w:r>
          </w:p>
        </w:tc>
        <w:tc>
          <w:tcPr>
            <w:tcW w:w="809"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119,741</w:t>
            </w:r>
          </w:p>
        </w:tc>
      </w:tr>
      <w:tr w:rsidR="00F81FE2" w:rsidRPr="00CC64C4" w:rsidTr="00F81FE2">
        <w:tc>
          <w:tcPr>
            <w:tcW w:w="1324" w:type="dxa"/>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t>-население</w:t>
            </w:r>
          </w:p>
        </w:tc>
        <w:tc>
          <w:tcPr>
            <w:tcW w:w="77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83,73</w:t>
            </w:r>
          </w:p>
        </w:tc>
        <w:tc>
          <w:tcPr>
            <w:tcW w:w="82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85,82</w:t>
            </w:r>
          </w:p>
        </w:tc>
        <w:tc>
          <w:tcPr>
            <w:tcW w:w="7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88,82</w:t>
            </w:r>
          </w:p>
        </w:tc>
        <w:tc>
          <w:tcPr>
            <w:tcW w:w="7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89,71</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90,61</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91,52</w:t>
            </w:r>
          </w:p>
        </w:tc>
        <w:tc>
          <w:tcPr>
            <w:tcW w:w="87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92,44</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93,36</w:t>
            </w:r>
          </w:p>
        </w:tc>
        <w:tc>
          <w:tcPr>
            <w:tcW w:w="82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94,29</w:t>
            </w:r>
          </w:p>
        </w:tc>
        <w:tc>
          <w:tcPr>
            <w:tcW w:w="824"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95,23</w:t>
            </w:r>
          </w:p>
        </w:tc>
        <w:tc>
          <w:tcPr>
            <w:tcW w:w="809"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96,18</w:t>
            </w:r>
          </w:p>
        </w:tc>
      </w:tr>
      <w:tr w:rsidR="00F81FE2" w:rsidRPr="00CC64C4" w:rsidTr="00F81FE2">
        <w:tc>
          <w:tcPr>
            <w:tcW w:w="1324" w:type="dxa"/>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t>-бюджетные организации</w:t>
            </w:r>
          </w:p>
        </w:tc>
        <w:tc>
          <w:tcPr>
            <w:tcW w:w="77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14,673</w:t>
            </w:r>
          </w:p>
        </w:tc>
        <w:tc>
          <w:tcPr>
            <w:tcW w:w="82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14,746</w:t>
            </w:r>
          </w:p>
        </w:tc>
        <w:tc>
          <w:tcPr>
            <w:tcW w:w="7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14,82</w:t>
            </w:r>
          </w:p>
        </w:tc>
        <w:tc>
          <w:tcPr>
            <w:tcW w:w="7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14,894</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14,968</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15,043</w:t>
            </w:r>
          </w:p>
        </w:tc>
        <w:tc>
          <w:tcPr>
            <w:tcW w:w="87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15,118</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15,194</w:t>
            </w:r>
          </w:p>
        </w:tc>
        <w:tc>
          <w:tcPr>
            <w:tcW w:w="82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15,27</w:t>
            </w:r>
          </w:p>
        </w:tc>
        <w:tc>
          <w:tcPr>
            <w:tcW w:w="824"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15,346</w:t>
            </w:r>
          </w:p>
        </w:tc>
        <w:tc>
          <w:tcPr>
            <w:tcW w:w="809"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15,423</w:t>
            </w:r>
          </w:p>
        </w:tc>
      </w:tr>
      <w:tr w:rsidR="00F81FE2" w:rsidRPr="00CC64C4" w:rsidTr="00F81FE2">
        <w:trPr>
          <w:trHeight w:val="504"/>
        </w:trPr>
        <w:tc>
          <w:tcPr>
            <w:tcW w:w="1324" w:type="dxa"/>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t>-прочие потребители</w:t>
            </w:r>
          </w:p>
        </w:tc>
        <w:tc>
          <w:tcPr>
            <w:tcW w:w="77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7,367</w:t>
            </w:r>
          </w:p>
        </w:tc>
        <w:tc>
          <w:tcPr>
            <w:tcW w:w="82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7,441</w:t>
            </w:r>
          </w:p>
        </w:tc>
        <w:tc>
          <w:tcPr>
            <w:tcW w:w="7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7,515</w:t>
            </w:r>
          </w:p>
        </w:tc>
        <w:tc>
          <w:tcPr>
            <w:tcW w:w="7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7,59</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7,666</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7,743</w:t>
            </w:r>
          </w:p>
        </w:tc>
        <w:tc>
          <w:tcPr>
            <w:tcW w:w="87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7,82</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7,898</w:t>
            </w:r>
          </w:p>
        </w:tc>
        <w:tc>
          <w:tcPr>
            <w:tcW w:w="82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7,977</w:t>
            </w:r>
          </w:p>
        </w:tc>
        <w:tc>
          <w:tcPr>
            <w:tcW w:w="824"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8,057</w:t>
            </w:r>
          </w:p>
        </w:tc>
        <w:tc>
          <w:tcPr>
            <w:tcW w:w="809"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8,138</w:t>
            </w:r>
          </w:p>
        </w:tc>
      </w:tr>
      <w:tr w:rsidR="00F81FE2" w:rsidRPr="00CC64C4" w:rsidTr="00F81FE2">
        <w:trPr>
          <w:trHeight w:val="260"/>
        </w:trPr>
        <w:tc>
          <w:tcPr>
            <w:tcW w:w="1324" w:type="dxa"/>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t>Потери, тыс. м</w:t>
            </w:r>
            <w:r w:rsidRPr="00CC64C4">
              <w:rPr>
                <w:rFonts w:ascii="Arial" w:hAnsi="Arial" w:cs="Arial"/>
                <w:sz w:val="20"/>
                <w:szCs w:val="20"/>
                <w:vertAlign w:val="superscript"/>
                <w:lang w:eastAsia="ar-SA"/>
              </w:rPr>
              <w:t>3</w:t>
            </w:r>
            <w:r w:rsidRPr="00CC64C4">
              <w:rPr>
                <w:rFonts w:ascii="Arial" w:hAnsi="Arial" w:cs="Arial"/>
                <w:sz w:val="20"/>
                <w:szCs w:val="20"/>
                <w:lang w:eastAsia="ar-SA"/>
              </w:rPr>
              <w:t>/год</w:t>
            </w:r>
          </w:p>
        </w:tc>
        <w:tc>
          <w:tcPr>
            <w:tcW w:w="77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12,9</w:t>
            </w:r>
          </w:p>
        </w:tc>
        <w:tc>
          <w:tcPr>
            <w:tcW w:w="82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10,75</w:t>
            </w:r>
          </w:p>
        </w:tc>
        <w:tc>
          <w:tcPr>
            <w:tcW w:w="7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8,958</w:t>
            </w:r>
          </w:p>
        </w:tc>
        <w:tc>
          <w:tcPr>
            <w:tcW w:w="7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7,465</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6,221</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5,184</w:t>
            </w:r>
          </w:p>
        </w:tc>
        <w:tc>
          <w:tcPr>
            <w:tcW w:w="87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4,32</w:t>
            </w:r>
          </w:p>
        </w:tc>
        <w:tc>
          <w:tcPr>
            <w:tcW w:w="850"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3,6</w:t>
            </w:r>
          </w:p>
        </w:tc>
        <w:tc>
          <w:tcPr>
            <w:tcW w:w="825"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3</w:t>
            </w:r>
          </w:p>
        </w:tc>
        <w:tc>
          <w:tcPr>
            <w:tcW w:w="824"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2,5</w:t>
            </w:r>
          </w:p>
        </w:tc>
        <w:tc>
          <w:tcPr>
            <w:tcW w:w="809" w:type="dxa"/>
            <w:shd w:val="clear" w:color="auto" w:fill="auto"/>
            <w:vAlign w:val="bottom"/>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2,083</w:t>
            </w:r>
          </w:p>
        </w:tc>
      </w:tr>
    </w:tbl>
    <w:p w:rsidR="00F81FE2" w:rsidRPr="00CC64C4" w:rsidRDefault="00F81FE2" w:rsidP="00F81FE2">
      <w:pPr>
        <w:spacing w:line="360" w:lineRule="auto"/>
        <w:jc w:val="center"/>
        <w:rPr>
          <w:rFonts w:ascii="Arial" w:hAnsi="Arial" w:cs="Arial"/>
          <w:b/>
          <w:bCs/>
          <w:sz w:val="20"/>
          <w:szCs w:val="20"/>
          <w:lang w:eastAsia="ar-SA"/>
        </w:rPr>
      </w:pPr>
    </w:p>
    <w:p w:rsidR="00F81FE2" w:rsidRPr="00CC64C4" w:rsidRDefault="00F81FE2" w:rsidP="00F81FE2">
      <w:pPr>
        <w:keepNext/>
        <w:numPr>
          <w:ilvl w:val="2"/>
          <w:numId w:val="0"/>
        </w:numPr>
        <w:tabs>
          <w:tab w:val="left" w:pos="720"/>
        </w:tabs>
        <w:spacing w:line="360" w:lineRule="auto"/>
        <w:jc w:val="center"/>
        <w:outlineLvl w:val="2"/>
        <w:rPr>
          <w:rFonts w:ascii="Arial" w:eastAsia="Microsoft YaHei" w:hAnsi="Arial" w:cs="Arial"/>
          <w:b/>
          <w:bCs/>
          <w:sz w:val="20"/>
          <w:szCs w:val="20"/>
          <w:lang w:eastAsia="ar-SA"/>
        </w:rPr>
      </w:pPr>
      <w:bookmarkStart w:id="695" w:name="_Toc30161239"/>
      <w:r w:rsidRPr="00CC64C4">
        <w:rPr>
          <w:rFonts w:ascii="Arial" w:eastAsia="Microsoft YaHei" w:hAnsi="Arial" w:cs="Arial"/>
          <w:b/>
          <w:bCs/>
          <w:sz w:val="20"/>
          <w:szCs w:val="20"/>
          <w:lang w:eastAsia="ar-SA"/>
        </w:rPr>
        <w:t>1.3.8Описание централизованной системы горячего водоснабжения.</w:t>
      </w:r>
      <w:bookmarkEnd w:id="695"/>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Централизованная система горячего водоснабжения в городском поселении город Чухлома отсутствует.</w:t>
      </w:r>
    </w:p>
    <w:p w:rsidR="00F81FE2" w:rsidRPr="00CC64C4" w:rsidRDefault="00F81FE2" w:rsidP="00F81FE2">
      <w:pPr>
        <w:spacing w:line="360" w:lineRule="auto"/>
        <w:ind w:firstLine="709"/>
        <w:jc w:val="both"/>
        <w:rPr>
          <w:rFonts w:ascii="Arial" w:hAnsi="Arial" w:cs="Arial"/>
          <w:b/>
          <w:bCs/>
          <w:sz w:val="20"/>
          <w:szCs w:val="20"/>
          <w:lang w:eastAsia="ar-SA"/>
        </w:rPr>
      </w:pPr>
      <w:r w:rsidRPr="00CC64C4">
        <w:rPr>
          <w:rFonts w:ascii="Arial" w:hAnsi="Arial" w:cs="Arial"/>
          <w:sz w:val="20"/>
          <w:szCs w:val="20"/>
          <w:lang w:eastAsia="ar-SA"/>
        </w:rPr>
        <w:t>Население, обеспечивается горячей водой посредством установки индивидуальных нагревательных элементов: колонок, бойлеров и т.д. Строительство централизованного горячего водоснабжения не целесообразно и экономически не выгодно.</w:t>
      </w:r>
    </w:p>
    <w:p w:rsidR="00F81FE2" w:rsidRPr="00CC64C4" w:rsidRDefault="00F81FE2" w:rsidP="00F81FE2">
      <w:pPr>
        <w:spacing w:line="360" w:lineRule="auto"/>
        <w:jc w:val="center"/>
        <w:rPr>
          <w:rFonts w:ascii="Arial" w:hAnsi="Arial" w:cs="Arial"/>
          <w:b/>
          <w:bCs/>
          <w:sz w:val="20"/>
          <w:szCs w:val="20"/>
          <w:lang w:eastAsia="ar-SA"/>
        </w:rPr>
      </w:pP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696" w:name="_Toc30161240"/>
      <w:r w:rsidRPr="00CC64C4">
        <w:rPr>
          <w:rFonts w:ascii="Arial" w:eastAsia="Microsoft YaHei" w:hAnsi="Arial" w:cs="Arial"/>
          <w:b/>
          <w:bCs/>
          <w:sz w:val="20"/>
          <w:szCs w:val="20"/>
          <w:lang w:eastAsia="ar-SA"/>
        </w:rPr>
        <w:t>1.3.9 ведения о фактическом и ожидаемом потреблении горячей, питьевой, технической воды( годовое, среднесуточное, максимальное суточное)</w:t>
      </w:r>
      <w:bookmarkEnd w:id="696"/>
      <w:r w:rsidRPr="00CC64C4">
        <w:rPr>
          <w:rFonts w:ascii="Arial" w:eastAsia="Microsoft YaHei" w:hAnsi="Arial" w:cs="Arial"/>
          <w:b/>
          <w:bCs/>
          <w:sz w:val="20"/>
          <w:szCs w:val="20"/>
          <w:lang w:eastAsia="ar-SA"/>
        </w:rPr>
        <w:t xml:space="preserve"> </w:t>
      </w:r>
    </w:p>
    <w:p w:rsidR="00F81FE2" w:rsidRPr="00CC64C4" w:rsidRDefault="00F81FE2" w:rsidP="00F81FE2">
      <w:pPr>
        <w:spacing w:line="360" w:lineRule="auto"/>
        <w:ind w:firstLine="708"/>
        <w:rPr>
          <w:rFonts w:ascii="Arial" w:hAnsi="Arial" w:cs="Arial"/>
          <w:i/>
          <w:sz w:val="20"/>
          <w:szCs w:val="20"/>
          <w:lang w:eastAsia="ar-SA"/>
        </w:rPr>
      </w:pPr>
      <w:r w:rsidRPr="00CC64C4">
        <w:rPr>
          <w:rFonts w:ascii="Arial" w:hAnsi="Arial" w:cs="Arial"/>
          <w:bCs/>
          <w:sz w:val="20"/>
          <w:szCs w:val="20"/>
          <w:lang w:eastAsia="ar-SA"/>
        </w:rPr>
        <w:t>Таблица 9 - Фактическое и ожидаемое потребление воды.</w:t>
      </w:r>
    </w:p>
    <w:tbl>
      <w:tblPr>
        <w:tblW w:w="0" w:type="auto"/>
        <w:tblInd w:w="147" w:type="dxa"/>
        <w:tblLayout w:type="fixed"/>
        <w:tblLook w:val="0000" w:firstRow="0" w:lastRow="0" w:firstColumn="0" w:lastColumn="0" w:noHBand="0" w:noVBand="0"/>
      </w:tblPr>
      <w:tblGrid>
        <w:gridCol w:w="1521"/>
        <w:gridCol w:w="1072"/>
        <w:gridCol w:w="1414"/>
        <w:gridCol w:w="1372"/>
        <w:gridCol w:w="1285"/>
        <w:gridCol w:w="1372"/>
        <w:gridCol w:w="1479"/>
      </w:tblGrid>
      <w:tr w:rsidR="00F81FE2" w:rsidRPr="00CC64C4" w:rsidTr="00F81FE2">
        <w:tc>
          <w:tcPr>
            <w:tcW w:w="1521" w:type="dxa"/>
            <w:vMerge w:val="restart"/>
            <w:shd w:val="clear" w:color="auto" w:fill="CFE7F5"/>
          </w:tcPr>
          <w:p w:rsidR="00F81FE2" w:rsidRPr="00CC64C4" w:rsidRDefault="00F81FE2" w:rsidP="00F81FE2">
            <w:pPr>
              <w:spacing w:line="100" w:lineRule="atLeast"/>
              <w:jc w:val="both"/>
              <w:rPr>
                <w:rFonts w:ascii="Arial" w:hAnsi="Arial" w:cs="Arial"/>
                <w:i/>
                <w:sz w:val="20"/>
                <w:szCs w:val="20"/>
                <w:lang w:eastAsia="ar-SA"/>
              </w:rPr>
            </w:pPr>
          </w:p>
        </w:tc>
        <w:tc>
          <w:tcPr>
            <w:tcW w:w="7994" w:type="dxa"/>
            <w:gridSpan w:val="6"/>
            <w:shd w:val="clear" w:color="auto" w:fill="CFE7F5"/>
          </w:tcPr>
          <w:p w:rsidR="00F81FE2" w:rsidRPr="00CC64C4" w:rsidRDefault="00F81FE2" w:rsidP="00F81FE2">
            <w:pPr>
              <w:spacing w:line="100" w:lineRule="atLeast"/>
              <w:ind w:left="107" w:right="-107"/>
              <w:jc w:val="center"/>
              <w:rPr>
                <w:rFonts w:ascii="Arial" w:hAnsi="Arial" w:cs="Arial"/>
                <w:sz w:val="20"/>
                <w:szCs w:val="20"/>
                <w:lang w:eastAsia="ar-SA"/>
              </w:rPr>
            </w:pPr>
            <w:r w:rsidRPr="00CC64C4">
              <w:rPr>
                <w:rFonts w:ascii="Arial" w:hAnsi="Arial" w:cs="Arial"/>
                <w:sz w:val="20"/>
                <w:szCs w:val="20"/>
                <w:lang w:eastAsia="ar-SA"/>
              </w:rPr>
              <w:t>Потребление воды.</w:t>
            </w:r>
          </w:p>
        </w:tc>
      </w:tr>
      <w:tr w:rsidR="00F81FE2" w:rsidRPr="00CC64C4" w:rsidTr="00F81FE2">
        <w:tc>
          <w:tcPr>
            <w:tcW w:w="1521" w:type="dxa"/>
            <w:vMerge/>
            <w:shd w:val="clear" w:color="auto" w:fill="CFE7F5"/>
          </w:tcPr>
          <w:p w:rsidR="00F81FE2" w:rsidRPr="00CC64C4" w:rsidRDefault="00F81FE2" w:rsidP="00F81FE2">
            <w:pPr>
              <w:spacing w:after="200" w:line="276" w:lineRule="auto"/>
              <w:rPr>
                <w:rFonts w:ascii="Arial" w:hAnsi="Arial" w:cs="Arial"/>
                <w:sz w:val="20"/>
                <w:szCs w:val="20"/>
                <w:lang w:eastAsia="ar-SA"/>
              </w:rPr>
            </w:pPr>
          </w:p>
        </w:tc>
        <w:tc>
          <w:tcPr>
            <w:tcW w:w="3858" w:type="dxa"/>
            <w:gridSpan w:val="3"/>
            <w:shd w:val="clear" w:color="auto" w:fill="CFE7F5"/>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Фактическое</w:t>
            </w:r>
          </w:p>
        </w:tc>
        <w:tc>
          <w:tcPr>
            <w:tcW w:w="2657" w:type="dxa"/>
            <w:gridSpan w:val="2"/>
            <w:shd w:val="clear" w:color="auto" w:fill="CFE7F5"/>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Ожидаемое</w:t>
            </w:r>
          </w:p>
        </w:tc>
        <w:tc>
          <w:tcPr>
            <w:tcW w:w="1479" w:type="dxa"/>
            <w:shd w:val="clear" w:color="auto" w:fill="CFE7F5"/>
          </w:tcPr>
          <w:p w:rsidR="00F81FE2" w:rsidRPr="00CC64C4" w:rsidRDefault="00F81FE2" w:rsidP="00F81FE2">
            <w:pPr>
              <w:spacing w:line="100" w:lineRule="atLeast"/>
              <w:jc w:val="center"/>
              <w:rPr>
                <w:rFonts w:ascii="Arial" w:hAnsi="Arial" w:cs="Arial"/>
                <w:sz w:val="20"/>
                <w:szCs w:val="20"/>
                <w:lang w:eastAsia="ar-SA"/>
              </w:rPr>
            </w:pPr>
          </w:p>
        </w:tc>
      </w:tr>
      <w:tr w:rsidR="00F81FE2" w:rsidRPr="00CC64C4" w:rsidTr="00F81FE2">
        <w:tc>
          <w:tcPr>
            <w:tcW w:w="1521" w:type="dxa"/>
            <w:vMerge/>
            <w:shd w:val="clear" w:color="auto" w:fill="CFE7F5"/>
          </w:tcPr>
          <w:p w:rsidR="00F81FE2" w:rsidRPr="00CC64C4" w:rsidRDefault="00F81FE2" w:rsidP="00F81FE2">
            <w:pPr>
              <w:spacing w:after="200" w:line="276" w:lineRule="auto"/>
              <w:rPr>
                <w:rFonts w:ascii="Arial" w:hAnsi="Arial" w:cs="Arial"/>
                <w:sz w:val="20"/>
                <w:szCs w:val="20"/>
                <w:lang w:eastAsia="ar-SA"/>
              </w:rPr>
            </w:pPr>
          </w:p>
        </w:tc>
        <w:tc>
          <w:tcPr>
            <w:tcW w:w="1072" w:type="dxa"/>
            <w:shd w:val="clear" w:color="auto" w:fill="CFE7F5"/>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Годовое</w:t>
            </w:r>
          </w:p>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тыс. м³/год</w:t>
            </w:r>
          </w:p>
        </w:tc>
        <w:tc>
          <w:tcPr>
            <w:tcW w:w="1414" w:type="dxa"/>
            <w:shd w:val="clear" w:color="auto" w:fill="CFE7F5"/>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Суточное</w:t>
            </w:r>
          </w:p>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тыс. м³/сут</w:t>
            </w:r>
          </w:p>
        </w:tc>
        <w:tc>
          <w:tcPr>
            <w:tcW w:w="1372" w:type="dxa"/>
            <w:shd w:val="clear" w:color="auto" w:fill="CFE7F5"/>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Макс. суточное</w:t>
            </w:r>
          </w:p>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тыс. м³/сут</w:t>
            </w:r>
          </w:p>
        </w:tc>
        <w:tc>
          <w:tcPr>
            <w:tcW w:w="1285" w:type="dxa"/>
            <w:shd w:val="clear" w:color="auto" w:fill="CFE7F5"/>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Годовое</w:t>
            </w:r>
          </w:p>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тыс. м³/год</w:t>
            </w:r>
          </w:p>
        </w:tc>
        <w:tc>
          <w:tcPr>
            <w:tcW w:w="1372" w:type="dxa"/>
            <w:shd w:val="clear" w:color="auto" w:fill="CFE7F5"/>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Суточное</w:t>
            </w:r>
          </w:p>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тыс. м³/сут</w:t>
            </w:r>
          </w:p>
        </w:tc>
        <w:tc>
          <w:tcPr>
            <w:tcW w:w="1479" w:type="dxa"/>
            <w:shd w:val="clear" w:color="auto" w:fill="CFE7F5"/>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Макс. суточное</w:t>
            </w:r>
          </w:p>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тыс. м³/сут</w:t>
            </w:r>
          </w:p>
        </w:tc>
      </w:tr>
      <w:tr w:rsidR="00F81FE2" w:rsidRPr="00CC64C4" w:rsidTr="00F81FE2">
        <w:trPr>
          <w:trHeight w:val="276"/>
        </w:trPr>
        <w:tc>
          <w:tcPr>
            <w:tcW w:w="1521" w:type="dxa"/>
            <w:shd w:val="clear" w:color="auto" w:fill="auto"/>
          </w:tcPr>
          <w:p w:rsidR="00F81FE2" w:rsidRPr="00CC64C4" w:rsidRDefault="00F81FE2" w:rsidP="00F81FE2">
            <w:pPr>
              <w:spacing w:line="276" w:lineRule="auto"/>
              <w:jc w:val="both"/>
              <w:rPr>
                <w:rFonts w:ascii="Arial" w:hAnsi="Arial" w:cs="Arial"/>
                <w:sz w:val="20"/>
                <w:szCs w:val="20"/>
                <w:lang w:eastAsia="ar-SA"/>
              </w:rPr>
            </w:pPr>
            <w:r w:rsidRPr="00CC64C4">
              <w:rPr>
                <w:rFonts w:ascii="Arial" w:hAnsi="Arial" w:cs="Arial"/>
                <w:sz w:val="20"/>
                <w:szCs w:val="20"/>
                <w:lang w:eastAsia="ar-SA"/>
              </w:rPr>
              <w:t>Горячая</w:t>
            </w:r>
          </w:p>
        </w:tc>
        <w:tc>
          <w:tcPr>
            <w:tcW w:w="1072"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1414"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1372"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w:t>
            </w:r>
          </w:p>
        </w:tc>
        <w:tc>
          <w:tcPr>
            <w:tcW w:w="1285"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1372"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1479"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w:t>
            </w:r>
          </w:p>
        </w:tc>
      </w:tr>
      <w:tr w:rsidR="00F81FE2" w:rsidRPr="00CC64C4" w:rsidTr="00F81FE2">
        <w:tc>
          <w:tcPr>
            <w:tcW w:w="1521" w:type="dxa"/>
            <w:shd w:val="clear" w:color="auto" w:fill="auto"/>
          </w:tcPr>
          <w:p w:rsidR="00F81FE2" w:rsidRPr="00CC64C4" w:rsidRDefault="00F81FE2" w:rsidP="00F81FE2">
            <w:pPr>
              <w:spacing w:line="276" w:lineRule="auto"/>
              <w:jc w:val="both"/>
              <w:rPr>
                <w:rFonts w:ascii="Arial" w:hAnsi="Arial" w:cs="Arial"/>
                <w:sz w:val="20"/>
                <w:szCs w:val="20"/>
                <w:lang w:eastAsia="ar-SA"/>
              </w:rPr>
            </w:pPr>
            <w:r w:rsidRPr="00CC64C4">
              <w:rPr>
                <w:rFonts w:ascii="Arial" w:hAnsi="Arial" w:cs="Arial"/>
                <w:sz w:val="20"/>
                <w:szCs w:val="20"/>
                <w:lang w:eastAsia="ar-SA"/>
              </w:rPr>
              <w:t>Питьевая</w:t>
            </w:r>
          </w:p>
        </w:tc>
        <w:tc>
          <w:tcPr>
            <w:tcW w:w="1072"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104,8</w:t>
            </w:r>
          </w:p>
        </w:tc>
        <w:tc>
          <w:tcPr>
            <w:tcW w:w="1414"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0,287</w:t>
            </w:r>
          </w:p>
        </w:tc>
        <w:tc>
          <w:tcPr>
            <w:tcW w:w="1372"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1,68</w:t>
            </w:r>
          </w:p>
        </w:tc>
        <w:tc>
          <w:tcPr>
            <w:tcW w:w="1285"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119,741</w:t>
            </w:r>
          </w:p>
        </w:tc>
        <w:tc>
          <w:tcPr>
            <w:tcW w:w="1372"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0,328</w:t>
            </w:r>
          </w:p>
        </w:tc>
        <w:tc>
          <w:tcPr>
            <w:tcW w:w="1479"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1,68</w:t>
            </w:r>
          </w:p>
        </w:tc>
      </w:tr>
      <w:tr w:rsidR="00F81FE2" w:rsidRPr="00CC64C4" w:rsidTr="00F81FE2">
        <w:trPr>
          <w:trHeight w:val="430"/>
        </w:trPr>
        <w:tc>
          <w:tcPr>
            <w:tcW w:w="1521" w:type="dxa"/>
            <w:shd w:val="clear" w:color="auto" w:fill="auto"/>
          </w:tcPr>
          <w:p w:rsidR="00F81FE2" w:rsidRPr="00CC64C4" w:rsidRDefault="00F81FE2" w:rsidP="00F81FE2">
            <w:pPr>
              <w:spacing w:line="276" w:lineRule="auto"/>
              <w:jc w:val="both"/>
              <w:rPr>
                <w:rFonts w:ascii="Arial" w:hAnsi="Arial" w:cs="Arial"/>
                <w:sz w:val="20"/>
                <w:szCs w:val="20"/>
                <w:lang w:eastAsia="ar-SA"/>
              </w:rPr>
            </w:pPr>
            <w:r w:rsidRPr="00CC64C4">
              <w:rPr>
                <w:rFonts w:ascii="Arial" w:hAnsi="Arial" w:cs="Arial"/>
                <w:sz w:val="20"/>
                <w:szCs w:val="20"/>
                <w:lang w:eastAsia="ar-SA"/>
              </w:rPr>
              <w:t>Техническая</w:t>
            </w:r>
          </w:p>
        </w:tc>
        <w:tc>
          <w:tcPr>
            <w:tcW w:w="1072"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41,5</w:t>
            </w:r>
          </w:p>
        </w:tc>
        <w:tc>
          <w:tcPr>
            <w:tcW w:w="1414"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0,114</w:t>
            </w:r>
          </w:p>
        </w:tc>
        <w:tc>
          <w:tcPr>
            <w:tcW w:w="1372"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1285"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42,5</w:t>
            </w:r>
          </w:p>
        </w:tc>
        <w:tc>
          <w:tcPr>
            <w:tcW w:w="1372"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0,116</w:t>
            </w:r>
          </w:p>
        </w:tc>
        <w:tc>
          <w:tcPr>
            <w:tcW w:w="1479"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r>
    </w:tbl>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sz w:val="20"/>
          <w:szCs w:val="20"/>
          <w:lang w:eastAsia="ar-SA"/>
        </w:rPr>
        <w:t xml:space="preserve">Ожидаемое потребление будет больше существующего приблизительно в 1,14 раза, в связи с увеличением водопотребления. При этом фактическое потребление в ожидаемый период может быть значительно меньше, так как жители, при наличии приборов учёта, стремятся сократить потребление воды в целях экономии. </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spacing w:val="-3"/>
          <w:sz w:val="20"/>
          <w:szCs w:val="20"/>
          <w:lang w:eastAsia="ar-SA"/>
        </w:rPr>
      </w:pPr>
      <w:bookmarkStart w:id="697" w:name="_Toc30161241"/>
      <w:r w:rsidRPr="00CC64C4">
        <w:rPr>
          <w:rFonts w:ascii="Arial" w:eastAsia="Microsoft YaHei" w:hAnsi="Arial" w:cs="Arial"/>
          <w:b/>
          <w:bCs/>
          <w:sz w:val="20"/>
          <w:szCs w:val="20"/>
          <w:lang w:eastAsia="ar-SA"/>
        </w:rPr>
        <w:t>1.3.10 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697"/>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pacing w:val="-3"/>
          <w:sz w:val="20"/>
          <w:szCs w:val="20"/>
          <w:lang w:eastAsia="ar-SA"/>
        </w:rPr>
        <w:t xml:space="preserve">На территории </w:t>
      </w:r>
      <w:r w:rsidRPr="00CC64C4">
        <w:rPr>
          <w:rFonts w:ascii="Arial" w:hAnsi="Arial" w:cs="Arial"/>
          <w:sz w:val="20"/>
          <w:szCs w:val="20"/>
          <w:lang w:eastAsia="ar-SA"/>
        </w:rPr>
        <w:t>городского поселения город Чухлома</w:t>
      </w:r>
      <w:r w:rsidRPr="00CC64C4">
        <w:rPr>
          <w:rFonts w:ascii="Arial" w:hAnsi="Arial" w:cs="Arial"/>
          <w:spacing w:val="-3"/>
          <w:sz w:val="20"/>
          <w:szCs w:val="20"/>
          <w:lang w:eastAsia="ar-SA"/>
        </w:rPr>
        <w:t xml:space="preserve"> имеется одна технологическая зона. На расчет срок планируется небольшое увеличение территориальная структура потребления воды.</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sz w:val="20"/>
          <w:szCs w:val="20"/>
          <w:lang w:eastAsia="ar-SA"/>
        </w:rPr>
      </w:pPr>
      <w:bookmarkStart w:id="698" w:name="_Toc30161242"/>
      <w:r w:rsidRPr="00CC64C4">
        <w:rPr>
          <w:rFonts w:ascii="Arial" w:eastAsia="Microsoft YaHei" w:hAnsi="Arial" w:cs="Arial"/>
          <w:b/>
          <w:bCs/>
          <w:sz w:val="20"/>
          <w:szCs w:val="20"/>
          <w:lang w:eastAsia="ar-SA"/>
        </w:rPr>
        <w:t xml:space="preserve">1.3.11 </w:t>
      </w:r>
      <w:r w:rsidR="00CC64C4">
        <w:rPr>
          <w:rFonts w:ascii="Arial" w:eastAsia="Microsoft YaHei" w:hAnsi="Arial" w:cs="Arial"/>
          <w:b/>
          <w:bCs/>
          <w:sz w:val="20"/>
          <w:szCs w:val="20"/>
          <w:lang w:eastAsia="ar-SA"/>
        </w:rPr>
        <w:t>П</w:t>
      </w:r>
      <w:r w:rsidRPr="00CC64C4">
        <w:rPr>
          <w:rFonts w:ascii="Arial" w:eastAsia="Microsoft YaHei" w:hAnsi="Arial" w:cs="Arial"/>
          <w:b/>
          <w:bCs/>
          <w:color w:val="000000"/>
          <w:sz w:val="20"/>
          <w:szCs w:val="20"/>
          <w:lang w:eastAsia="ar-SA"/>
        </w:rPr>
        <w:t>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bookmarkEnd w:id="698"/>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sz w:val="20"/>
          <w:szCs w:val="20"/>
          <w:lang w:eastAsia="ar-SA"/>
        </w:rPr>
        <w:t>Таблица 10 - Оценка расходов питьевой воды городского поселения город Чухлома.</w:t>
      </w:r>
    </w:p>
    <w:tbl>
      <w:tblPr>
        <w:tblW w:w="10975" w:type="dxa"/>
        <w:tblInd w:w="-809" w:type="dxa"/>
        <w:tblLayout w:type="fixed"/>
        <w:tblLook w:val="0000" w:firstRow="0" w:lastRow="0" w:firstColumn="0" w:lastColumn="0" w:noHBand="0" w:noVBand="0"/>
      </w:tblPr>
      <w:tblGrid>
        <w:gridCol w:w="1697"/>
        <w:gridCol w:w="825"/>
        <w:gridCol w:w="900"/>
        <w:gridCol w:w="827"/>
        <w:gridCol w:w="748"/>
        <w:gridCol w:w="750"/>
        <w:gridCol w:w="877"/>
        <w:gridCol w:w="825"/>
        <w:gridCol w:w="724"/>
        <w:gridCol w:w="950"/>
        <w:gridCol w:w="900"/>
        <w:gridCol w:w="952"/>
      </w:tblGrid>
      <w:tr w:rsidR="00F81FE2" w:rsidRPr="00CC64C4" w:rsidTr="00F81FE2">
        <w:trPr>
          <w:trHeight w:hRule="exact" w:val="567"/>
        </w:trPr>
        <w:tc>
          <w:tcPr>
            <w:tcW w:w="1697" w:type="dxa"/>
            <w:vMerge w:val="restart"/>
            <w:shd w:val="clear" w:color="auto" w:fill="CFE7F5"/>
            <w:vAlign w:val="center"/>
          </w:tcPr>
          <w:p w:rsidR="00F81FE2" w:rsidRPr="00CC64C4" w:rsidRDefault="00F81FE2" w:rsidP="00F81FE2">
            <w:pPr>
              <w:spacing w:line="100" w:lineRule="atLeast"/>
              <w:jc w:val="center"/>
              <w:rPr>
                <w:rFonts w:ascii="Arial" w:hAnsi="Arial" w:cs="Arial"/>
                <w:bCs/>
                <w:sz w:val="20"/>
                <w:szCs w:val="20"/>
                <w:lang w:eastAsia="ar-SA"/>
              </w:rPr>
            </w:pPr>
            <w:r w:rsidRPr="00CC64C4">
              <w:rPr>
                <w:rFonts w:ascii="Arial" w:hAnsi="Arial" w:cs="Arial"/>
                <w:bCs/>
                <w:sz w:val="20"/>
                <w:szCs w:val="20"/>
                <w:lang w:eastAsia="ar-SA"/>
              </w:rPr>
              <w:t>Наименование</w:t>
            </w:r>
          </w:p>
        </w:tc>
        <w:tc>
          <w:tcPr>
            <w:tcW w:w="825" w:type="dxa"/>
            <w:shd w:val="clear" w:color="auto" w:fill="CFE7F5"/>
            <w:vAlign w:val="center"/>
          </w:tcPr>
          <w:p w:rsidR="00F81FE2" w:rsidRPr="00CC64C4" w:rsidRDefault="00F81FE2" w:rsidP="00F81FE2">
            <w:pPr>
              <w:spacing w:line="100" w:lineRule="atLeast"/>
              <w:jc w:val="center"/>
              <w:rPr>
                <w:rFonts w:ascii="Arial" w:hAnsi="Arial" w:cs="Arial"/>
                <w:bCs/>
                <w:sz w:val="20"/>
                <w:szCs w:val="20"/>
                <w:lang w:eastAsia="ar-SA"/>
              </w:rPr>
            </w:pPr>
            <w:r w:rsidRPr="00CC64C4">
              <w:rPr>
                <w:rFonts w:ascii="Arial" w:hAnsi="Arial" w:cs="Arial"/>
                <w:bCs/>
                <w:sz w:val="20"/>
                <w:szCs w:val="20"/>
                <w:lang w:eastAsia="ar-SA"/>
              </w:rPr>
              <w:t>2020</w:t>
            </w:r>
          </w:p>
        </w:tc>
        <w:tc>
          <w:tcPr>
            <w:tcW w:w="900" w:type="dxa"/>
            <w:shd w:val="clear" w:color="auto" w:fill="CFE7F5"/>
            <w:vAlign w:val="center"/>
          </w:tcPr>
          <w:p w:rsidR="00F81FE2" w:rsidRPr="00CC64C4" w:rsidRDefault="00F81FE2" w:rsidP="00F81FE2">
            <w:pPr>
              <w:spacing w:line="100" w:lineRule="atLeast"/>
              <w:jc w:val="center"/>
              <w:rPr>
                <w:rFonts w:ascii="Arial" w:hAnsi="Arial" w:cs="Arial"/>
                <w:bCs/>
                <w:sz w:val="20"/>
                <w:szCs w:val="20"/>
                <w:lang w:eastAsia="ar-SA"/>
              </w:rPr>
            </w:pPr>
            <w:r w:rsidRPr="00CC64C4">
              <w:rPr>
                <w:rFonts w:ascii="Arial" w:hAnsi="Arial" w:cs="Arial"/>
                <w:bCs/>
                <w:sz w:val="20"/>
                <w:szCs w:val="20"/>
                <w:lang w:eastAsia="ar-SA"/>
              </w:rPr>
              <w:t>2021</w:t>
            </w:r>
          </w:p>
        </w:tc>
        <w:tc>
          <w:tcPr>
            <w:tcW w:w="827" w:type="dxa"/>
            <w:shd w:val="clear" w:color="auto" w:fill="CFE7F5"/>
            <w:vAlign w:val="center"/>
          </w:tcPr>
          <w:p w:rsidR="00F81FE2" w:rsidRPr="00CC64C4" w:rsidRDefault="00F81FE2" w:rsidP="00F81FE2">
            <w:pPr>
              <w:spacing w:line="100" w:lineRule="atLeast"/>
              <w:jc w:val="center"/>
              <w:rPr>
                <w:rFonts w:ascii="Arial" w:hAnsi="Arial" w:cs="Arial"/>
                <w:bCs/>
                <w:sz w:val="20"/>
                <w:szCs w:val="20"/>
                <w:lang w:eastAsia="ar-SA"/>
              </w:rPr>
            </w:pPr>
            <w:r w:rsidRPr="00CC64C4">
              <w:rPr>
                <w:rFonts w:ascii="Arial" w:hAnsi="Arial" w:cs="Arial"/>
                <w:bCs/>
                <w:sz w:val="20"/>
                <w:szCs w:val="20"/>
                <w:lang w:eastAsia="ar-SA"/>
              </w:rPr>
              <w:t>2022</w:t>
            </w:r>
          </w:p>
        </w:tc>
        <w:tc>
          <w:tcPr>
            <w:tcW w:w="748" w:type="dxa"/>
            <w:shd w:val="clear" w:color="auto" w:fill="CFE7F5"/>
            <w:vAlign w:val="center"/>
          </w:tcPr>
          <w:p w:rsidR="00F81FE2" w:rsidRPr="00CC64C4" w:rsidRDefault="00F81FE2" w:rsidP="00F81FE2">
            <w:pPr>
              <w:spacing w:line="100" w:lineRule="atLeast"/>
              <w:jc w:val="center"/>
              <w:rPr>
                <w:rFonts w:ascii="Arial" w:hAnsi="Arial" w:cs="Arial"/>
                <w:bCs/>
                <w:sz w:val="20"/>
                <w:szCs w:val="20"/>
                <w:lang w:eastAsia="ar-SA"/>
              </w:rPr>
            </w:pPr>
            <w:r w:rsidRPr="00CC64C4">
              <w:rPr>
                <w:rFonts w:ascii="Arial" w:hAnsi="Arial" w:cs="Arial"/>
                <w:bCs/>
                <w:sz w:val="20"/>
                <w:szCs w:val="20"/>
                <w:lang w:eastAsia="ar-SA"/>
              </w:rPr>
              <w:t>2023</w:t>
            </w:r>
          </w:p>
        </w:tc>
        <w:tc>
          <w:tcPr>
            <w:tcW w:w="750" w:type="dxa"/>
            <w:shd w:val="clear" w:color="auto" w:fill="CFE7F5"/>
            <w:vAlign w:val="center"/>
          </w:tcPr>
          <w:p w:rsidR="00F81FE2" w:rsidRPr="00CC64C4" w:rsidRDefault="00F81FE2" w:rsidP="00F81FE2">
            <w:pPr>
              <w:spacing w:line="100" w:lineRule="atLeast"/>
              <w:jc w:val="center"/>
              <w:rPr>
                <w:rFonts w:ascii="Arial" w:hAnsi="Arial" w:cs="Arial"/>
                <w:bCs/>
                <w:sz w:val="20"/>
                <w:szCs w:val="20"/>
                <w:lang w:eastAsia="ar-SA"/>
              </w:rPr>
            </w:pPr>
            <w:r w:rsidRPr="00CC64C4">
              <w:rPr>
                <w:rFonts w:ascii="Arial" w:hAnsi="Arial" w:cs="Arial"/>
                <w:bCs/>
                <w:sz w:val="20"/>
                <w:szCs w:val="20"/>
                <w:lang w:eastAsia="ar-SA"/>
              </w:rPr>
              <w:t>2024</w:t>
            </w:r>
          </w:p>
        </w:tc>
        <w:tc>
          <w:tcPr>
            <w:tcW w:w="877" w:type="dxa"/>
            <w:shd w:val="clear" w:color="auto" w:fill="CFE7F5"/>
            <w:vAlign w:val="center"/>
          </w:tcPr>
          <w:p w:rsidR="00F81FE2" w:rsidRPr="00CC64C4" w:rsidRDefault="00F81FE2" w:rsidP="00F81FE2">
            <w:pPr>
              <w:spacing w:line="100" w:lineRule="atLeast"/>
              <w:jc w:val="center"/>
              <w:rPr>
                <w:rFonts w:ascii="Arial" w:hAnsi="Arial" w:cs="Arial"/>
                <w:bCs/>
                <w:sz w:val="20"/>
                <w:szCs w:val="20"/>
                <w:lang w:eastAsia="ar-SA"/>
              </w:rPr>
            </w:pPr>
            <w:r w:rsidRPr="00CC64C4">
              <w:rPr>
                <w:rFonts w:ascii="Arial" w:hAnsi="Arial" w:cs="Arial"/>
                <w:bCs/>
                <w:sz w:val="20"/>
                <w:szCs w:val="20"/>
                <w:lang w:eastAsia="ar-SA"/>
              </w:rPr>
              <w:t>2025</w:t>
            </w:r>
          </w:p>
        </w:tc>
        <w:tc>
          <w:tcPr>
            <w:tcW w:w="825" w:type="dxa"/>
            <w:shd w:val="clear" w:color="auto" w:fill="CFE7F5"/>
            <w:vAlign w:val="center"/>
          </w:tcPr>
          <w:p w:rsidR="00F81FE2" w:rsidRPr="00CC64C4" w:rsidRDefault="00F81FE2" w:rsidP="00F81FE2">
            <w:pPr>
              <w:spacing w:line="100" w:lineRule="atLeast"/>
              <w:jc w:val="center"/>
              <w:rPr>
                <w:rFonts w:ascii="Arial" w:hAnsi="Arial" w:cs="Arial"/>
                <w:bCs/>
                <w:sz w:val="20"/>
                <w:szCs w:val="20"/>
                <w:lang w:eastAsia="ar-SA"/>
              </w:rPr>
            </w:pPr>
            <w:r w:rsidRPr="00CC64C4">
              <w:rPr>
                <w:rFonts w:ascii="Arial" w:hAnsi="Arial" w:cs="Arial"/>
                <w:bCs/>
                <w:sz w:val="20"/>
                <w:szCs w:val="20"/>
                <w:lang w:eastAsia="ar-SA"/>
              </w:rPr>
              <w:t>2026</w:t>
            </w:r>
          </w:p>
        </w:tc>
        <w:tc>
          <w:tcPr>
            <w:tcW w:w="724" w:type="dxa"/>
            <w:shd w:val="clear" w:color="auto" w:fill="CFE7F5"/>
            <w:vAlign w:val="center"/>
          </w:tcPr>
          <w:p w:rsidR="00F81FE2" w:rsidRPr="00CC64C4" w:rsidRDefault="00F81FE2" w:rsidP="00F81FE2">
            <w:pPr>
              <w:spacing w:line="100" w:lineRule="atLeast"/>
              <w:jc w:val="center"/>
              <w:rPr>
                <w:rFonts w:ascii="Arial" w:hAnsi="Arial" w:cs="Arial"/>
                <w:bCs/>
                <w:sz w:val="20"/>
                <w:szCs w:val="20"/>
                <w:lang w:eastAsia="ar-SA"/>
              </w:rPr>
            </w:pPr>
            <w:r w:rsidRPr="00CC64C4">
              <w:rPr>
                <w:rFonts w:ascii="Arial" w:hAnsi="Arial" w:cs="Arial"/>
                <w:bCs/>
                <w:sz w:val="20"/>
                <w:szCs w:val="20"/>
                <w:lang w:eastAsia="ar-SA"/>
              </w:rPr>
              <w:t>2027</w:t>
            </w:r>
          </w:p>
        </w:tc>
        <w:tc>
          <w:tcPr>
            <w:tcW w:w="950" w:type="dxa"/>
            <w:shd w:val="clear" w:color="auto" w:fill="CFE7F5"/>
            <w:vAlign w:val="center"/>
          </w:tcPr>
          <w:p w:rsidR="00F81FE2" w:rsidRPr="00CC64C4" w:rsidRDefault="00F81FE2" w:rsidP="00F81FE2">
            <w:pPr>
              <w:spacing w:line="100" w:lineRule="atLeast"/>
              <w:jc w:val="center"/>
              <w:rPr>
                <w:rFonts w:ascii="Arial" w:hAnsi="Arial" w:cs="Arial"/>
                <w:bCs/>
                <w:sz w:val="20"/>
                <w:szCs w:val="20"/>
                <w:lang w:eastAsia="ar-SA"/>
              </w:rPr>
            </w:pPr>
            <w:r w:rsidRPr="00CC64C4">
              <w:rPr>
                <w:rFonts w:ascii="Arial" w:hAnsi="Arial" w:cs="Arial"/>
                <w:bCs/>
                <w:sz w:val="20"/>
                <w:szCs w:val="20"/>
                <w:lang w:eastAsia="ar-SA"/>
              </w:rPr>
              <w:t>2028</w:t>
            </w:r>
          </w:p>
        </w:tc>
        <w:tc>
          <w:tcPr>
            <w:tcW w:w="900" w:type="dxa"/>
            <w:shd w:val="clear" w:color="auto" w:fill="CFE7F5"/>
            <w:vAlign w:val="center"/>
          </w:tcPr>
          <w:p w:rsidR="00F81FE2" w:rsidRPr="00CC64C4" w:rsidRDefault="00F81FE2" w:rsidP="00F81FE2">
            <w:pPr>
              <w:spacing w:line="100" w:lineRule="atLeast"/>
              <w:jc w:val="center"/>
              <w:rPr>
                <w:rFonts w:ascii="Arial" w:hAnsi="Arial" w:cs="Arial"/>
                <w:bCs/>
                <w:sz w:val="20"/>
                <w:szCs w:val="20"/>
                <w:lang w:eastAsia="ar-SA"/>
              </w:rPr>
            </w:pPr>
            <w:r w:rsidRPr="00CC64C4">
              <w:rPr>
                <w:rFonts w:ascii="Arial" w:hAnsi="Arial" w:cs="Arial"/>
                <w:bCs/>
                <w:sz w:val="20"/>
                <w:szCs w:val="20"/>
                <w:lang w:eastAsia="ar-SA"/>
              </w:rPr>
              <w:t>2029</w:t>
            </w:r>
          </w:p>
        </w:tc>
        <w:tc>
          <w:tcPr>
            <w:tcW w:w="952" w:type="dxa"/>
            <w:shd w:val="clear" w:color="auto" w:fill="CFE7F5"/>
            <w:vAlign w:val="center"/>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bCs/>
                <w:sz w:val="20"/>
                <w:szCs w:val="20"/>
                <w:lang w:eastAsia="ar-SA"/>
              </w:rPr>
              <w:t>2030</w:t>
            </w:r>
          </w:p>
        </w:tc>
      </w:tr>
      <w:tr w:rsidR="00F81FE2" w:rsidRPr="00CC64C4" w:rsidTr="00F81FE2">
        <w:trPr>
          <w:trHeight w:hRule="exact" w:val="567"/>
        </w:trPr>
        <w:tc>
          <w:tcPr>
            <w:tcW w:w="1697" w:type="dxa"/>
            <w:vMerge/>
            <w:shd w:val="clear" w:color="auto" w:fill="CFE7F5"/>
            <w:vAlign w:val="center"/>
          </w:tcPr>
          <w:p w:rsidR="00F81FE2" w:rsidRPr="00CC64C4" w:rsidRDefault="00F81FE2" w:rsidP="00F81FE2">
            <w:pPr>
              <w:spacing w:after="200" w:line="276" w:lineRule="auto"/>
              <w:rPr>
                <w:rFonts w:ascii="Arial" w:hAnsi="Arial" w:cs="Arial"/>
                <w:sz w:val="20"/>
                <w:szCs w:val="20"/>
                <w:lang w:eastAsia="ar-SA"/>
              </w:rPr>
            </w:pPr>
          </w:p>
        </w:tc>
        <w:tc>
          <w:tcPr>
            <w:tcW w:w="9278" w:type="dxa"/>
            <w:gridSpan w:val="11"/>
            <w:shd w:val="clear" w:color="auto" w:fill="CFE7F5"/>
            <w:vAlign w:val="center"/>
          </w:tcPr>
          <w:p w:rsidR="00F81FE2" w:rsidRPr="00CC64C4" w:rsidRDefault="00F81FE2" w:rsidP="00F81FE2">
            <w:pPr>
              <w:spacing w:line="100" w:lineRule="atLeast"/>
              <w:jc w:val="center"/>
              <w:rPr>
                <w:rFonts w:ascii="Arial" w:hAnsi="Arial" w:cs="Arial"/>
                <w:sz w:val="20"/>
                <w:szCs w:val="20"/>
                <w:vertAlign w:val="superscript"/>
                <w:lang w:eastAsia="ar-SA"/>
              </w:rPr>
            </w:pPr>
            <w:r w:rsidRPr="00CC64C4">
              <w:rPr>
                <w:rFonts w:ascii="Arial" w:hAnsi="Arial" w:cs="Arial"/>
                <w:bCs/>
                <w:sz w:val="20"/>
                <w:szCs w:val="20"/>
                <w:lang w:eastAsia="ar-SA"/>
              </w:rPr>
              <w:t>Тыс. м</w:t>
            </w:r>
            <w:r w:rsidRPr="00CC64C4">
              <w:rPr>
                <w:rFonts w:ascii="Arial" w:hAnsi="Arial" w:cs="Arial"/>
                <w:bCs/>
                <w:sz w:val="20"/>
                <w:szCs w:val="20"/>
                <w:vertAlign w:val="superscript"/>
                <w:lang w:eastAsia="ar-SA"/>
              </w:rPr>
              <w:t>3</w:t>
            </w:r>
          </w:p>
        </w:tc>
      </w:tr>
      <w:tr w:rsidR="00F81FE2" w:rsidRPr="00CC64C4" w:rsidTr="00F81FE2">
        <w:trPr>
          <w:trHeight w:hRule="exact" w:val="567"/>
        </w:trPr>
        <w:tc>
          <w:tcPr>
            <w:tcW w:w="1697" w:type="dxa"/>
            <w:shd w:val="clear" w:color="auto" w:fill="FFFFFF"/>
            <w:vAlign w:val="center"/>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bCs/>
                <w:sz w:val="20"/>
                <w:szCs w:val="20"/>
                <w:lang w:eastAsia="ar-SA"/>
              </w:rPr>
              <w:lastRenderedPageBreak/>
              <w:t>Население</w:t>
            </w:r>
          </w:p>
        </w:tc>
        <w:tc>
          <w:tcPr>
            <w:tcW w:w="825"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83,73</w:t>
            </w:r>
          </w:p>
        </w:tc>
        <w:tc>
          <w:tcPr>
            <w:tcW w:w="900"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85,82</w:t>
            </w:r>
          </w:p>
        </w:tc>
        <w:tc>
          <w:tcPr>
            <w:tcW w:w="827"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88,82</w:t>
            </w:r>
          </w:p>
        </w:tc>
        <w:tc>
          <w:tcPr>
            <w:tcW w:w="748"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89,71</w:t>
            </w:r>
          </w:p>
        </w:tc>
        <w:tc>
          <w:tcPr>
            <w:tcW w:w="750"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90,61</w:t>
            </w:r>
          </w:p>
        </w:tc>
        <w:tc>
          <w:tcPr>
            <w:tcW w:w="877"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91,52</w:t>
            </w:r>
          </w:p>
        </w:tc>
        <w:tc>
          <w:tcPr>
            <w:tcW w:w="825"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92,44</w:t>
            </w:r>
          </w:p>
        </w:tc>
        <w:tc>
          <w:tcPr>
            <w:tcW w:w="724"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93,36</w:t>
            </w:r>
          </w:p>
        </w:tc>
        <w:tc>
          <w:tcPr>
            <w:tcW w:w="950"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94,29</w:t>
            </w:r>
          </w:p>
        </w:tc>
        <w:tc>
          <w:tcPr>
            <w:tcW w:w="900"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95,23</w:t>
            </w:r>
          </w:p>
        </w:tc>
        <w:tc>
          <w:tcPr>
            <w:tcW w:w="952"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96,18</w:t>
            </w:r>
          </w:p>
        </w:tc>
      </w:tr>
      <w:tr w:rsidR="00F81FE2" w:rsidRPr="00CC64C4" w:rsidTr="00F81FE2">
        <w:trPr>
          <w:trHeight w:hRule="exact" w:val="567"/>
        </w:trPr>
        <w:tc>
          <w:tcPr>
            <w:tcW w:w="1697" w:type="dxa"/>
            <w:shd w:val="clear" w:color="auto" w:fill="FFFFFF"/>
            <w:vAlign w:val="center"/>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bCs/>
                <w:sz w:val="20"/>
                <w:szCs w:val="20"/>
                <w:lang w:eastAsia="ar-SA"/>
              </w:rPr>
              <w:t>Бюджетные организации</w:t>
            </w:r>
          </w:p>
        </w:tc>
        <w:tc>
          <w:tcPr>
            <w:tcW w:w="825"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14,673</w:t>
            </w:r>
          </w:p>
        </w:tc>
        <w:tc>
          <w:tcPr>
            <w:tcW w:w="900"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14,746</w:t>
            </w:r>
          </w:p>
        </w:tc>
        <w:tc>
          <w:tcPr>
            <w:tcW w:w="827"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14,82</w:t>
            </w:r>
          </w:p>
        </w:tc>
        <w:tc>
          <w:tcPr>
            <w:tcW w:w="748"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14,894</w:t>
            </w:r>
          </w:p>
        </w:tc>
        <w:tc>
          <w:tcPr>
            <w:tcW w:w="750"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14,968</w:t>
            </w:r>
          </w:p>
        </w:tc>
        <w:tc>
          <w:tcPr>
            <w:tcW w:w="877"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15,043</w:t>
            </w:r>
          </w:p>
        </w:tc>
        <w:tc>
          <w:tcPr>
            <w:tcW w:w="825"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15,118</w:t>
            </w:r>
          </w:p>
        </w:tc>
        <w:tc>
          <w:tcPr>
            <w:tcW w:w="724"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15,194</w:t>
            </w:r>
          </w:p>
        </w:tc>
        <w:tc>
          <w:tcPr>
            <w:tcW w:w="950"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15,27</w:t>
            </w:r>
          </w:p>
        </w:tc>
        <w:tc>
          <w:tcPr>
            <w:tcW w:w="900"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15,346</w:t>
            </w:r>
          </w:p>
        </w:tc>
        <w:tc>
          <w:tcPr>
            <w:tcW w:w="952"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15,423</w:t>
            </w:r>
          </w:p>
        </w:tc>
      </w:tr>
      <w:tr w:rsidR="00F81FE2" w:rsidRPr="00CC64C4" w:rsidTr="00F81FE2">
        <w:trPr>
          <w:trHeight w:hRule="exact" w:val="567"/>
        </w:trPr>
        <w:tc>
          <w:tcPr>
            <w:tcW w:w="1697" w:type="dxa"/>
            <w:shd w:val="clear" w:color="auto" w:fill="FFFFFF"/>
            <w:vAlign w:val="center"/>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bCs/>
                <w:sz w:val="20"/>
                <w:szCs w:val="20"/>
                <w:lang w:eastAsia="ar-SA"/>
              </w:rPr>
              <w:t>Прочие организации</w:t>
            </w:r>
          </w:p>
        </w:tc>
        <w:tc>
          <w:tcPr>
            <w:tcW w:w="825"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7,367</w:t>
            </w:r>
          </w:p>
        </w:tc>
        <w:tc>
          <w:tcPr>
            <w:tcW w:w="900"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7,441</w:t>
            </w:r>
          </w:p>
        </w:tc>
        <w:tc>
          <w:tcPr>
            <w:tcW w:w="827"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7,515</w:t>
            </w:r>
          </w:p>
        </w:tc>
        <w:tc>
          <w:tcPr>
            <w:tcW w:w="748"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7,59</w:t>
            </w:r>
          </w:p>
        </w:tc>
        <w:tc>
          <w:tcPr>
            <w:tcW w:w="750"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7,666</w:t>
            </w:r>
          </w:p>
        </w:tc>
        <w:tc>
          <w:tcPr>
            <w:tcW w:w="877"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7,743</w:t>
            </w:r>
          </w:p>
        </w:tc>
        <w:tc>
          <w:tcPr>
            <w:tcW w:w="825"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7,82</w:t>
            </w:r>
          </w:p>
        </w:tc>
        <w:tc>
          <w:tcPr>
            <w:tcW w:w="724"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7,898</w:t>
            </w:r>
          </w:p>
        </w:tc>
        <w:tc>
          <w:tcPr>
            <w:tcW w:w="950"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7,977</w:t>
            </w:r>
          </w:p>
        </w:tc>
        <w:tc>
          <w:tcPr>
            <w:tcW w:w="900"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8,057</w:t>
            </w:r>
          </w:p>
        </w:tc>
        <w:tc>
          <w:tcPr>
            <w:tcW w:w="952"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8,138</w:t>
            </w:r>
          </w:p>
        </w:tc>
      </w:tr>
      <w:tr w:rsidR="00F81FE2" w:rsidRPr="00CC64C4" w:rsidTr="00F81FE2">
        <w:trPr>
          <w:trHeight w:hRule="exact" w:val="709"/>
        </w:trPr>
        <w:tc>
          <w:tcPr>
            <w:tcW w:w="1697" w:type="dxa"/>
            <w:shd w:val="clear" w:color="auto" w:fill="FFFFFF"/>
            <w:vAlign w:val="center"/>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bCs/>
                <w:sz w:val="20"/>
                <w:szCs w:val="20"/>
                <w:lang w:eastAsia="ar-SA"/>
              </w:rPr>
              <w:t>Потери</w:t>
            </w:r>
          </w:p>
        </w:tc>
        <w:tc>
          <w:tcPr>
            <w:tcW w:w="825"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12,9</w:t>
            </w:r>
          </w:p>
        </w:tc>
        <w:tc>
          <w:tcPr>
            <w:tcW w:w="900"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10,75</w:t>
            </w:r>
          </w:p>
        </w:tc>
        <w:tc>
          <w:tcPr>
            <w:tcW w:w="827"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8,958</w:t>
            </w:r>
          </w:p>
        </w:tc>
        <w:tc>
          <w:tcPr>
            <w:tcW w:w="748"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7,465</w:t>
            </w:r>
          </w:p>
        </w:tc>
        <w:tc>
          <w:tcPr>
            <w:tcW w:w="750"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6,221</w:t>
            </w:r>
          </w:p>
        </w:tc>
        <w:tc>
          <w:tcPr>
            <w:tcW w:w="877"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5,184</w:t>
            </w:r>
          </w:p>
        </w:tc>
        <w:tc>
          <w:tcPr>
            <w:tcW w:w="825"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4,32</w:t>
            </w:r>
          </w:p>
        </w:tc>
        <w:tc>
          <w:tcPr>
            <w:tcW w:w="724"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3,6</w:t>
            </w:r>
          </w:p>
        </w:tc>
        <w:tc>
          <w:tcPr>
            <w:tcW w:w="950"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3</w:t>
            </w:r>
          </w:p>
        </w:tc>
        <w:tc>
          <w:tcPr>
            <w:tcW w:w="900"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2,5</w:t>
            </w:r>
          </w:p>
        </w:tc>
        <w:tc>
          <w:tcPr>
            <w:tcW w:w="952"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2,083</w:t>
            </w:r>
          </w:p>
        </w:tc>
      </w:tr>
      <w:tr w:rsidR="00F81FE2" w:rsidRPr="00CC64C4" w:rsidTr="00F81FE2">
        <w:trPr>
          <w:trHeight w:hRule="exact" w:val="567"/>
        </w:trPr>
        <w:tc>
          <w:tcPr>
            <w:tcW w:w="1697" w:type="dxa"/>
            <w:shd w:val="clear" w:color="auto" w:fill="CFE7F5"/>
            <w:vAlign w:val="center"/>
          </w:tcPr>
          <w:p w:rsidR="00F81FE2" w:rsidRPr="00CC64C4" w:rsidRDefault="00F81FE2" w:rsidP="00F81FE2">
            <w:pPr>
              <w:spacing w:line="100" w:lineRule="atLeast"/>
              <w:rPr>
                <w:rFonts w:ascii="Arial" w:hAnsi="Arial" w:cs="Arial"/>
                <w:b/>
                <w:bCs/>
                <w:sz w:val="20"/>
                <w:szCs w:val="20"/>
                <w:lang w:eastAsia="ar-SA"/>
              </w:rPr>
            </w:pPr>
            <w:r w:rsidRPr="00CC64C4">
              <w:rPr>
                <w:rFonts w:ascii="Arial" w:hAnsi="Arial" w:cs="Arial"/>
                <w:b/>
                <w:bCs/>
                <w:sz w:val="20"/>
                <w:szCs w:val="20"/>
                <w:lang w:eastAsia="ar-SA"/>
              </w:rPr>
              <w:t>Итого:</w:t>
            </w:r>
          </w:p>
        </w:tc>
        <w:tc>
          <w:tcPr>
            <w:tcW w:w="825" w:type="dxa"/>
            <w:shd w:val="clear" w:color="auto" w:fill="CFE7F5"/>
            <w:vAlign w:val="center"/>
          </w:tcPr>
          <w:p w:rsidR="00F81FE2" w:rsidRPr="00CC64C4" w:rsidRDefault="00F81FE2" w:rsidP="00F81FE2">
            <w:pPr>
              <w:jc w:val="center"/>
              <w:rPr>
                <w:rFonts w:ascii="Arial" w:hAnsi="Arial" w:cs="Arial"/>
                <w:b/>
                <w:bCs/>
                <w:sz w:val="20"/>
                <w:szCs w:val="20"/>
                <w:lang w:eastAsia="ar-SA"/>
              </w:rPr>
            </w:pPr>
            <w:r w:rsidRPr="00CC64C4">
              <w:rPr>
                <w:rFonts w:ascii="Arial" w:hAnsi="Arial" w:cs="Arial"/>
                <w:b/>
                <w:bCs/>
                <w:sz w:val="20"/>
                <w:szCs w:val="20"/>
                <w:lang w:eastAsia="ar-SA"/>
              </w:rPr>
              <w:t>118,67</w:t>
            </w:r>
          </w:p>
        </w:tc>
        <w:tc>
          <w:tcPr>
            <w:tcW w:w="900" w:type="dxa"/>
            <w:shd w:val="clear" w:color="auto" w:fill="CFE7F5"/>
            <w:vAlign w:val="center"/>
          </w:tcPr>
          <w:p w:rsidR="00F81FE2" w:rsidRPr="00CC64C4" w:rsidRDefault="00F81FE2" w:rsidP="00F81FE2">
            <w:pPr>
              <w:jc w:val="center"/>
              <w:rPr>
                <w:rFonts w:ascii="Arial" w:hAnsi="Arial" w:cs="Arial"/>
                <w:b/>
                <w:bCs/>
                <w:sz w:val="20"/>
                <w:szCs w:val="20"/>
                <w:lang w:eastAsia="ar-SA"/>
              </w:rPr>
            </w:pPr>
            <w:r w:rsidRPr="00CC64C4">
              <w:rPr>
                <w:rFonts w:ascii="Arial" w:hAnsi="Arial" w:cs="Arial"/>
                <w:b/>
                <w:bCs/>
                <w:sz w:val="20"/>
                <w:szCs w:val="20"/>
                <w:lang w:eastAsia="ar-SA"/>
              </w:rPr>
              <w:t>118,757</w:t>
            </w:r>
          </w:p>
        </w:tc>
        <w:tc>
          <w:tcPr>
            <w:tcW w:w="827" w:type="dxa"/>
            <w:shd w:val="clear" w:color="auto" w:fill="CFE7F5"/>
            <w:vAlign w:val="center"/>
          </w:tcPr>
          <w:p w:rsidR="00F81FE2" w:rsidRPr="00CC64C4" w:rsidRDefault="00F81FE2" w:rsidP="00F81FE2">
            <w:pPr>
              <w:jc w:val="center"/>
              <w:rPr>
                <w:rFonts w:ascii="Arial" w:hAnsi="Arial" w:cs="Arial"/>
                <w:b/>
                <w:bCs/>
                <w:sz w:val="20"/>
                <w:szCs w:val="20"/>
                <w:lang w:eastAsia="ar-SA"/>
              </w:rPr>
            </w:pPr>
            <w:r w:rsidRPr="00CC64C4">
              <w:rPr>
                <w:rFonts w:ascii="Arial" w:hAnsi="Arial" w:cs="Arial"/>
                <w:b/>
                <w:bCs/>
                <w:sz w:val="20"/>
                <w:szCs w:val="20"/>
                <w:lang w:eastAsia="ar-SA"/>
              </w:rPr>
              <w:t>120,113</w:t>
            </w:r>
          </w:p>
        </w:tc>
        <w:tc>
          <w:tcPr>
            <w:tcW w:w="748" w:type="dxa"/>
            <w:shd w:val="clear" w:color="auto" w:fill="CFE7F5"/>
            <w:vAlign w:val="center"/>
          </w:tcPr>
          <w:p w:rsidR="00F81FE2" w:rsidRPr="00CC64C4" w:rsidRDefault="00F81FE2" w:rsidP="00F81FE2">
            <w:pPr>
              <w:jc w:val="center"/>
              <w:rPr>
                <w:rFonts w:ascii="Arial" w:hAnsi="Arial" w:cs="Arial"/>
                <w:b/>
                <w:bCs/>
                <w:sz w:val="20"/>
                <w:szCs w:val="20"/>
                <w:lang w:eastAsia="ar-SA"/>
              </w:rPr>
            </w:pPr>
            <w:r w:rsidRPr="00CC64C4">
              <w:rPr>
                <w:rFonts w:ascii="Arial" w:hAnsi="Arial" w:cs="Arial"/>
                <w:b/>
                <w:bCs/>
                <w:sz w:val="20"/>
                <w:szCs w:val="20"/>
                <w:lang w:eastAsia="ar-SA"/>
              </w:rPr>
              <w:t>119,659</w:t>
            </w:r>
          </w:p>
        </w:tc>
        <w:tc>
          <w:tcPr>
            <w:tcW w:w="750" w:type="dxa"/>
            <w:shd w:val="clear" w:color="auto" w:fill="CFE7F5"/>
            <w:vAlign w:val="center"/>
          </w:tcPr>
          <w:p w:rsidR="00F81FE2" w:rsidRPr="00CC64C4" w:rsidRDefault="00F81FE2" w:rsidP="00F81FE2">
            <w:pPr>
              <w:jc w:val="center"/>
              <w:rPr>
                <w:rFonts w:ascii="Arial" w:hAnsi="Arial" w:cs="Arial"/>
                <w:b/>
                <w:bCs/>
                <w:sz w:val="20"/>
                <w:szCs w:val="20"/>
                <w:lang w:eastAsia="ar-SA"/>
              </w:rPr>
            </w:pPr>
            <w:r w:rsidRPr="00CC64C4">
              <w:rPr>
                <w:rFonts w:ascii="Arial" w:hAnsi="Arial" w:cs="Arial"/>
                <w:b/>
                <w:bCs/>
                <w:sz w:val="20"/>
                <w:szCs w:val="20"/>
                <w:lang w:eastAsia="ar-SA"/>
              </w:rPr>
              <w:t>119,465</w:t>
            </w:r>
          </w:p>
        </w:tc>
        <w:tc>
          <w:tcPr>
            <w:tcW w:w="877" w:type="dxa"/>
            <w:shd w:val="clear" w:color="auto" w:fill="CFE7F5"/>
            <w:vAlign w:val="center"/>
          </w:tcPr>
          <w:p w:rsidR="00F81FE2" w:rsidRPr="00CC64C4" w:rsidRDefault="00F81FE2" w:rsidP="00F81FE2">
            <w:pPr>
              <w:jc w:val="center"/>
              <w:rPr>
                <w:rFonts w:ascii="Arial" w:hAnsi="Arial" w:cs="Arial"/>
                <w:b/>
                <w:bCs/>
                <w:sz w:val="20"/>
                <w:szCs w:val="20"/>
                <w:lang w:eastAsia="ar-SA"/>
              </w:rPr>
            </w:pPr>
            <w:r w:rsidRPr="00CC64C4">
              <w:rPr>
                <w:rFonts w:ascii="Arial" w:hAnsi="Arial" w:cs="Arial"/>
                <w:b/>
                <w:bCs/>
                <w:sz w:val="20"/>
                <w:szCs w:val="20"/>
                <w:lang w:eastAsia="ar-SA"/>
              </w:rPr>
              <w:t>119,49</w:t>
            </w:r>
          </w:p>
        </w:tc>
        <w:tc>
          <w:tcPr>
            <w:tcW w:w="825" w:type="dxa"/>
            <w:shd w:val="clear" w:color="auto" w:fill="CFE7F5"/>
            <w:vAlign w:val="center"/>
          </w:tcPr>
          <w:p w:rsidR="00F81FE2" w:rsidRPr="00CC64C4" w:rsidRDefault="00F81FE2" w:rsidP="00F81FE2">
            <w:pPr>
              <w:jc w:val="center"/>
              <w:rPr>
                <w:rFonts w:ascii="Arial" w:hAnsi="Arial" w:cs="Arial"/>
                <w:b/>
                <w:bCs/>
                <w:sz w:val="20"/>
                <w:szCs w:val="20"/>
                <w:lang w:eastAsia="ar-SA"/>
              </w:rPr>
            </w:pPr>
            <w:r w:rsidRPr="00CC64C4">
              <w:rPr>
                <w:rFonts w:ascii="Arial" w:hAnsi="Arial" w:cs="Arial"/>
                <w:b/>
                <w:bCs/>
                <w:sz w:val="20"/>
                <w:szCs w:val="20"/>
                <w:lang w:eastAsia="ar-SA"/>
              </w:rPr>
              <w:t>119,698</w:t>
            </w:r>
          </w:p>
        </w:tc>
        <w:tc>
          <w:tcPr>
            <w:tcW w:w="724" w:type="dxa"/>
            <w:shd w:val="clear" w:color="auto" w:fill="CFE7F5"/>
            <w:vAlign w:val="center"/>
          </w:tcPr>
          <w:p w:rsidR="00F81FE2" w:rsidRPr="00CC64C4" w:rsidRDefault="00F81FE2" w:rsidP="00F81FE2">
            <w:pPr>
              <w:jc w:val="center"/>
              <w:rPr>
                <w:rFonts w:ascii="Arial" w:hAnsi="Arial" w:cs="Arial"/>
                <w:b/>
                <w:bCs/>
                <w:sz w:val="20"/>
                <w:szCs w:val="20"/>
                <w:lang w:eastAsia="ar-SA"/>
              </w:rPr>
            </w:pPr>
            <w:r w:rsidRPr="00CC64C4">
              <w:rPr>
                <w:rFonts w:ascii="Arial" w:hAnsi="Arial" w:cs="Arial"/>
                <w:b/>
                <w:bCs/>
                <w:sz w:val="20"/>
                <w:szCs w:val="20"/>
                <w:lang w:eastAsia="ar-SA"/>
              </w:rPr>
              <w:t>120,052</w:t>
            </w:r>
          </w:p>
        </w:tc>
        <w:tc>
          <w:tcPr>
            <w:tcW w:w="950" w:type="dxa"/>
            <w:shd w:val="clear" w:color="auto" w:fill="CFE7F5"/>
            <w:vAlign w:val="center"/>
          </w:tcPr>
          <w:p w:rsidR="00F81FE2" w:rsidRPr="00CC64C4" w:rsidRDefault="00F81FE2" w:rsidP="00F81FE2">
            <w:pPr>
              <w:jc w:val="center"/>
              <w:rPr>
                <w:rFonts w:ascii="Arial" w:hAnsi="Arial" w:cs="Arial"/>
                <w:b/>
                <w:bCs/>
                <w:sz w:val="20"/>
                <w:szCs w:val="20"/>
                <w:lang w:eastAsia="ar-SA"/>
              </w:rPr>
            </w:pPr>
            <w:r w:rsidRPr="00CC64C4">
              <w:rPr>
                <w:rFonts w:ascii="Arial" w:hAnsi="Arial" w:cs="Arial"/>
                <w:b/>
                <w:bCs/>
                <w:sz w:val="20"/>
                <w:szCs w:val="20"/>
                <w:lang w:eastAsia="ar-SA"/>
              </w:rPr>
              <w:t>120,537</w:t>
            </w:r>
          </w:p>
        </w:tc>
        <w:tc>
          <w:tcPr>
            <w:tcW w:w="900" w:type="dxa"/>
            <w:shd w:val="clear" w:color="auto" w:fill="CFE7F5"/>
            <w:vAlign w:val="center"/>
          </w:tcPr>
          <w:p w:rsidR="00F81FE2" w:rsidRPr="00CC64C4" w:rsidRDefault="00F81FE2" w:rsidP="00F81FE2">
            <w:pPr>
              <w:jc w:val="center"/>
              <w:rPr>
                <w:rFonts w:ascii="Arial" w:hAnsi="Arial" w:cs="Arial"/>
                <w:b/>
                <w:bCs/>
                <w:sz w:val="20"/>
                <w:szCs w:val="20"/>
                <w:lang w:eastAsia="ar-SA"/>
              </w:rPr>
            </w:pPr>
            <w:r w:rsidRPr="00CC64C4">
              <w:rPr>
                <w:rFonts w:ascii="Arial" w:hAnsi="Arial" w:cs="Arial"/>
                <w:b/>
                <w:bCs/>
                <w:sz w:val="20"/>
                <w:szCs w:val="20"/>
                <w:lang w:eastAsia="ar-SA"/>
              </w:rPr>
              <w:t>121,133</w:t>
            </w:r>
          </w:p>
        </w:tc>
        <w:tc>
          <w:tcPr>
            <w:tcW w:w="952" w:type="dxa"/>
            <w:shd w:val="clear" w:color="auto" w:fill="CFE7F5"/>
            <w:vAlign w:val="center"/>
          </w:tcPr>
          <w:p w:rsidR="00F81FE2" w:rsidRPr="00CC64C4" w:rsidRDefault="00F81FE2" w:rsidP="00F81FE2">
            <w:pPr>
              <w:jc w:val="center"/>
              <w:rPr>
                <w:rFonts w:ascii="Arial" w:hAnsi="Arial" w:cs="Arial"/>
                <w:b/>
                <w:bCs/>
                <w:sz w:val="20"/>
                <w:szCs w:val="20"/>
                <w:lang w:eastAsia="ar-SA"/>
              </w:rPr>
            </w:pPr>
            <w:r w:rsidRPr="00CC64C4">
              <w:rPr>
                <w:rFonts w:ascii="Arial" w:hAnsi="Arial" w:cs="Arial"/>
                <w:b/>
                <w:bCs/>
                <w:sz w:val="20"/>
                <w:szCs w:val="20"/>
                <w:lang w:eastAsia="ar-SA"/>
              </w:rPr>
              <w:t>121,824</w:t>
            </w:r>
          </w:p>
        </w:tc>
      </w:tr>
    </w:tbl>
    <w:p w:rsidR="00F81FE2" w:rsidRPr="00CC64C4" w:rsidRDefault="00F81FE2" w:rsidP="00F81FE2">
      <w:pPr>
        <w:spacing w:after="200" w:line="360" w:lineRule="auto"/>
        <w:ind w:firstLine="709"/>
        <w:jc w:val="both"/>
        <w:rPr>
          <w:rFonts w:ascii="Arial" w:hAnsi="Arial" w:cs="Arial"/>
          <w:sz w:val="20"/>
          <w:szCs w:val="20"/>
          <w:lang w:eastAsia="ar-SA"/>
        </w:rPr>
      </w:pPr>
      <w:r w:rsidRPr="00CC64C4">
        <w:rPr>
          <w:rFonts w:ascii="Arial" w:hAnsi="Arial" w:cs="Arial"/>
          <w:sz w:val="20"/>
          <w:szCs w:val="20"/>
          <w:lang w:eastAsia="ar-SA"/>
        </w:rPr>
        <w:t>Водоснабжение, по населению рассчитано исходя из прогноза численности населения городского поселения города Чухлома и перспективного подключения абонентов к системе централизованного водоснабжения.</w:t>
      </w:r>
    </w:p>
    <w:p w:rsidR="00F81FE2" w:rsidRPr="00CC64C4" w:rsidRDefault="00F81FE2" w:rsidP="00F81FE2">
      <w:pPr>
        <w:spacing w:line="360" w:lineRule="auto"/>
        <w:ind w:firstLine="709"/>
        <w:jc w:val="both"/>
        <w:rPr>
          <w:rFonts w:ascii="Arial" w:hAnsi="Arial" w:cs="Arial"/>
          <w:sz w:val="20"/>
          <w:szCs w:val="20"/>
          <w:lang w:eastAsia="ar-SA"/>
        </w:rPr>
      </w:pPr>
    </w:p>
    <w:p w:rsidR="00F81FE2" w:rsidRPr="00CC64C4" w:rsidRDefault="00F81FE2" w:rsidP="00F81FE2">
      <w:pPr>
        <w:keepNext/>
        <w:numPr>
          <w:ilvl w:val="2"/>
          <w:numId w:val="0"/>
        </w:numPr>
        <w:tabs>
          <w:tab w:val="left" w:pos="720"/>
        </w:tabs>
        <w:spacing w:line="360" w:lineRule="auto"/>
        <w:jc w:val="center"/>
        <w:outlineLvl w:val="2"/>
        <w:rPr>
          <w:rFonts w:ascii="Arial" w:eastAsia="Microsoft YaHei" w:hAnsi="Arial" w:cs="Arial"/>
          <w:b/>
          <w:bCs/>
          <w:sz w:val="20"/>
          <w:szCs w:val="20"/>
          <w:lang w:eastAsia="ar-SA"/>
        </w:rPr>
      </w:pPr>
      <w:bookmarkStart w:id="699" w:name="_Toc30161243"/>
      <w:r w:rsidRPr="00CC64C4">
        <w:rPr>
          <w:rFonts w:ascii="Arial" w:eastAsia="Microsoft YaHei" w:hAnsi="Arial" w:cs="Arial"/>
          <w:b/>
          <w:bCs/>
          <w:sz w:val="20"/>
          <w:szCs w:val="20"/>
          <w:lang w:eastAsia="ar-SA"/>
        </w:rPr>
        <w:t>1.3.12 ведения о фактических и планируемых потерях горячей, питьевой, технической воды при её транспортировке.</w:t>
      </w:r>
      <w:bookmarkEnd w:id="699"/>
      <w:r w:rsidRPr="00CC64C4">
        <w:rPr>
          <w:rFonts w:ascii="Arial" w:eastAsia="Microsoft YaHei" w:hAnsi="Arial" w:cs="Arial"/>
          <w:b/>
          <w:bCs/>
          <w:sz w:val="20"/>
          <w:szCs w:val="20"/>
          <w:lang w:eastAsia="ar-SA"/>
        </w:rPr>
        <w:t xml:space="preserve"> </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За 2020 год потери воды составили 12,9 тыс.куб.м/год. При выполнении всех мероприятий по замене водопровода, на расчетный срок потери будут составлять 2,08 тыс.куб.м/год.</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Внедрение мероприятий на расчетный срок по энергосбережению и водосбережению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Таблица 11</w:t>
      </w:r>
    </w:p>
    <w:tbl>
      <w:tblPr>
        <w:tblW w:w="10800" w:type="dxa"/>
        <w:tblInd w:w="-531" w:type="dxa"/>
        <w:tblLayout w:type="fixed"/>
        <w:tblCellMar>
          <w:left w:w="0" w:type="dxa"/>
          <w:right w:w="0" w:type="dxa"/>
        </w:tblCellMar>
        <w:tblLook w:val="0000" w:firstRow="0" w:lastRow="0" w:firstColumn="0" w:lastColumn="0" w:noHBand="0" w:noVBand="0"/>
      </w:tblPr>
      <w:tblGrid>
        <w:gridCol w:w="3226"/>
        <w:gridCol w:w="1068"/>
        <w:gridCol w:w="910"/>
        <w:gridCol w:w="1227"/>
        <w:gridCol w:w="977"/>
        <w:gridCol w:w="1114"/>
        <w:gridCol w:w="1159"/>
        <w:gridCol w:w="1119"/>
      </w:tblGrid>
      <w:tr w:rsidR="00F81FE2" w:rsidRPr="00CC64C4" w:rsidTr="00F81FE2">
        <w:trPr>
          <w:trHeight w:val="20"/>
        </w:trPr>
        <w:tc>
          <w:tcPr>
            <w:tcW w:w="3226"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Наименование показателей</w:t>
            </w:r>
          </w:p>
        </w:tc>
        <w:tc>
          <w:tcPr>
            <w:tcW w:w="1068"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2020 г.</w:t>
            </w:r>
          </w:p>
        </w:tc>
        <w:tc>
          <w:tcPr>
            <w:tcW w:w="910"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2021 г.</w:t>
            </w:r>
          </w:p>
        </w:tc>
        <w:tc>
          <w:tcPr>
            <w:tcW w:w="1227"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2022 г.</w:t>
            </w:r>
          </w:p>
        </w:tc>
        <w:tc>
          <w:tcPr>
            <w:tcW w:w="977"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2023 г.</w:t>
            </w:r>
          </w:p>
        </w:tc>
        <w:tc>
          <w:tcPr>
            <w:tcW w:w="1114"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2024 г.</w:t>
            </w:r>
          </w:p>
        </w:tc>
        <w:tc>
          <w:tcPr>
            <w:tcW w:w="1159"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2025 г.</w:t>
            </w:r>
          </w:p>
        </w:tc>
        <w:tc>
          <w:tcPr>
            <w:tcW w:w="1119" w:type="dxa"/>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2030г.</w:t>
            </w:r>
          </w:p>
        </w:tc>
      </w:tr>
      <w:tr w:rsidR="00F81FE2" w:rsidRPr="00CC64C4" w:rsidTr="00F81FE2">
        <w:trPr>
          <w:trHeight w:val="20"/>
        </w:trPr>
        <w:tc>
          <w:tcPr>
            <w:tcW w:w="3226"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Объем потерь питьевой воды (тыс. м</w:t>
            </w:r>
            <w:r w:rsidRPr="00CC64C4">
              <w:rPr>
                <w:rFonts w:ascii="Arial" w:hAnsi="Arial" w:cs="Arial"/>
                <w:position w:val="12"/>
                <w:sz w:val="20"/>
                <w:szCs w:val="20"/>
                <w:lang w:eastAsia="ar-SA"/>
              </w:rPr>
              <w:t>3</w:t>
            </w:r>
            <w:r w:rsidRPr="00CC64C4">
              <w:rPr>
                <w:rFonts w:ascii="Arial" w:hAnsi="Arial" w:cs="Arial"/>
                <w:sz w:val="20"/>
                <w:szCs w:val="20"/>
                <w:lang w:eastAsia="ar-SA"/>
              </w:rPr>
              <w:t>)</w:t>
            </w:r>
          </w:p>
        </w:tc>
        <w:tc>
          <w:tcPr>
            <w:tcW w:w="1068"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12,9</w:t>
            </w:r>
          </w:p>
        </w:tc>
        <w:tc>
          <w:tcPr>
            <w:tcW w:w="910"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10,75</w:t>
            </w:r>
          </w:p>
        </w:tc>
        <w:tc>
          <w:tcPr>
            <w:tcW w:w="1227"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8,958</w:t>
            </w:r>
          </w:p>
        </w:tc>
        <w:tc>
          <w:tcPr>
            <w:tcW w:w="977"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7,465</w:t>
            </w:r>
          </w:p>
        </w:tc>
        <w:tc>
          <w:tcPr>
            <w:tcW w:w="1114"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6,221</w:t>
            </w:r>
          </w:p>
        </w:tc>
        <w:tc>
          <w:tcPr>
            <w:tcW w:w="1159"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5,184</w:t>
            </w:r>
          </w:p>
        </w:tc>
        <w:tc>
          <w:tcPr>
            <w:tcW w:w="1119"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2,083</w:t>
            </w:r>
          </w:p>
        </w:tc>
      </w:tr>
      <w:tr w:rsidR="00F81FE2" w:rsidRPr="00CC64C4" w:rsidTr="00F81FE2">
        <w:trPr>
          <w:trHeight w:val="20"/>
        </w:trPr>
        <w:tc>
          <w:tcPr>
            <w:tcW w:w="3226"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Объем отпуска в сеть питьевой воды (тыс.</w:t>
            </w:r>
            <w:r w:rsidRPr="00CC64C4">
              <w:rPr>
                <w:rFonts w:ascii="Arial" w:hAnsi="Arial" w:cs="Arial"/>
                <w:spacing w:val="-1"/>
                <w:sz w:val="20"/>
                <w:szCs w:val="20"/>
                <w:lang w:eastAsia="ar-SA"/>
              </w:rPr>
              <w:t xml:space="preserve"> </w:t>
            </w:r>
            <w:r w:rsidRPr="00CC64C4">
              <w:rPr>
                <w:rFonts w:ascii="Arial" w:hAnsi="Arial" w:cs="Arial"/>
                <w:sz w:val="20"/>
                <w:szCs w:val="20"/>
                <w:lang w:eastAsia="ar-SA"/>
              </w:rPr>
              <w:t>м</w:t>
            </w:r>
            <w:r w:rsidRPr="00CC64C4">
              <w:rPr>
                <w:rFonts w:ascii="Arial" w:hAnsi="Arial" w:cs="Arial"/>
                <w:position w:val="12"/>
                <w:sz w:val="20"/>
                <w:szCs w:val="20"/>
                <w:lang w:eastAsia="ar-SA"/>
              </w:rPr>
              <w:t>3</w:t>
            </w:r>
            <w:r w:rsidRPr="00CC64C4">
              <w:rPr>
                <w:rFonts w:ascii="Arial" w:hAnsi="Arial" w:cs="Arial"/>
                <w:sz w:val="20"/>
                <w:szCs w:val="20"/>
                <w:lang w:eastAsia="ar-SA"/>
              </w:rPr>
              <w:t>)</w:t>
            </w:r>
          </w:p>
        </w:tc>
        <w:tc>
          <w:tcPr>
            <w:tcW w:w="1068"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117,7</w:t>
            </w:r>
          </w:p>
        </w:tc>
        <w:tc>
          <w:tcPr>
            <w:tcW w:w="910"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118,757</w:t>
            </w:r>
          </w:p>
        </w:tc>
        <w:tc>
          <w:tcPr>
            <w:tcW w:w="1227"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120,113</w:t>
            </w:r>
          </w:p>
        </w:tc>
        <w:tc>
          <w:tcPr>
            <w:tcW w:w="977"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119,659</w:t>
            </w:r>
          </w:p>
        </w:tc>
        <w:tc>
          <w:tcPr>
            <w:tcW w:w="1114"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119,465</w:t>
            </w:r>
          </w:p>
        </w:tc>
        <w:tc>
          <w:tcPr>
            <w:tcW w:w="1159"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119,49</w:t>
            </w:r>
          </w:p>
        </w:tc>
        <w:tc>
          <w:tcPr>
            <w:tcW w:w="1119"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121,824</w:t>
            </w:r>
          </w:p>
        </w:tc>
      </w:tr>
      <w:tr w:rsidR="00F81FE2" w:rsidRPr="00CC64C4" w:rsidTr="00F81FE2">
        <w:trPr>
          <w:trHeight w:val="20"/>
        </w:trPr>
        <w:tc>
          <w:tcPr>
            <w:tcW w:w="3226"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Объем потерь питьевой воды (%)</w:t>
            </w:r>
          </w:p>
        </w:tc>
        <w:tc>
          <w:tcPr>
            <w:tcW w:w="1068"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10,96</w:t>
            </w:r>
          </w:p>
        </w:tc>
        <w:tc>
          <w:tcPr>
            <w:tcW w:w="910"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9,05</w:t>
            </w:r>
          </w:p>
        </w:tc>
        <w:tc>
          <w:tcPr>
            <w:tcW w:w="1227"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7,46</w:t>
            </w:r>
          </w:p>
        </w:tc>
        <w:tc>
          <w:tcPr>
            <w:tcW w:w="977"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6,24</w:t>
            </w:r>
          </w:p>
        </w:tc>
        <w:tc>
          <w:tcPr>
            <w:tcW w:w="1114"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5,21</w:t>
            </w:r>
          </w:p>
        </w:tc>
        <w:tc>
          <w:tcPr>
            <w:tcW w:w="1159"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4,34</w:t>
            </w:r>
          </w:p>
        </w:tc>
        <w:tc>
          <w:tcPr>
            <w:tcW w:w="1119"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1,71</w:t>
            </w:r>
          </w:p>
        </w:tc>
      </w:tr>
    </w:tbl>
    <w:p w:rsidR="00F81FE2" w:rsidRPr="00CC64C4" w:rsidRDefault="00F81FE2" w:rsidP="00F81FE2">
      <w:pPr>
        <w:spacing w:line="360" w:lineRule="auto"/>
        <w:ind w:firstLine="709"/>
        <w:jc w:val="both"/>
        <w:rPr>
          <w:rFonts w:ascii="Arial" w:hAnsi="Arial" w:cs="Arial"/>
          <w:sz w:val="20"/>
          <w:szCs w:val="20"/>
          <w:lang w:eastAsia="ar-SA"/>
        </w:rPr>
      </w:pPr>
    </w:p>
    <w:p w:rsidR="00F81FE2" w:rsidRPr="009F50D0" w:rsidRDefault="00F81FE2" w:rsidP="00F81FE2">
      <w:pPr>
        <w:spacing w:line="360" w:lineRule="auto"/>
        <w:ind w:firstLine="708"/>
        <w:jc w:val="both"/>
        <w:rPr>
          <w:rFonts w:ascii="Arial" w:hAnsi="Arial" w:cs="Arial"/>
          <w:bCs/>
          <w:lang w:eastAsia="ar-SA"/>
        </w:rPr>
      </w:pPr>
      <w:r w:rsidRPr="009F50D0">
        <w:rPr>
          <w:rFonts w:ascii="Arial" w:hAnsi="Arial" w:cs="Arial"/>
          <w:noProof/>
          <w:lang w:bidi="ar-SA"/>
        </w:rPr>
        <w:drawing>
          <wp:inline distT="0" distB="0" distL="0" distR="0" wp14:anchorId="7B970CAC" wp14:editId="6CCE16C5">
            <wp:extent cx="5948680" cy="324167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bCs/>
          <w:sz w:val="20"/>
          <w:szCs w:val="20"/>
          <w:lang w:eastAsia="ar-SA"/>
        </w:rPr>
        <w:lastRenderedPageBreak/>
        <w:t>Рисунок 1- Планируемые потери воды.</w:t>
      </w:r>
    </w:p>
    <w:p w:rsidR="00F81FE2" w:rsidRPr="00CC64C4" w:rsidRDefault="00F81FE2" w:rsidP="00F81FE2">
      <w:pPr>
        <w:spacing w:line="360" w:lineRule="auto"/>
        <w:ind w:firstLine="708"/>
        <w:jc w:val="both"/>
        <w:rPr>
          <w:rFonts w:ascii="Arial" w:hAnsi="Arial" w:cs="Arial"/>
          <w:bCs/>
          <w:sz w:val="20"/>
          <w:szCs w:val="20"/>
          <w:lang w:eastAsia="ar-SA"/>
        </w:rPr>
      </w:pPr>
    </w:p>
    <w:p w:rsidR="00F81FE2" w:rsidRPr="00CC64C4" w:rsidRDefault="00F81FE2" w:rsidP="00F81FE2">
      <w:pPr>
        <w:keepNext/>
        <w:numPr>
          <w:ilvl w:val="2"/>
          <w:numId w:val="0"/>
        </w:numPr>
        <w:tabs>
          <w:tab w:val="left" w:pos="720"/>
        </w:tabs>
        <w:spacing w:line="360" w:lineRule="auto"/>
        <w:jc w:val="center"/>
        <w:outlineLvl w:val="2"/>
        <w:rPr>
          <w:rFonts w:ascii="Arial" w:eastAsia="Microsoft YaHei" w:hAnsi="Arial" w:cs="Arial"/>
          <w:b/>
          <w:bCs/>
          <w:sz w:val="20"/>
          <w:szCs w:val="20"/>
          <w:lang w:eastAsia="ar-SA"/>
        </w:rPr>
      </w:pPr>
      <w:bookmarkStart w:id="700" w:name="_Toc30161244"/>
      <w:r w:rsidRPr="00CC64C4">
        <w:rPr>
          <w:rFonts w:ascii="Arial" w:eastAsia="Microsoft YaHei" w:hAnsi="Arial" w:cs="Arial"/>
          <w:b/>
          <w:bCs/>
          <w:color w:val="000000"/>
          <w:sz w:val="20"/>
          <w:szCs w:val="20"/>
          <w:lang w:eastAsia="ar-SA"/>
        </w:rPr>
        <w:t>1.3.13Перспективные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700"/>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bCs/>
          <w:sz w:val="20"/>
          <w:szCs w:val="20"/>
          <w:lang w:eastAsia="ar-SA"/>
        </w:rPr>
        <w:t>Таблица 12 – Перспективный баланс водопотребления питьевой воды на 2030 год.</w:t>
      </w:r>
    </w:p>
    <w:tbl>
      <w:tblPr>
        <w:tblW w:w="0" w:type="auto"/>
        <w:tblInd w:w="109" w:type="dxa"/>
        <w:tblLayout w:type="fixed"/>
        <w:tblLook w:val="0000" w:firstRow="0" w:lastRow="0" w:firstColumn="0" w:lastColumn="0" w:noHBand="0" w:noVBand="0"/>
      </w:tblPr>
      <w:tblGrid>
        <w:gridCol w:w="4563"/>
        <w:gridCol w:w="2336"/>
        <w:gridCol w:w="2766"/>
      </w:tblGrid>
      <w:tr w:rsidR="00F81FE2" w:rsidRPr="00CC64C4" w:rsidTr="00F81FE2">
        <w:tc>
          <w:tcPr>
            <w:tcW w:w="4563" w:type="dxa"/>
            <w:tcBorders>
              <w:top w:val="single" w:sz="4" w:space="0" w:color="000000"/>
              <w:left w:val="single" w:sz="4" w:space="0" w:color="000000"/>
              <w:bottom w:val="single" w:sz="4" w:space="0" w:color="000000"/>
              <w:right w:val="single" w:sz="4" w:space="0" w:color="000000"/>
            </w:tcBorders>
            <w:shd w:val="clear" w:color="auto" w:fill="CFE7F5"/>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Наименование показателей</w:t>
            </w:r>
          </w:p>
        </w:tc>
        <w:tc>
          <w:tcPr>
            <w:tcW w:w="2336" w:type="dxa"/>
            <w:tcBorders>
              <w:top w:val="single" w:sz="4" w:space="0" w:color="000000"/>
              <w:left w:val="single" w:sz="4" w:space="0" w:color="000000"/>
              <w:bottom w:val="single" w:sz="4" w:space="0" w:color="000000"/>
              <w:right w:val="single" w:sz="4" w:space="0" w:color="000000"/>
            </w:tcBorders>
            <w:shd w:val="clear" w:color="auto" w:fill="CFE7F5"/>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Ед. изм.</w:t>
            </w:r>
          </w:p>
        </w:tc>
        <w:tc>
          <w:tcPr>
            <w:tcW w:w="2766" w:type="dxa"/>
            <w:tcBorders>
              <w:top w:val="single" w:sz="4" w:space="0" w:color="000000"/>
              <w:left w:val="single" w:sz="4" w:space="0" w:color="000000"/>
              <w:bottom w:val="single" w:sz="4" w:space="0" w:color="000000"/>
              <w:right w:val="single" w:sz="4" w:space="0" w:color="000000"/>
            </w:tcBorders>
            <w:shd w:val="clear" w:color="auto" w:fill="CFE7F5"/>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Объем</w:t>
            </w:r>
          </w:p>
        </w:tc>
      </w:tr>
      <w:tr w:rsidR="00F81FE2" w:rsidRPr="00CC64C4" w:rsidTr="00F81FE2">
        <w:trPr>
          <w:trHeight w:val="132"/>
        </w:trPr>
        <w:tc>
          <w:tcPr>
            <w:tcW w:w="4563"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t>Подъем</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тыс. куб. м.</w:t>
            </w:r>
          </w:p>
        </w:tc>
        <w:tc>
          <w:tcPr>
            <w:tcW w:w="27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121,824</w:t>
            </w:r>
          </w:p>
        </w:tc>
      </w:tr>
      <w:tr w:rsidR="00F81FE2" w:rsidRPr="00CC64C4" w:rsidTr="00F81FE2">
        <w:trPr>
          <w:trHeight w:val="70"/>
        </w:trPr>
        <w:tc>
          <w:tcPr>
            <w:tcW w:w="4563"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t>Покупная вода</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тыс. куб. м.</w:t>
            </w:r>
          </w:p>
        </w:tc>
        <w:tc>
          <w:tcPr>
            <w:tcW w:w="27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r>
      <w:tr w:rsidR="00F81FE2" w:rsidRPr="00CC64C4" w:rsidTr="00F81FE2">
        <w:tc>
          <w:tcPr>
            <w:tcW w:w="4563"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t>Потери</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тыс. куб. м. / %</w:t>
            </w:r>
          </w:p>
        </w:tc>
        <w:tc>
          <w:tcPr>
            <w:tcW w:w="27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2,083</w:t>
            </w:r>
          </w:p>
        </w:tc>
      </w:tr>
      <w:tr w:rsidR="00F81FE2" w:rsidRPr="00CC64C4" w:rsidTr="00F81FE2">
        <w:tc>
          <w:tcPr>
            <w:tcW w:w="4563"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t>Реализация услуг, в т.ч.</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тыс. куб. м.</w:t>
            </w:r>
          </w:p>
        </w:tc>
        <w:tc>
          <w:tcPr>
            <w:tcW w:w="27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119,741</w:t>
            </w:r>
          </w:p>
        </w:tc>
      </w:tr>
      <w:tr w:rsidR="00F81FE2" w:rsidRPr="00CC64C4" w:rsidTr="00F81FE2">
        <w:tc>
          <w:tcPr>
            <w:tcW w:w="4563"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t>- население</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тыс. куб. м.</w:t>
            </w:r>
          </w:p>
        </w:tc>
        <w:tc>
          <w:tcPr>
            <w:tcW w:w="27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96,18</w:t>
            </w:r>
          </w:p>
        </w:tc>
      </w:tr>
      <w:tr w:rsidR="00F81FE2" w:rsidRPr="00CC64C4" w:rsidTr="00F81FE2">
        <w:tc>
          <w:tcPr>
            <w:tcW w:w="4563"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t>- бюджетные организации, в т.ч.</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тыс. куб. м.</w:t>
            </w:r>
          </w:p>
        </w:tc>
        <w:tc>
          <w:tcPr>
            <w:tcW w:w="27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15,423</w:t>
            </w:r>
          </w:p>
        </w:tc>
      </w:tr>
      <w:tr w:rsidR="00F81FE2" w:rsidRPr="00CC64C4" w:rsidTr="00F81FE2">
        <w:tc>
          <w:tcPr>
            <w:tcW w:w="4563"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rPr>
                <w:rFonts w:ascii="Arial" w:hAnsi="Arial" w:cs="Arial"/>
                <w:sz w:val="20"/>
                <w:szCs w:val="20"/>
                <w:lang w:eastAsia="ar-SA"/>
              </w:rPr>
            </w:pPr>
            <w:r w:rsidRPr="00CC64C4">
              <w:rPr>
                <w:rFonts w:ascii="Arial" w:hAnsi="Arial" w:cs="Arial"/>
                <w:sz w:val="20"/>
                <w:szCs w:val="20"/>
                <w:lang w:eastAsia="ar-SA"/>
              </w:rPr>
              <w:t>- прочие потребители</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sz w:val="20"/>
                <w:szCs w:val="20"/>
                <w:lang w:eastAsia="ar-SA"/>
              </w:rPr>
              <w:t>тыс. куб. м.</w:t>
            </w:r>
          </w:p>
        </w:tc>
        <w:tc>
          <w:tcPr>
            <w:tcW w:w="27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8,138</w:t>
            </w:r>
          </w:p>
        </w:tc>
      </w:tr>
    </w:tbl>
    <w:p w:rsidR="00F81FE2" w:rsidRPr="00CC64C4" w:rsidRDefault="00F81FE2" w:rsidP="00F81FE2">
      <w:pPr>
        <w:spacing w:line="100" w:lineRule="atLeast"/>
        <w:jc w:val="center"/>
        <w:rPr>
          <w:rFonts w:ascii="Arial" w:hAnsi="Arial" w:cs="Arial"/>
          <w:bCs/>
          <w:sz w:val="20"/>
          <w:szCs w:val="20"/>
          <w:lang w:eastAsia="ar-SA"/>
        </w:rPr>
      </w:pPr>
    </w:p>
    <w:p w:rsidR="00F81FE2" w:rsidRPr="00CC64C4" w:rsidRDefault="00F81FE2" w:rsidP="00F81FE2">
      <w:pPr>
        <w:spacing w:line="360" w:lineRule="auto"/>
        <w:ind w:firstLine="708"/>
        <w:jc w:val="both"/>
        <w:rPr>
          <w:rFonts w:ascii="Arial" w:hAnsi="Arial" w:cs="Arial"/>
          <w:bCs/>
          <w:sz w:val="20"/>
          <w:szCs w:val="20"/>
          <w:lang w:eastAsia="ar-SA"/>
        </w:rPr>
      </w:pPr>
      <w:r w:rsidRPr="00CC64C4">
        <w:rPr>
          <w:rFonts w:ascii="Arial" w:hAnsi="Arial" w:cs="Arial"/>
          <w:bCs/>
          <w:color w:val="000000"/>
          <w:sz w:val="20"/>
          <w:szCs w:val="20"/>
          <w:lang w:eastAsia="ar-SA"/>
        </w:rPr>
        <w:t>Перспективный баланс рассчитан исходя из численности населения и нормы потребления воды – 150 л/чел в сутки.</w:t>
      </w:r>
    </w:p>
    <w:p w:rsidR="00F81FE2" w:rsidRPr="00CC64C4" w:rsidRDefault="00F81FE2" w:rsidP="00F81FE2">
      <w:pPr>
        <w:spacing w:line="360" w:lineRule="auto"/>
        <w:jc w:val="center"/>
        <w:rPr>
          <w:rFonts w:ascii="Arial" w:hAnsi="Arial" w:cs="Arial"/>
          <w:bCs/>
          <w:sz w:val="20"/>
          <w:szCs w:val="20"/>
          <w:lang w:eastAsia="ar-SA"/>
        </w:rPr>
      </w:pP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01" w:name="_Toc30161245"/>
      <w:r w:rsidRPr="00CC64C4">
        <w:rPr>
          <w:rFonts w:ascii="Arial" w:eastAsia="Microsoft YaHei" w:hAnsi="Arial" w:cs="Arial"/>
          <w:b/>
          <w:bCs/>
          <w:sz w:val="20"/>
          <w:szCs w:val="20"/>
          <w:lang w:eastAsia="ar-SA"/>
        </w:rPr>
        <w:t>1.3.14</w:t>
      </w:r>
      <w:r w:rsidRPr="00CC64C4">
        <w:rPr>
          <w:rFonts w:ascii="Arial" w:eastAsia="Microsoft YaHei" w:hAnsi="Arial" w:cs="Arial"/>
          <w:b/>
          <w:bCs/>
          <w:color w:val="000000"/>
          <w:sz w:val="20"/>
          <w:szCs w:val="20"/>
          <w:lang w:eastAsia="ar-SA"/>
        </w:rPr>
        <w:t>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bookmarkEnd w:id="701"/>
    </w:p>
    <w:p w:rsidR="00F81FE2" w:rsidRPr="00CC64C4" w:rsidRDefault="00F81FE2" w:rsidP="00F81FE2">
      <w:pPr>
        <w:spacing w:line="360" w:lineRule="auto"/>
        <w:ind w:firstLine="709"/>
        <w:jc w:val="both"/>
        <w:rPr>
          <w:rFonts w:ascii="Arial" w:hAnsi="Arial" w:cs="Arial"/>
          <w:bCs/>
          <w:spacing w:val="2"/>
          <w:sz w:val="20"/>
          <w:szCs w:val="20"/>
          <w:lang w:eastAsia="ar-SA"/>
        </w:rPr>
      </w:pPr>
      <w:r w:rsidRPr="00CC64C4">
        <w:rPr>
          <w:rFonts w:ascii="Arial" w:hAnsi="Arial" w:cs="Arial"/>
          <w:bCs/>
          <w:sz w:val="20"/>
          <w:szCs w:val="20"/>
          <w:lang w:eastAsia="ar-SA"/>
        </w:rPr>
        <w:t xml:space="preserve">В </w:t>
      </w:r>
      <w:r w:rsidRPr="00CC64C4">
        <w:rPr>
          <w:rFonts w:ascii="Arial" w:hAnsi="Arial" w:cs="Arial"/>
          <w:sz w:val="20"/>
          <w:szCs w:val="20"/>
          <w:lang w:eastAsia="ar-SA"/>
        </w:rPr>
        <w:t>городском поселении город Чухлома</w:t>
      </w:r>
      <w:r w:rsidRPr="00CC64C4">
        <w:rPr>
          <w:rFonts w:ascii="Arial" w:hAnsi="Arial" w:cs="Arial"/>
          <w:bCs/>
          <w:sz w:val="20"/>
          <w:szCs w:val="20"/>
          <w:lang w:eastAsia="ar-SA"/>
        </w:rPr>
        <w:t xml:space="preserve"> существует одна технологическая зона. Основными источниками водоснабжения являются семь артезианских скважин.</w:t>
      </w:r>
    </w:p>
    <w:p w:rsidR="00F81FE2" w:rsidRPr="00CC64C4" w:rsidRDefault="00F81FE2" w:rsidP="00F81FE2">
      <w:pPr>
        <w:shd w:val="clear" w:color="auto" w:fill="FFFFFF"/>
        <w:spacing w:line="360" w:lineRule="auto"/>
        <w:ind w:firstLine="709"/>
        <w:jc w:val="both"/>
        <w:rPr>
          <w:rFonts w:ascii="Arial" w:hAnsi="Arial" w:cs="Arial"/>
          <w:bCs/>
          <w:sz w:val="20"/>
          <w:szCs w:val="20"/>
          <w:lang w:eastAsia="ar-SA"/>
        </w:rPr>
      </w:pPr>
      <w:r w:rsidRPr="00CC64C4">
        <w:rPr>
          <w:rFonts w:ascii="Arial" w:hAnsi="Arial" w:cs="Arial"/>
          <w:bCs/>
          <w:spacing w:val="2"/>
          <w:sz w:val="20"/>
          <w:szCs w:val="20"/>
          <w:lang w:eastAsia="ar-SA"/>
        </w:rPr>
        <w:t>Установленная производительность водозабора будет составляет 1680 м</w:t>
      </w:r>
      <w:r w:rsidRPr="00CC64C4">
        <w:rPr>
          <w:rFonts w:ascii="Arial" w:hAnsi="Arial" w:cs="Arial"/>
          <w:bCs/>
          <w:spacing w:val="2"/>
          <w:sz w:val="20"/>
          <w:szCs w:val="20"/>
          <w:vertAlign w:val="superscript"/>
          <w:lang w:eastAsia="ar-SA"/>
        </w:rPr>
        <w:t>3</w:t>
      </w:r>
      <w:r w:rsidRPr="00CC64C4">
        <w:rPr>
          <w:rFonts w:ascii="Arial" w:hAnsi="Arial" w:cs="Arial"/>
          <w:bCs/>
          <w:spacing w:val="2"/>
          <w:sz w:val="20"/>
          <w:szCs w:val="20"/>
          <w:lang w:eastAsia="ar-SA"/>
        </w:rPr>
        <w:t>/сут. Среднесуточный объем потребляемой воды составляет 328,06 м</w:t>
      </w:r>
      <w:r w:rsidRPr="00CC64C4">
        <w:rPr>
          <w:rFonts w:ascii="Arial" w:hAnsi="Arial" w:cs="Arial"/>
          <w:bCs/>
          <w:spacing w:val="2"/>
          <w:sz w:val="20"/>
          <w:szCs w:val="20"/>
          <w:vertAlign w:val="superscript"/>
          <w:lang w:eastAsia="ar-SA"/>
        </w:rPr>
        <w:t>3</w:t>
      </w:r>
      <w:r w:rsidRPr="00CC64C4">
        <w:rPr>
          <w:rFonts w:ascii="Arial" w:hAnsi="Arial" w:cs="Arial"/>
          <w:bCs/>
          <w:spacing w:val="2"/>
          <w:sz w:val="20"/>
          <w:szCs w:val="20"/>
          <w:lang w:eastAsia="ar-SA"/>
        </w:rPr>
        <w:t>/сут. В связи с этим можно сделать вывод, что скважина работает на 18% установленной мощности, резерв производственных мощностей 1351,94 м</w:t>
      </w:r>
      <w:r w:rsidRPr="00CC64C4">
        <w:rPr>
          <w:rFonts w:ascii="Arial" w:hAnsi="Arial" w:cs="Arial"/>
          <w:bCs/>
          <w:spacing w:val="2"/>
          <w:sz w:val="20"/>
          <w:szCs w:val="20"/>
          <w:vertAlign w:val="superscript"/>
          <w:lang w:eastAsia="ar-SA"/>
        </w:rPr>
        <w:t>3</w:t>
      </w:r>
      <w:r w:rsidRPr="00CC64C4">
        <w:rPr>
          <w:rFonts w:ascii="Arial" w:hAnsi="Arial" w:cs="Arial"/>
          <w:bCs/>
          <w:spacing w:val="2"/>
          <w:sz w:val="20"/>
          <w:szCs w:val="20"/>
          <w:lang w:eastAsia="ar-SA"/>
        </w:rPr>
        <w:t>/сут.</w:t>
      </w:r>
    </w:p>
    <w:p w:rsidR="00F81FE2" w:rsidRPr="00CC64C4" w:rsidRDefault="00F81FE2" w:rsidP="00F81FE2">
      <w:pPr>
        <w:shd w:val="clear" w:color="auto" w:fill="FFFFFF"/>
        <w:spacing w:line="360" w:lineRule="auto"/>
        <w:ind w:firstLine="709"/>
        <w:jc w:val="both"/>
        <w:rPr>
          <w:rFonts w:ascii="Arial" w:hAnsi="Arial" w:cs="Arial"/>
          <w:bCs/>
          <w:sz w:val="20"/>
          <w:szCs w:val="20"/>
          <w:lang w:eastAsia="ar-SA"/>
        </w:rPr>
      </w:pPr>
    </w:p>
    <w:p w:rsidR="00F81FE2" w:rsidRPr="00CC64C4" w:rsidRDefault="00F81FE2" w:rsidP="00F81FE2">
      <w:pPr>
        <w:shd w:val="clear" w:color="auto" w:fill="FFFFFF"/>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Таблица 13.</w:t>
      </w:r>
    </w:p>
    <w:tbl>
      <w:tblPr>
        <w:tblW w:w="0" w:type="auto"/>
        <w:tblInd w:w="93" w:type="dxa"/>
        <w:tblLayout w:type="fixed"/>
        <w:tblLook w:val="0000" w:firstRow="0" w:lastRow="0" w:firstColumn="0" w:lastColumn="0" w:noHBand="0" w:noVBand="0"/>
      </w:tblPr>
      <w:tblGrid>
        <w:gridCol w:w="1493"/>
        <w:gridCol w:w="1293"/>
        <w:gridCol w:w="1585"/>
        <w:gridCol w:w="1372"/>
        <w:gridCol w:w="1371"/>
        <w:gridCol w:w="1393"/>
        <w:gridCol w:w="1201"/>
      </w:tblGrid>
      <w:tr w:rsidR="00F81FE2" w:rsidRPr="00CC64C4" w:rsidTr="00F81FE2">
        <w:trPr>
          <w:trHeight w:val="300"/>
        </w:trPr>
        <w:tc>
          <w:tcPr>
            <w:tcW w:w="1493" w:type="dxa"/>
            <w:vMerge w:val="restart"/>
            <w:shd w:val="clear" w:color="auto" w:fill="CFE7F5"/>
            <w:vAlign w:val="center"/>
          </w:tcPr>
          <w:p w:rsidR="00F81FE2" w:rsidRPr="00CC64C4" w:rsidRDefault="00F81FE2" w:rsidP="00F81FE2">
            <w:pPr>
              <w:spacing w:line="100" w:lineRule="atLeast"/>
              <w:jc w:val="center"/>
              <w:rPr>
                <w:rFonts w:ascii="Arial" w:hAnsi="Arial" w:cs="Arial"/>
                <w:color w:val="000000"/>
                <w:sz w:val="20"/>
                <w:szCs w:val="20"/>
                <w:lang w:eastAsia="ar-SA"/>
              </w:rPr>
            </w:pPr>
            <w:r w:rsidRPr="00CC64C4">
              <w:rPr>
                <w:rFonts w:ascii="Arial" w:hAnsi="Arial" w:cs="Arial"/>
                <w:color w:val="000000"/>
                <w:sz w:val="20"/>
                <w:szCs w:val="20"/>
                <w:lang w:eastAsia="ar-SA"/>
              </w:rPr>
              <w:t>Показатели</w:t>
            </w:r>
          </w:p>
        </w:tc>
        <w:tc>
          <w:tcPr>
            <w:tcW w:w="4250" w:type="dxa"/>
            <w:gridSpan w:val="3"/>
            <w:shd w:val="clear" w:color="auto" w:fill="CFE7F5"/>
            <w:vAlign w:val="center"/>
          </w:tcPr>
          <w:p w:rsidR="00F81FE2" w:rsidRPr="00CC64C4" w:rsidRDefault="00F81FE2" w:rsidP="00F81FE2">
            <w:pPr>
              <w:spacing w:line="100" w:lineRule="atLeast"/>
              <w:jc w:val="center"/>
              <w:rPr>
                <w:rFonts w:ascii="Arial" w:hAnsi="Arial" w:cs="Arial"/>
                <w:color w:val="000000"/>
                <w:sz w:val="20"/>
                <w:szCs w:val="20"/>
                <w:lang w:eastAsia="ar-SA"/>
              </w:rPr>
            </w:pPr>
            <w:r w:rsidRPr="00CC64C4">
              <w:rPr>
                <w:rFonts w:ascii="Arial" w:hAnsi="Arial" w:cs="Arial"/>
                <w:color w:val="000000"/>
                <w:sz w:val="20"/>
                <w:szCs w:val="20"/>
                <w:lang w:eastAsia="ar-SA"/>
              </w:rPr>
              <w:t>2020 г.</w:t>
            </w:r>
          </w:p>
        </w:tc>
        <w:tc>
          <w:tcPr>
            <w:tcW w:w="3965" w:type="dxa"/>
            <w:gridSpan w:val="3"/>
            <w:shd w:val="clear" w:color="auto" w:fill="CFE7F5"/>
            <w:vAlign w:val="center"/>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color w:val="000000"/>
                <w:sz w:val="20"/>
                <w:szCs w:val="20"/>
                <w:lang w:eastAsia="ar-SA"/>
              </w:rPr>
              <w:t>2030 г.</w:t>
            </w:r>
          </w:p>
        </w:tc>
      </w:tr>
      <w:tr w:rsidR="00F81FE2" w:rsidRPr="00CC64C4" w:rsidTr="00F81FE2">
        <w:trPr>
          <w:trHeight w:val="330"/>
        </w:trPr>
        <w:tc>
          <w:tcPr>
            <w:tcW w:w="1493" w:type="dxa"/>
            <w:vMerge/>
            <w:shd w:val="clear" w:color="auto" w:fill="CFE7F5"/>
            <w:vAlign w:val="center"/>
          </w:tcPr>
          <w:p w:rsidR="00F81FE2" w:rsidRPr="00CC64C4" w:rsidRDefault="00F81FE2" w:rsidP="00F81FE2">
            <w:pPr>
              <w:spacing w:after="200" w:line="276" w:lineRule="auto"/>
              <w:jc w:val="center"/>
              <w:rPr>
                <w:rFonts w:ascii="Arial" w:hAnsi="Arial" w:cs="Arial"/>
                <w:sz w:val="20"/>
                <w:szCs w:val="20"/>
                <w:lang w:eastAsia="ar-SA"/>
              </w:rPr>
            </w:pPr>
          </w:p>
        </w:tc>
        <w:tc>
          <w:tcPr>
            <w:tcW w:w="1293" w:type="dxa"/>
            <w:shd w:val="clear" w:color="auto" w:fill="CFE7F5"/>
            <w:vAlign w:val="center"/>
          </w:tcPr>
          <w:p w:rsidR="00F81FE2" w:rsidRPr="00CC64C4" w:rsidRDefault="00F81FE2" w:rsidP="00F81FE2">
            <w:pPr>
              <w:spacing w:line="100" w:lineRule="atLeast"/>
              <w:jc w:val="center"/>
              <w:rPr>
                <w:rFonts w:ascii="Arial" w:hAnsi="Arial" w:cs="Arial"/>
                <w:color w:val="000000"/>
                <w:sz w:val="20"/>
                <w:szCs w:val="20"/>
                <w:lang w:eastAsia="ar-SA"/>
              </w:rPr>
            </w:pPr>
            <w:r w:rsidRPr="00CC64C4">
              <w:rPr>
                <w:rFonts w:ascii="Arial" w:hAnsi="Arial" w:cs="Arial"/>
                <w:color w:val="000000"/>
                <w:sz w:val="20"/>
                <w:szCs w:val="20"/>
                <w:lang w:eastAsia="ar-SA"/>
              </w:rPr>
              <w:t>Подача</w:t>
            </w:r>
          </w:p>
          <w:p w:rsidR="00F81FE2" w:rsidRPr="00CC64C4" w:rsidRDefault="00F81FE2" w:rsidP="00F81FE2">
            <w:pPr>
              <w:spacing w:line="100" w:lineRule="atLeast"/>
              <w:jc w:val="center"/>
              <w:rPr>
                <w:rFonts w:ascii="Arial" w:hAnsi="Arial" w:cs="Arial"/>
                <w:color w:val="000000"/>
                <w:sz w:val="20"/>
                <w:szCs w:val="20"/>
                <w:lang w:eastAsia="ar-SA"/>
              </w:rPr>
            </w:pPr>
            <w:r w:rsidRPr="00CC64C4">
              <w:rPr>
                <w:rFonts w:ascii="Arial" w:hAnsi="Arial" w:cs="Arial"/>
                <w:color w:val="000000"/>
                <w:sz w:val="20"/>
                <w:szCs w:val="20"/>
                <w:lang w:eastAsia="ar-SA"/>
              </w:rPr>
              <w:t>тыс. м³/год</w:t>
            </w:r>
          </w:p>
        </w:tc>
        <w:tc>
          <w:tcPr>
            <w:tcW w:w="1585" w:type="dxa"/>
            <w:shd w:val="clear" w:color="auto" w:fill="CFE7F5"/>
            <w:vAlign w:val="center"/>
          </w:tcPr>
          <w:p w:rsidR="00F81FE2" w:rsidRPr="00CC64C4" w:rsidRDefault="00F81FE2" w:rsidP="00F81FE2">
            <w:pPr>
              <w:spacing w:line="100" w:lineRule="atLeast"/>
              <w:jc w:val="center"/>
              <w:rPr>
                <w:rFonts w:ascii="Arial" w:hAnsi="Arial" w:cs="Arial"/>
                <w:color w:val="000000"/>
                <w:sz w:val="20"/>
                <w:szCs w:val="20"/>
                <w:lang w:eastAsia="ar-SA"/>
              </w:rPr>
            </w:pPr>
            <w:r w:rsidRPr="00CC64C4">
              <w:rPr>
                <w:rFonts w:ascii="Arial" w:hAnsi="Arial" w:cs="Arial"/>
                <w:color w:val="000000"/>
                <w:sz w:val="20"/>
                <w:szCs w:val="20"/>
                <w:lang w:eastAsia="ar-SA"/>
              </w:rPr>
              <w:t>Реализация</w:t>
            </w:r>
          </w:p>
          <w:p w:rsidR="00F81FE2" w:rsidRPr="00CC64C4" w:rsidRDefault="00F81FE2" w:rsidP="00F81FE2">
            <w:pPr>
              <w:spacing w:line="100" w:lineRule="atLeast"/>
              <w:jc w:val="center"/>
              <w:rPr>
                <w:rFonts w:ascii="Arial" w:hAnsi="Arial" w:cs="Arial"/>
                <w:color w:val="000000"/>
                <w:sz w:val="20"/>
                <w:szCs w:val="20"/>
                <w:lang w:eastAsia="ar-SA"/>
              </w:rPr>
            </w:pPr>
            <w:r w:rsidRPr="00CC64C4">
              <w:rPr>
                <w:rFonts w:ascii="Arial" w:hAnsi="Arial" w:cs="Arial"/>
                <w:color w:val="000000"/>
                <w:sz w:val="20"/>
                <w:szCs w:val="20"/>
                <w:lang w:eastAsia="ar-SA"/>
              </w:rPr>
              <w:t>тыс. м³/год</w:t>
            </w:r>
          </w:p>
        </w:tc>
        <w:tc>
          <w:tcPr>
            <w:tcW w:w="1372" w:type="dxa"/>
            <w:shd w:val="clear" w:color="auto" w:fill="CFE7F5"/>
            <w:vAlign w:val="center"/>
          </w:tcPr>
          <w:p w:rsidR="00F81FE2" w:rsidRPr="00CC64C4" w:rsidRDefault="00F81FE2" w:rsidP="00F81FE2">
            <w:pPr>
              <w:spacing w:line="100" w:lineRule="atLeast"/>
              <w:jc w:val="center"/>
              <w:rPr>
                <w:rFonts w:ascii="Arial" w:hAnsi="Arial" w:cs="Arial"/>
                <w:color w:val="000000"/>
                <w:sz w:val="20"/>
                <w:szCs w:val="20"/>
                <w:lang w:eastAsia="ar-SA"/>
              </w:rPr>
            </w:pPr>
            <w:r w:rsidRPr="00CC64C4">
              <w:rPr>
                <w:rFonts w:ascii="Arial" w:hAnsi="Arial" w:cs="Arial"/>
                <w:color w:val="000000"/>
                <w:sz w:val="20"/>
                <w:szCs w:val="20"/>
                <w:lang w:eastAsia="ar-SA"/>
              </w:rPr>
              <w:t>Потери</w:t>
            </w:r>
          </w:p>
          <w:p w:rsidR="00F81FE2" w:rsidRPr="00CC64C4" w:rsidRDefault="00F81FE2" w:rsidP="00F81FE2">
            <w:pPr>
              <w:spacing w:line="100" w:lineRule="atLeast"/>
              <w:jc w:val="center"/>
              <w:rPr>
                <w:rFonts w:ascii="Arial" w:hAnsi="Arial" w:cs="Arial"/>
                <w:color w:val="000000"/>
                <w:sz w:val="20"/>
                <w:szCs w:val="20"/>
                <w:lang w:eastAsia="ar-SA"/>
              </w:rPr>
            </w:pPr>
            <w:r w:rsidRPr="00CC64C4">
              <w:rPr>
                <w:rFonts w:ascii="Arial" w:hAnsi="Arial" w:cs="Arial"/>
                <w:color w:val="000000"/>
                <w:sz w:val="20"/>
                <w:szCs w:val="20"/>
                <w:lang w:eastAsia="ar-SA"/>
              </w:rPr>
              <w:t>тыс. м³/год</w:t>
            </w:r>
          </w:p>
        </w:tc>
        <w:tc>
          <w:tcPr>
            <w:tcW w:w="1371" w:type="dxa"/>
            <w:shd w:val="clear" w:color="auto" w:fill="CFE7F5"/>
            <w:vAlign w:val="center"/>
          </w:tcPr>
          <w:p w:rsidR="00F81FE2" w:rsidRPr="00CC64C4" w:rsidRDefault="00F81FE2" w:rsidP="00F81FE2">
            <w:pPr>
              <w:spacing w:line="100" w:lineRule="atLeast"/>
              <w:jc w:val="center"/>
              <w:rPr>
                <w:rFonts w:ascii="Arial" w:hAnsi="Arial" w:cs="Arial"/>
                <w:color w:val="000000"/>
                <w:sz w:val="20"/>
                <w:szCs w:val="20"/>
                <w:lang w:eastAsia="ar-SA"/>
              </w:rPr>
            </w:pPr>
            <w:r w:rsidRPr="00CC64C4">
              <w:rPr>
                <w:rFonts w:ascii="Arial" w:hAnsi="Arial" w:cs="Arial"/>
                <w:color w:val="000000"/>
                <w:sz w:val="20"/>
                <w:szCs w:val="20"/>
                <w:lang w:eastAsia="ar-SA"/>
              </w:rPr>
              <w:t>Подача</w:t>
            </w:r>
          </w:p>
          <w:p w:rsidR="00F81FE2" w:rsidRPr="00CC64C4" w:rsidRDefault="00F81FE2" w:rsidP="00F81FE2">
            <w:pPr>
              <w:spacing w:line="100" w:lineRule="atLeast"/>
              <w:jc w:val="center"/>
              <w:rPr>
                <w:rFonts w:ascii="Arial" w:hAnsi="Arial" w:cs="Arial"/>
                <w:color w:val="000000"/>
                <w:sz w:val="20"/>
                <w:szCs w:val="20"/>
                <w:lang w:eastAsia="ar-SA"/>
              </w:rPr>
            </w:pPr>
            <w:r w:rsidRPr="00CC64C4">
              <w:rPr>
                <w:rFonts w:ascii="Arial" w:hAnsi="Arial" w:cs="Arial"/>
                <w:color w:val="000000"/>
                <w:sz w:val="20"/>
                <w:szCs w:val="20"/>
                <w:lang w:eastAsia="ar-SA"/>
              </w:rPr>
              <w:t>тыс. м³/год</w:t>
            </w:r>
          </w:p>
        </w:tc>
        <w:tc>
          <w:tcPr>
            <w:tcW w:w="1393" w:type="dxa"/>
            <w:shd w:val="clear" w:color="auto" w:fill="CFE7F5"/>
            <w:vAlign w:val="center"/>
          </w:tcPr>
          <w:p w:rsidR="00F81FE2" w:rsidRPr="00CC64C4" w:rsidRDefault="00F81FE2" w:rsidP="00F81FE2">
            <w:pPr>
              <w:spacing w:line="100" w:lineRule="atLeast"/>
              <w:jc w:val="center"/>
              <w:rPr>
                <w:rFonts w:ascii="Arial" w:hAnsi="Arial" w:cs="Arial"/>
                <w:color w:val="000000"/>
                <w:sz w:val="20"/>
                <w:szCs w:val="20"/>
                <w:lang w:eastAsia="ar-SA"/>
              </w:rPr>
            </w:pPr>
            <w:r w:rsidRPr="00CC64C4">
              <w:rPr>
                <w:rFonts w:ascii="Arial" w:hAnsi="Arial" w:cs="Arial"/>
                <w:color w:val="000000"/>
                <w:sz w:val="20"/>
                <w:szCs w:val="20"/>
                <w:lang w:eastAsia="ar-SA"/>
              </w:rPr>
              <w:t>Реализация</w:t>
            </w:r>
          </w:p>
          <w:p w:rsidR="00F81FE2" w:rsidRPr="00CC64C4" w:rsidRDefault="00F81FE2" w:rsidP="00F81FE2">
            <w:pPr>
              <w:spacing w:line="100" w:lineRule="atLeast"/>
              <w:jc w:val="center"/>
              <w:rPr>
                <w:rFonts w:ascii="Arial" w:hAnsi="Arial" w:cs="Arial"/>
                <w:color w:val="000000"/>
                <w:sz w:val="20"/>
                <w:szCs w:val="20"/>
                <w:lang w:eastAsia="ar-SA"/>
              </w:rPr>
            </w:pPr>
            <w:r w:rsidRPr="00CC64C4">
              <w:rPr>
                <w:rFonts w:ascii="Arial" w:hAnsi="Arial" w:cs="Arial"/>
                <w:color w:val="000000"/>
                <w:sz w:val="20"/>
                <w:szCs w:val="20"/>
                <w:lang w:eastAsia="ar-SA"/>
              </w:rPr>
              <w:t>тыс. м³/год</w:t>
            </w:r>
          </w:p>
        </w:tc>
        <w:tc>
          <w:tcPr>
            <w:tcW w:w="1201" w:type="dxa"/>
            <w:shd w:val="clear" w:color="auto" w:fill="CFE7F5"/>
            <w:vAlign w:val="center"/>
          </w:tcPr>
          <w:p w:rsidR="00F81FE2" w:rsidRPr="00CC64C4" w:rsidRDefault="00F81FE2" w:rsidP="00F81FE2">
            <w:pPr>
              <w:spacing w:line="100" w:lineRule="atLeast"/>
              <w:jc w:val="center"/>
              <w:rPr>
                <w:rFonts w:ascii="Arial" w:hAnsi="Arial" w:cs="Arial"/>
                <w:color w:val="000000"/>
                <w:sz w:val="20"/>
                <w:szCs w:val="20"/>
                <w:lang w:eastAsia="ar-SA"/>
              </w:rPr>
            </w:pPr>
            <w:r w:rsidRPr="00CC64C4">
              <w:rPr>
                <w:rFonts w:ascii="Arial" w:hAnsi="Arial" w:cs="Arial"/>
                <w:color w:val="000000"/>
                <w:sz w:val="20"/>
                <w:szCs w:val="20"/>
                <w:lang w:eastAsia="ar-SA"/>
              </w:rPr>
              <w:t>Потери</w:t>
            </w:r>
          </w:p>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color w:val="000000"/>
                <w:sz w:val="20"/>
                <w:szCs w:val="20"/>
                <w:lang w:eastAsia="ar-SA"/>
              </w:rPr>
              <w:t>тыс. м³/год</w:t>
            </w:r>
          </w:p>
        </w:tc>
      </w:tr>
      <w:tr w:rsidR="00F81FE2" w:rsidRPr="00CC64C4" w:rsidTr="00F81FE2">
        <w:trPr>
          <w:trHeight w:val="315"/>
        </w:trPr>
        <w:tc>
          <w:tcPr>
            <w:tcW w:w="1493" w:type="dxa"/>
            <w:shd w:val="clear" w:color="auto" w:fill="auto"/>
            <w:vAlign w:val="center"/>
          </w:tcPr>
          <w:p w:rsidR="00F81FE2" w:rsidRPr="00CC64C4" w:rsidRDefault="00F81FE2" w:rsidP="00F81FE2">
            <w:pPr>
              <w:spacing w:line="276" w:lineRule="auto"/>
              <w:jc w:val="center"/>
              <w:rPr>
                <w:rFonts w:ascii="Arial" w:hAnsi="Arial" w:cs="Arial"/>
                <w:color w:val="000000"/>
                <w:sz w:val="20"/>
                <w:szCs w:val="20"/>
                <w:lang w:eastAsia="ar-SA"/>
              </w:rPr>
            </w:pPr>
            <w:r w:rsidRPr="00CC64C4">
              <w:rPr>
                <w:rFonts w:ascii="Arial" w:hAnsi="Arial" w:cs="Arial"/>
                <w:color w:val="000000"/>
                <w:sz w:val="20"/>
                <w:szCs w:val="20"/>
                <w:lang w:eastAsia="ar-SA"/>
              </w:rPr>
              <w:t>Горячая</w:t>
            </w:r>
          </w:p>
        </w:tc>
        <w:tc>
          <w:tcPr>
            <w:tcW w:w="1293"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1585"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1372"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w:t>
            </w:r>
          </w:p>
        </w:tc>
        <w:tc>
          <w:tcPr>
            <w:tcW w:w="1371"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1393"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1201" w:type="dxa"/>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w:t>
            </w:r>
          </w:p>
        </w:tc>
      </w:tr>
      <w:tr w:rsidR="00F81FE2" w:rsidRPr="00CC64C4" w:rsidTr="00F81FE2">
        <w:trPr>
          <w:trHeight w:val="315"/>
        </w:trPr>
        <w:tc>
          <w:tcPr>
            <w:tcW w:w="1493" w:type="dxa"/>
            <w:shd w:val="clear" w:color="auto" w:fill="auto"/>
            <w:vAlign w:val="center"/>
          </w:tcPr>
          <w:p w:rsidR="00F81FE2" w:rsidRPr="00CC64C4" w:rsidRDefault="00F81FE2" w:rsidP="00F81FE2">
            <w:pPr>
              <w:spacing w:line="276" w:lineRule="auto"/>
              <w:jc w:val="center"/>
              <w:rPr>
                <w:rFonts w:ascii="Arial" w:hAnsi="Arial" w:cs="Arial"/>
                <w:color w:val="000000"/>
                <w:sz w:val="20"/>
                <w:szCs w:val="20"/>
                <w:lang w:eastAsia="ar-SA"/>
              </w:rPr>
            </w:pPr>
            <w:r w:rsidRPr="00CC64C4">
              <w:rPr>
                <w:rFonts w:ascii="Arial" w:hAnsi="Arial" w:cs="Arial"/>
                <w:color w:val="000000"/>
                <w:sz w:val="20"/>
                <w:szCs w:val="20"/>
                <w:lang w:eastAsia="ar-SA"/>
              </w:rPr>
              <w:t>Питьевая</w:t>
            </w:r>
          </w:p>
        </w:tc>
        <w:tc>
          <w:tcPr>
            <w:tcW w:w="1293"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117,7</w:t>
            </w:r>
          </w:p>
        </w:tc>
        <w:tc>
          <w:tcPr>
            <w:tcW w:w="1585"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104,8</w:t>
            </w:r>
          </w:p>
        </w:tc>
        <w:tc>
          <w:tcPr>
            <w:tcW w:w="1372"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12,9</w:t>
            </w:r>
          </w:p>
        </w:tc>
        <w:tc>
          <w:tcPr>
            <w:tcW w:w="1371"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121,824</w:t>
            </w:r>
          </w:p>
        </w:tc>
        <w:tc>
          <w:tcPr>
            <w:tcW w:w="1393"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119,741</w:t>
            </w:r>
          </w:p>
        </w:tc>
        <w:tc>
          <w:tcPr>
            <w:tcW w:w="1201"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2,083</w:t>
            </w:r>
          </w:p>
        </w:tc>
      </w:tr>
      <w:tr w:rsidR="00F81FE2" w:rsidRPr="00CC64C4" w:rsidTr="00F81FE2">
        <w:trPr>
          <w:trHeight w:val="315"/>
        </w:trPr>
        <w:tc>
          <w:tcPr>
            <w:tcW w:w="1493" w:type="dxa"/>
            <w:shd w:val="clear" w:color="auto" w:fill="auto"/>
            <w:vAlign w:val="center"/>
          </w:tcPr>
          <w:p w:rsidR="00F81FE2" w:rsidRPr="00CC64C4" w:rsidRDefault="00F81FE2" w:rsidP="00F81FE2">
            <w:pPr>
              <w:spacing w:line="276" w:lineRule="auto"/>
              <w:jc w:val="center"/>
              <w:rPr>
                <w:rFonts w:ascii="Arial" w:hAnsi="Arial" w:cs="Arial"/>
                <w:color w:val="000000"/>
                <w:sz w:val="20"/>
                <w:szCs w:val="20"/>
                <w:lang w:eastAsia="ar-SA"/>
              </w:rPr>
            </w:pPr>
            <w:r w:rsidRPr="00CC64C4">
              <w:rPr>
                <w:rFonts w:ascii="Arial" w:hAnsi="Arial" w:cs="Arial"/>
                <w:color w:val="000000"/>
                <w:sz w:val="20"/>
                <w:szCs w:val="20"/>
                <w:lang w:eastAsia="ar-SA"/>
              </w:rPr>
              <w:t>Техническая</w:t>
            </w:r>
          </w:p>
        </w:tc>
        <w:tc>
          <w:tcPr>
            <w:tcW w:w="1293"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41,5</w:t>
            </w:r>
          </w:p>
        </w:tc>
        <w:tc>
          <w:tcPr>
            <w:tcW w:w="1585"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0,114</w:t>
            </w:r>
          </w:p>
        </w:tc>
        <w:tc>
          <w:tcPr>
            <w:tcW w:w="1372"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1371"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42,5</w:t>
            </w:r>
          </w:p>
        </w:tc>
        <w:tc>
          <w:tcPr>
            <w:tcW w:w="1393"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0,116</w:t>
            </w:r>
          </w:p>
        </w:tc>
        <w:tc>
          <w:tcPr>
            <w:tcW w:w="1201" w:type="dxa"/>
            <w:shd w:val="clear" w:color="auto" w:fill="auto"/>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r>
    </w:tbl>
    <w:p w:rsidR="00F81FE2" w:rsidRPr="00CC64C4" w:rsidRDefault="00F81FE2" w:rsidP="00F81FE2">
      <w:pPr>
        <w:spacing w:line="360" w:lineRule="auto"/>
        <w:jc w:val="center"/>
        <w:rPr>
          <w:rFonts w:ascii="Arial" w:hAnsi="Arial" w:cs="Arial"/>
          <w:bCs/>
          <w:sz w:val="20"/>
          <w:szCs w:val="20"/>
          <w:lang w:eastAsia="ar-SA"/>
        </w:rPr>
      </w:pP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02" w:name="_Toc30161246"/>
      <w:r w:rsidRPr="00CC64C4">
        <w:rPr>
          <w:rFonts w:ascii="Arial" w:eastAsia="Microsoft YaHei" w:hAnsi="Arial" w:cs="Arial"/>
          <w:b/>
          <w:bCs/>
          <w:sz w:val="20"/>
          <w:szCs w:val="20"/>
          <w:lang w:eastAsia="ar-SA"/>
        </w:rPr>
        <w:t>1.3.15Наименование организации, которая наделена статусом гарантирующей организации.</w:t>
      </w:r>
      <w:bookmarkEnd w:id="702"/>
    </w:p>
    <w:p w:rsidR="00F81FE2" w:rsidRPr="00CC64C4" w:rsidRDefault="00F81FE2" w:rsidP="00F81FE2">
      <w:pPr>
        <w:spacing w:line="360" w:lineRule="auto"/>
        <w:ind w:firstLine="708"/>
        <w:jc w:val="both"/>
        <w:rPr>
          <w:rFonts w:ascii="Arial" w:hAnsi="Arial" w:cs="Arial"/>
          <w:b/>
          <w:bCs/>
          <w:sz w:val="20"/>
          <w:szCs w:val="20"/>
          <w:lang w:eastAsia="ar-SA"/>
        </w:rPr>
      </w:pPr>
      <w:r w:rsidRPr="00CC64C4">
        <w:rPr>
          <w:rFonts w:ascii="Arial" w:hAnsi="Arial" w:cs="Arial"/>
          <w:sz w:val="20"/>
          <w:szCs w:val="20"/>
          <w:lang w:eastAsia="ar-SA"/>
        </w:rPr>
        <w:t>Эксплуатацию водоснабжения на территории городского поселения город Чухлома ООО «Дом Ильичевых». Имущество предприятия находится в собственности городского поселения город Чухлома.</w:t>
      </w:r>
    </w:p>
    <w:p w:rsidR="00F81FE2" w:rsidRPr="00CC64C4" w:rsidRDefault="00F81FE2" w:rsidP="00F81FE2">
      <w:pPr>
        <w:spacing w:line="360" w:lineRule="auto"/>
        <w:ind w:firstLine="708"/>
        <w:jc w:val="both"/>
        <w:rPr>
          <w:rFonts w:ascii="Arial" w:hAnsi="Arial" w:cs="Arial"/>
          <w:b/>
          <w:bCs/>
          <w:sz w:val="20"/>
          <w:szCs w:val="20"/>
          <w:lang w:eastAsia="ar-SA"/>
        </w:rPr>
      </w:pPr>
    </w:p>
    <w:p w:rsidR="00F81FE2" w:rsidRPr="00CC64C4" w:rsidRDefault="00F81FE2" w:rsidP="00F81FE2">
      <w:pPr>
        <w:keepNext/>
        <w:numPr>
          <w:ilvl w:val="1"/>
          <w:numId w:val="0"/>
        </w:numPr>
        <w:tabs>
          <w:tab w:val="num" w:pos="576"/>
        </w:tabs>
        <w:spacing w:line="360" w:lineRule="auto"/>
        <w:jc w:val="center"/>
        <w:outlineLvl w:val="1"/>
        <w:rPr>
          <w:rFonts w:ascii="Arial" w:eastAsia="Microsoft YaHei" w:hAnsi="Arial" w:cs="Arial"/>
          <w:b/>
          <w:bCs/>
          <w:i/>
          <w:iCs/>
          <w:sz w:val="20"/>
          <w:szCs w:val="20"/>
          <w:lang w:eastAsia="ar-SA"/>
        </w:rPr>
      </w:pPr>
      <w:bookmarkStart w:id="703" w:name="_Toc30161247"/>
      <w:r w:rsidRPr="00CC64C4">
        <w:rPr>
          <w:rFonts w:ascii="Arial" w:eastAsia="Microsoft YaHei" w:hAnsi="Arial" w:cs="Arial"/>
          <w:b/>
          <w:bCs/>
          <w:sz w:val="20"/>
          <w:szCs w:val="20"/>
          <w:lang w:eastAsia="ar-SA"/>
        </w:rPr>
        <w:t xml:space="preserve">1.4Предложения по строительству, реконструкции и модернизации объектов </w:t>
      </w:r>
      <w:r w:rsidRPr="00CC64C4">
        <w:rPr>
          <w:rFonts w:ascii="Arial" w:eastAsia="Microsoft YaHei" w:hAnsi="Arial" w:cs="Arial"/>
          <w:b/>
          <w:bCs/>
          <w:sz w:val="20"/>
          <w:szCs w:val="20"/>
          <w:lang w:eastAsia="ar-SA"/>
        </w:rPr>
        <w:lastRenderedPageBreak/>
        <w:t>централизованных систем водоснабжения.</w:t>
      </w:r>
      <w:bookmarkEnd w:id="703"/>
    </w:p>
    <w:p w:rsidR="00F81FE2" w:rsidRPr="00CC64C4" w:rsidRDefault="00F81FE2" w:rsidP="00F81FE2">
      <w:pPr>
        <w:keepNext/>
        <w:numPr>
          <w:ilvl w:val="2"/>
          <w:numId w:val="0"/>
        </w:numPr>
        <w:tabs>
          <w:tab w:val="num" w:pos="720"/>
        </w:tabs>
        <w:spacing w:line="360" w:lineRule="auto"/>
        <w:jc w:val="center"/>
        <w:outlineLvl w:val="2"/>
        <w:rPr>
          <w:rFonts w:ascii="Arial" w:hAnsi="Arial" w:cs="Arial"/>
          <w:b/>
          <w:bCs/>
          <w:spacing w:val="2"/>
          <w:sz w:val="20"/>
          <w:szCs w:val="20"/>
          <w:lang w:eastAsia="ar-SA"/>
        </w:rPr>
      </w:pPr>
      <w:bookmarkStart w:id="704" w:name="_Toc30161248"/>
      <w:r w:rsidRPr="00CC64C4">
        <w:rPr>
          <w:rFonts w:ascii="Arial" w:eastAsia="Microsoft YaHei" w:hAnsi="Arial" w:cs="Arial"/>
          <w:b/>
          <w:bCs/>
          <w:sz w:val="20"/>
          <w:szCs w:val="20"/>
          <w:lang w:eastAsia="ar-SA"/>
        </w:rPr>
        <w:t>1.4.1Перечень основных мероприятий по реализации схем водоснабжения с разбивкой по годам.</w:t>
      </w:r>
      <w:bookmarkEnd w:id="704"/>
    </w:p>
    <w:p w:rsidR="00F81FE2" w:rsidRPr="00CC64C4" w:rsidRDefault="00F81FE2" w:rsidP="00F81FE2">
      <w:pPr>
        <w:shd w:val="clear" w:color="auto" w:fill="FFFFFF"/>
        <w:spacing w:line="360" w:lineRule="auto"/>
        <w:ind w:firstLine="708"/>
        <w:jc w:val="both"/>
        <w:rPr>
          <w:rFonts w:ascii="Arial" w:hAnsi="Arial" w:cs="Arial"/>
          <w:spacing w:val="2"/>
          <w:sz w:val="20"/>
          <w:szCs w:val="20"/>
          <w:lang w:eastAsia="ar-SA"/>
        </w:rPr>
      </w:pPr>
      <w:r w:rsidRPr="00CC64C4">
        <w:rPr>
          <w:rFonts w:ascii="Arial" w:hAnsi="Arial" w:cs="Arial"/>
          <w:spacing w:val="2"/>
          <w:sz w:val="20"/>
          <w:szCs w:val="20"/>
          <w:lang w:eastAsia="ar-SA"/>
        </w:rPr>
        <w:t xml:space="preserve">Целью всех мероприятий, реконструкции и техническому перевооружению комплекса водоснабжения является бесперебойное снабжение </w:t>
      </w:r>
      <w:r w:rsidRPr="00CC64C4">
        <w:rPr>
          <w:rFonts w:ascii="Arial" w:hAnsi="Arial" w:cs="Arial"/>
          <w:sz w:val="20"/>
          <w:szCs w:val="20"/>
          <w:lang w:eastAsia="ar-SA"/>
        </w:rPr>
        <w:t>городского поселения город Чухлома</w:t>
      </w:r>
      <w:r w:rsidRPr="00CC64C4">
        <w:rPr>
          <w:rFonts w:ascii="Arial" w:hAnsi="Arial" w:cs="Arial"/>
          <w:spacing w:val="2"/>
          <w:sz w:val="20"/>
          <w:szCs w:val="20"/>
          <w:lang w:eastAsia="ar-SA"/>
        </w:rPr>
        <w:t xml:space="preserve">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предприятии бюджета и т.д.. В зданиях с пребыванием большого числа людей, системы внутренних водопроводов холодной воды, следует принимать кольцевыми или с закольцованными вводами при двух тупиковых трубопроводах с ответвлениями к потребителям от каждого из них, для обеспечения непрерывной подачи воды. </w:t>
      </w:r>
    </w:p>
    <w:p w:rsidR="00F81FE2" w:rsidRPr="00CC64C4" w:rsidRDefault="00F81FE2" w:rsidP="00F81FE2">
      <w:pPr>
        <w:shd w:val="clear" w:color="auto" w:fill="FFFFFF"/>
        <w:spacing w:line="360" w:lineRule="auto"/>
        <w:ind w:firstLine="708"/>
        <w:jc w:val="both"/>
        <w:rPr>
          <w:rFonts w:ascii="Arial" w:hAnsi="Arial" w:cs="Arial"/>
          <w:spacing w:val="2"/>
          <w:sz w:val="20"/>
          <w:szCs w:val="20"/>
          <w:lang w:eastAsia="ar-SA"/>
        </w:rPr>
      </w:pPr>
    </w:p>
    <w:p w:rsidR="00F81FE2" w:rsidRPr="00CC64C4" w:rsidRDefault="00F81FE2" w:rsidP="00F81FE2">
      <w:pPr>
        <w:shd w:val="clear" w:color="auto" w:fill="FFFFFF"/>
        <w:spacing w:line="360" w:lineRule="auto"/>
        <w:ind w:firstLine="709"/>
        <w:jc w:val="both"/>
        <w:rPr>
          <w:rFonts w:ascii="Arial" w:hAnsi="Arial" w:cs="Arial"/>
          <w:color w:val="000000"/>
          <w:spacing w:val="2"/>
          <w:sz w:val="20"/>
          <w:szCs w:val="20"/>
          <w:lang w:eastAsia="ar-SA"/>
        </w:rPr>
      </w:pPr>
      <w:r w:rsidRPr="00CC64C4">
        <w:rPr>
          <w:rFonts w:ascii="Arial" w:hAnsi="Arial" w:cs="Arial"/>
          <w:spacing w:val="2"/>
          <w:sz w:val="20"/>
          <w:szCs w:val="20"/>
          <w:lang w:eastAsia="ar-SA"/>
        </w:rPr>
        <w:t>Таблица 14 – Перечень основных мероприятий по реализации схемы водоснабжения</w:t>
      </w:r>
    </w:p>
    <w:tbl>
      <w:tblPr>
        <w:tblW w:w="0" w:type="auto"/>
        <w:tblLayout w:type="fixed"/>
        <w:tblLook w:val="0000" w:firstRow="0" w:lastRow="0" w:firstColumn="0" w:lastColumn="0" w:noHBand="0" w:noVBand="0"/>
      </w:tblPr>
      <w:tblGrid>
        <w:gridCol w:w="624"/>
        <w:gridCol w:w="6600"/>
        <w:gridCol w:w="2591"/>
      </w:tblGrid>
      <w:tr w:rsidR="00F81FE2" w:rsidRPr="00CC64C4" w:rsidTr="00F81FE2">
        <w:trPr>
          <w:trHeight w:val="414"/>
        </w:trPr>
        <w:tc>
          <w:tcPr>
            <w:tcW w:w="624" w:type="dxa"/>
            <w:vMerge w:val="restart"/>
            <w:shd w:val="clear" w:color="auto" w:fill="CFE7F5"/>
            <w:vAlign w:val="center"/>
          </w:tcPr>
          <w:p w:rsidR="00F81FE2" w:rsidRPr="00CC64C4" w:rsidRDefault="00F81FE2" w:rsidP="00F81FE2">
            <w:pPr>
              <w:tabs>
                <w:tab w:val="left" w:pos="2895"/>
                <w:tab w:val="center" w:pos="4677"/>
                <w:tab w:val="right" w:pos="9355"/>
              </w:tabs>
              <w:jc w:val="center"/>
              <w:rPr>
                <w:rFonts w:ascii="Arial" w:hAnsi="Arial" w:cs="Arial"/>
                <w:color w:val="000000"/>
                <w:spacing w:val="2"/>
                <w:sz w:val="20"/>
                <w:szCs w:val="20"/>
                <w:lang w:eastAsia="ar-SA"/>
              </w:rPr>
            </w:pPr>
            <w:r w:rsidRPr="00CC64C4">
              <w:rPr>
                <w:rFonts w:ascii="Arial" w:hAnsi="Arial" w:cs="Arial"/>
                <w:color w:val="000000"/>
                <w:spacing w:val="2"/>
                <w:sz w:val="20"/>
                <w:szCs w:val="20"/>
                <w:lang w:eastAsia="ar-SA"/>
              </w:rPr>
              <w:t>№ п/п</w:t>
            </w:r>
          </w:p>
        </w:tc>
        <w:tc>
          <w:tcPr>
            <w:tcW w:w="6600" w:type="dxa"/>
            <w:vMerge w:val="restart"/>
            <w:shd w:val="clear" w:color="auto" w:fill="CFE7F5"/>
            <w:vAlign w:val="center"/>
          </w:tcPr>
          <w:p w:rsidR="00F81FE2" w:rsidRPr="00CC64C4" w:rsidRDefault="00F81FE2" w:rsidP="00F81FE2">
            <w:pPr>
              <w:tabs>
                <w:tab w:val="left" w:pos="2895"/>
                <w:tab w:val="center" w:pos="4677"/>
                <w:tab w:val="right" w:pos="9355"/>
              </w:tabs>
              <w:jc w:val="center"/>
              <w:rPr>
                <w:rFonts w:ascii="Arial" w:hAnsi="Arial" w:cs="Arial"/>
                <w:bCs/>
                <w:color w:val="000000"/>
                <w:sz w:val="20"/>
                <w:szCs w:val="20"/>
                <w:lang w:eastAsia="ar-SA"/>
              </w:rPr>
            </w:pPr>
            <w:r w:rsidRPr="00CC64C4">
              <w:rPr>
                <w:rFonts w:ascii="Arial" w:hAnsi="Arial" w:cs="Arial"/>
                <w:color w:val="000000"/>
                <w:spacing w:val="2"/>
                <w:sz w:val="20"/>
                <w:szCs w:val="20"/>
                <w:lang w:eastAsia="ar-SA"/>
              </w:rPr>
              <w:t>Виды работ</w:t>
            </w:r>
          </w:p>
        </w:tc>
        <w:tc>
          <w:tcPr>
            <w:tcW w:w="2591" w:type="dxa"/>
            <w:vMerge w:val="restart"/>
            <w:shd w:val="clear" w:color="auto" w:fill="CFE7F5"/>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bCs/>
                <w:color w:val="000000"/>
                <w:sz w:val="20"/>
                <w:szCs w:val="20"/>
                <w:lang w:eastAsia="ar-SA"/>
              </w:rPr>
              <w:t>Год выполнения</w:t>
            </w:r>
          </w:p>
        </w:tc>
      </w:tr>
      <w:tr w:rsidR="00F81FE2" w:rsidRPr="00CC64C4" w:rsidTr="00F81FE2">
        <w:trPr>
          <w:trHeight w:val="414"/>
        </w:trPr>
        <w:tc>
          <w:tcPr>
            <w:tcW w:w="624" w:type="dxa"/>
            <w:vMerge/>
            <w:shd w:val="clear" w:color="auto" w:fill="CFE7F5"/>
            <w:vAlign w:val="center"/>
          </w:tcPr>
          <w:p w:rsidR="00F81FE2" w:rsidRPr="00CC64C4" w:rsidRDefault="00F81FE2" w:rsidP="00F81FE2">
            <w:pPr>
              <w:jc w:val="center"/>
              <w:rPr>
                <w:rFonts w:ascii="Arial" w:hAnsi="Arial" w:cs="Arial"/>
                <w:sz w:val="20"/>
                <w:szCs w:val="20"/>
                <w:lang w:eastAsia="ar-SA"/>
              </w:rPr>
            </w:pPr>
          </w:p>
        </w:tc>
        <w:tc>
          <w:tcPr>
            <w:tcW w:w="6600" w:type="dxa"/>
            <w:vMerge/>
            <w:shd w:val="clear" w:color="auto" w:fill="CFE7F5"/>
            <w:vAlign w:val="center"/>
          </w:tcPr>
          <w:p w:rsidR="00F81FE2" w:rsidRPr="00CC64C4" w:rsidRDefault="00F81FE2" w:rsidP="00F81FE2">
            <w:pPr>
              <w:jc w:val="center"/>
              <w:rPr>
                <w:rFonts w:ascii="Arial" w:hAnsi="Arial" w:cs="Arial"/>
                <w:sz w:val="20"/>
                <w:szCs w:val="20"/>
                <w:lang w:eastAsia="ar-SA"/>
              </w:rPr>
            </w:pPr>
          </w:p>
        </w:tc>
        <w:tc>
          <w:tcPr>
            <w:tcW w:w="2591" w:type="dxa"/>
            <w:vMerge/>
            <w:shd w:val="clear" w:color="auto" w:fill="CFE7F5"/>
            <w:vAlign w:val="center"/>
          </w:tcPr>
          <w:p w:rsidR="00F81FE2" w:rsidRPr="00CC64C4" w:rsidRDefault="00F81FE2" w:rsidP="00F81FE2">
            <w:pPr>
              <w:jc w:val="center"/>
              <w:rPr>
                <w:rFonts w:ascii="Arial" w:hAnsi="Arial" w:cs="Arial"/>
                <w:sz w:val="20"/>
                <w:szCs w:val="20"/>
                <w:lang w:eastAsia="ar-SA"/>
              </w:rPr>
            </w:pPr>
          </w:p>
        </w:tc>
      </w:tr>
      <w:tr w:rsidR="00F81FE2" w:rsidRPr="00CC64C4" w:rsidTr="00F81FE2">
        <w:trPr>
          <w:trHeight w:val="20"/>
        </w:trPr>
        <w:tc>
          <w:tcPr>
            <w:tcW w:w="624"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w:t>
            </w:r>
          </w:p>
        </w:tc>
        <w:tc>
          <w:tcPr>
            <w:tcW w:w="6600"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Реконструкция водозаборных скважин</w:t>
            </w:r>
          </w:p>
        </w:tc>
        <w:tc>
          <w:tcPr>
            <w:tcW w:w="2591"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2020-2021</w:t>
            </w:r>
          </w:p>
        </w:tc>
      </w:tr>
      <w:tr w:rsidR="00F81FE2" w:rsidRPr="00CC64C4" w:rsidTr="00F81FE2">
        <w:trPr>
          <w:trHeight w:val="20"/>
        </w:trPr>
        <w:tc>
          <w:tcPr>
            <w:tcW w:w="624"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w:t>
            </w:r>
          </w:p>
        </w:tc>
        <w:tc>
          <w:tcPr>
            <w:tcW w:w="6600"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Замена водозаборных глубинных насосов на энергосберегающие.</w:t>
            </w:r>
          </w:p>
        </w:tc>
        <w:tc>
          <w:tcPr>
            <w:tcW w:w="2591"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2020-2021</w:t>
            </w:r>
          </w:p>
        </w:tc>
      </w:tr>
      <w:tr w:rsidR="00F81FE2" w:rsidRPr="00CC64C4" w:rsidTr="00F81FE2">
        <w:trPr>
          <w:trHeight w:val="20"/>
        </w:trPr>
        <w:tc>
          <w:tcPr>
            <w:tcW w:w="624"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3</w:t>
            </w:r>
          </w:p>
        </w:tc>
        <w:tc>
          <w:tcPr>
            <w:tcW w:w="6600"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Реконструкция станции обезжелезивания</w:t>
            </w:r>
          </w:p>
        </w:tc>
        <w:tc>
          <w:tcPr>
            <w:tcW w:w="2591"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2020-2021</w:t>
            </w:r>
          </w:p>
        </w:tc>
      </w:tr>
      <w:tr w:rsidR="00F81FE2" w:rsidRPr="00CC64C4" w:rsidTr="00F81FE2">
        <w:trPr>
          <w:trHeight w:val="20"/>
        </w:trPr>
        <w:tc>
          <w:tcPr>
            <w:tcW w:w="624"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4</w:t>
            </w:r>
          </w:p>
        </w:tc>
        <w:tc>
          <w:tcPr>
            <w:tcW w:w="6600"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Реконструкция насосной станции</w:t>
            </w:r>
          </w:p>
        </w:tc>
        <w:tc>
          <w:tcPr>
            <w:tcW w:w="2591"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2020-2021</w:t>
            </w:r>
          </w:p>
        </w:tc>
      </w:tr>
      <w:tr w:rsidR="00F81FE2" w:rsidRPr="00CC64C4" w:rsidTr="00F81FE2">
        <w:trPr>
          <w:trHeight w:val="20"/>
        </w:trPr>
        <w:tc>
          <w:tcPr>
            <w:tcW w:w="624"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5</w:t>
            </w:r>
          </w:p>
        </w:tc>
        <w:tc>
          <w:tcPr>
            <w:tcW w:w="6600"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Строительство 7 км., новых водопроводных труб.</w:t>
            </w:r>
          </w:p>
        </w:tc>
        <w:tc>
          <w:tcPr>
            <w:tcW w:w="2591"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2020-2021</w:t>
            </w:r>
          </w:p>
        </w:tc>
      </w:tr>
      <w:tr w:rsidR="00F81FE2" w:rsidRPr="00CC64C4" w:rsidTr="00F81FE2">
        <w:trPr>
          <w:trHeight w:val="20"/>
        </w:trPr>
        <w:tc>
          <w:tcPr>
            <w:tcW w:w="624"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7</w:t>
            </w:r>
          </w:p>
        </w:tc>
        <w:tc>
          <w:tcPr>
            <w:tcW w:w="6600"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Замена 18 км, водопроводных труб,</w:t>
            </w:r>
          </w:p>
        </w:tc>
        <w:tc>
          <w:tcPr>
            <w:tcW w:w="2591" w:type="dxa"/>
            <w:shd w:val="clear" w:color="auto" w:fill="FFFFFF"/>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2025-2030</w:t>
            </w:r>
          </w:p>
        </w:tc>
      </w:tr>
      <w:tr w:rsidR="00F81FE2" w:rsidRPr="00CC64C4" w:rsidTr="00F81FE2">
        <w:trPr>
          <w:trHeight w:val="20"/>
        </w:trPr>
        <w:tc>
          <w:tcPr>
            <w:tcW w:w="624"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8</w:t>
            </w:r>
          </w:p>
        </w:tc>
        <w:tc>
          <w:tcPr>
            <w:tcW w:w="6600"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Бурение резервных скважин</w:t>
            </w:r>
          </w:p>
        </w:tc>
        <w:tc>
          <w:tcPr>
            <w:tcW w:w="2591" w:type="dxa"/>
            <w:shd w:val="clear" w:color="auto" w:fill="FFFFFF"/>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2025-2030</w:t>
            </w:r>
          </w:p>
        </w:tc>
      </w:tr>
      <w:tr w:rsidR="00F81FE2" w:rsidRPr="00CC64C4" w:rsidTr="00F81FE2">
        <w:trPr>
          <w:trHeight w:val="20"/>
        </w:trPr>
        <w:tc>
          <w:tcPr>
            <w:tcW w:w="624"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9</w:t>
            </w:r>
          </w:p>
        </w:tc>
        <w:tc>
          <w:tcPr>
            <w:tcW w:w="6600" w:type="dxa"/>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Разработка проектов ЗСО для резервных скважин.</w:t>
            </w:r>
          </w:p>
        </w:tc>
        <w:tc>
          <w:tcPr>
            <w:tcW w:w="2591" w:type="dxa"/>
            <w:shd w:val="clear" w:color="auto" w:fill="FFFFFF"/>
            <w:vAlign w:val="bottom"/>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2025-2030</w:t>
            </w:r>
          </w:p>
        </w:tc>
      </w:tr>
    </w:tbl>
    <w:p w:rsidR="00F81FE2" w:rsidRPr="00CC64C4" w:rsidRDefault="00F81FE2" w:rsidP="00F81FE2">
      <w:pPr>
        <w:spacing w:line="100" w:lineRule="atLeast"/>
        <w:ind w:left="720"/>
        <w:jc w:val="both"/>
        <w:rPr>
          <w:rFonts w:ascii="Arial" w:hAnsi="Arial" w:cs="Arial"/>
          <w:b/>
          <w:bCs/>
          <w:sz w:val="20"/>
          <w:szCs w:val="20"/>
          <w:lang w:eastAsia="ar-SA"/>
        </w:rPr>
      </w:pP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05" w:name="_Toc30161249"/>
      <w:r w:rsidRPr="00CC64C4">
        <w:rPr>
          <w:rFonts w:ascii="Arial" w:eastAsia="Microsoft YaHei" w:hAnsi="Arial" w:cs="Arial"/>
          <w:b/>
          <w:bCs/>
          <w:sz w:val="20"/>
          <w:szCs w:val="20"/>
          <w:lang w:eastAsia="ar-SA"/>
        </w:rPr>
        <w:t>1.4.2</w:t>
      </w:r>
      <w:r w:rsidRPr="00CC64C4">
        <w:rPr>
          <w:rFonts w:ascii="Arial" w:eastAsia="Microsoft YaHei" w:hAnsi="Arial" w:cs="Arial"/>
          <w:b/>
          <w:bCs/>
          <w:color w:val="000000"/>
          <w:sz w:val="20"/>
          <w:szCs w:val="20"/>
          <w:lang w:eastAsia="ar-SA"/>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bookmarkEnd w:id="705"/>
    </w:p>
    <w:p w:rsidR="00F81FE2" w:rsidRPr="00CC64C4" w:rsidRDefault="00F81FE2" w:rsidP="00F81FE2">
      <w:pPr>
        <w:spacing w:line="360" w:lineRule="auto"/>
        <w:ind w:firstLine="709"/>
        <w:jc w:val="both"/>
        <w:rPr>
          <w:rFonts w:ascii="Arial" w:hAnsi="Arial" w:cs="Arial"/>
          <w:color w:val="000000"/>
          <w:spacing w:val="2"/>
          <w:sz w:val="20"/>
          <w:szCs w:val="20"/>
          <w:lang w:eastAsia="ar-SA"/>
        </w:rPr>
      </w:pPr>
      <w:r w:rsidRPr="00CC64C4">
        <w:rPr>
          <w:rFonts w:ascii="Arial" w:hAnsi="Arial" w:cs="Arial"/>
          <w:sz w:val="20"/>
          <w:szCs w:val="20"/>
          <w:lang w:eastAsia="ar-SA"/>
        </w:rPr>
        <w:t>Основными техническими и технологическими проблемами, возникающими при водоснабжении городского поселения город Чухлома, являются — не полное оснащение абонентов приборами учета, износ водопроводных сетей, артезианских скважин, износ станции обезжелезивания и насосной станции.</w:t>
      </w:r>
    </w:p>
    <w:p w:rsidR="00F81FE2" w:rsidRPr="00CC64C4" w:rsidRDefault="00F81FE2" w:rsidP="00F81FE2">
      <w:pPr>
        <w:spacing w:line="360" w:lineRule="auto"/>
        <w:ind w:firstLine="709"/>
        <w:jc w:val="both"/>
        <w:rPr>
          <w:rFonts w:ascii="Arial" w:hAnsi="Arial" w:cs="Arial"/>
          <w:spacing w:val="2"/>
          <w:sz w:val="20"/>
          <w:szCs w:val="20"/>
          <w:lang w:eastAsia="ar-SA"/>
        </w:rPr>
      </w:pPr>
      <w:r w:rsidRPr="00CC64C4">
        <w:rPr>
          <w:rFonts w:ascii="Arial" w:hAnsi="Arial" w:cs="Arial"/>
          <w:color w:val="000000"/>
          <w:spacing w:val="2"/>
          <w:sz w:val="20"/>
          <w:szCs w:val="20"/>
          <w:lang w:eastAsia="ar-SA"/>
        </w:rPr>
        <w:t xml:space="preserve">С целью поддержания водозаборных скважин в надлежащем состоянии и обеспечения населения </w:t>
      </w:r>
      <w:r w:rsidRPr="00CC64C4">
        <w:rPr>
          <w:rFonts w:ascii="Arial" w:hAnsi="Arial" w:cs="Arial"/>
          <w:sz w:val="20"/>
          <w:szCs w:val="20"/>
          <w:lang w:eastAsia="ar-SA"/>
        </w:rPr>
        <w:t>городского поселения город Чухлома</w:t>
      </w:r>
      <w:r w:rsidRPr="00CC64C4">
        <w:rPr>
          <w:rFonts w:ascii="Arial" w:hAnsi="Arial" w:cs="Arial"/>
          <w:color w:val="000000"/>
          <w:spacing w:val="2"/>
          <w:sz w:val="20"/>
          <w:szCs w:val="20"/>
          <w:lang w:eastAsia="ar-SA"/>
        </w:rPr>
        <w:t xml:space="preserve"> питьевой водой необходимого качества и в </w:t>
      </w:r>
      <w:r w:rsidRPr="00CC64C4">
        <w:rPr>
          <w:rFonts w:ascii="Arial" w:hAnsi="Arial" w:cs="Arial"/>
          <w:color w:val="000000"/>
          <w:spacing w:val="-3"/>
          <w:sz w:val="20"/>
          <w:szCs w:val="20"/>
          <w:lang w:eastAsia="ar-SA"/>
        </w:rPr>
        <w:t xml:space="preserve">необходимом </w:t>
      </w:r>
      <w:r w:rsidRPr="00CC64C4">
        <w:rPr>
          <w:rFonts w:ascii="Arial" w:hAnsi="Arial" w:cs="Arial"/>
          <w:color w:val="000000"/>
          <w:spacing w:val="2"/>
          <w:sz w:val="20"/>
          <w:szCs w:val="20"/>
          <w:lang w:eastAsia="ar-SA"/>
        </w:rPr>
        <w:t xml:space="preserve">объеме, в рассматриваемом периоде </w:t>
      </w:r>
      <w:r w:rsidRPr="00CC64C4">
        <w:rPr>
          <w:rFonts w:ascii="Arial" w:hAnsi="Arial" w:cs="Arial"/>
          <w:spacing w:val="2"/>
          <w:sz w:val="20"/>
          <w:szCs w:val="20"/>
          <w:lang w:eastAsia="ar-SA"/>
        </w:rPr>
        <w:t xml:space="preserve">до 2030 </w:t>
      </w:r>
      <w:r w:rsidRPr="00CC64C4">
        <w:rPr>
          <w:rFonts w:ascii="Arial" w:hAnsi="Arial" w:cs="Arial"/>
          <w:spacing w:val="-3"/>
          <w:sz w:val="20"/>
          <w:szCs w:val="20"/>
          <w:lang w:eastAsia="ar-SA"/>
        </w:rPr>
        <w:t xml:space="preserve">года, </w:t>
      </w:r>
      <w:r w:rsidRPr="00CC64C4">
        <w:rPr>
          <w:rFonts w:ascii="Arial" w:hAnsi="Arial" w:cs="Arial"/>
          <w:spacing w:val="2"/>
          <w:sz w:val="20"/>
          <w:szCs w:val="20"/>
          <w:lang w:eastAsia="ar-SA"/>
        </w:rPr>
        <w:t xml:space="preserve">в </w:t>
      </w:r>
      <w:r w:rsidRPr="00CC64C4">
        <w:rPr>
          <w:rFonts w:ascii="Arial" w:hAnsi="Arial" w:cs="Arial"/>
          <w:sz w:val="20"/>
          <w:szCs w:val="20"/>
          <w:lang w:eastAsia="ar-SA"/>
        </w:rPr>
        <w:t>городском поселении город Чухлома</w:t>
      </w:r>
      <w:r w:rsidRPr="00CC64C4">
        <w:rPr>
          <w:rFonts w:ascii="Arial" w:hAnsi="Arial" w:cs="Arial"/>
          <w:spacing w:val="2"/>
          <w:sz w:val="20"/>
          <w:szCs w:val="20"/>
          <w:lang w:eastAsia="ar-SA"/>
        </w:rPr>
        <w:t xml:space="preserve"> запланированы:</w:t>
      </w:r>
    </w:p>
    <w:p w:rsidR="00F81FE2" w:rsidRPr="00CC64C4" w:rsidRDefault="00F81FE2" w:rsidP="00F81FE2">
      <w:pPr>
        <w:widowControl/>
        <w:numPr>
          <w:ilvl w:val="0"/>
          <w:numId w:val="21"/>
        </w:numPr>
        <w:autoSpaceDE/>
        <w:spacing w:line="360" w:lineRule="auto"/>
        <w:jc w:val="both"/>
        <w:rPr>
          <w:rFonts w:ascii="Arial" w:hAnsi="Arial" w:cs="Arial"/>
          <w:spacing w:val="2"/>
          <w:sz w:val="20"/>
          <w:szCs w:val="20"/>
          <w:lang w:eastAsia="ar-SA"/>
        </w:rPr>
      </w:pPr>
      <w:r w:rsidRPr="00CC64C4">
        <w:rPr>
          <w:rFonts w:ascii="Arial" w:hAnsi="Arial" w:cs="Arial"/>
          <w:spacing w:val="2"/>
          <w:sz w:val="20"/>
          <w:szCs w:val="20"/>
          <w:lang w:eastAsia="ar-SA"/>
        </w:rPr>
        <w:t>реконструкции артезианской скважины;</w:t>
      </w:r>
    </w:p>
    <w:p w:rsidR="00F81FE2" w:rsidRPr="00CC64C4" w:rsidRDefault="00F81FE2" w:rsidP="00F81FE2">
      <w:pPr>
        <w:widowControl/>
        <w:numPr>
          <w:ilvl w:val="0"/>
          <w:numId w:val="21"/>
        </w:numPr>
        <w:autoSpaceDE/>
        <w:spacing w:line="360" w:lineRule="auto"/>
        <w:jc w:val="both"/>
        <w:rPr>
          <w:rFonts w:ascii="Arial" w:hAnsi="Arial" w:cs="Arial"/>
          <w:spacing w:val="2"/>
          <w:sz w:val="20"/>
          <w:szCs w:val="20"/>
          <w:lang w:eastAsia="ar-SA"/>
        </w:rPr>
      </w:pPr>
      <w:r w:rsidRPr="00CC64C4">
        <w:rPr>
          <w:rFonts w:ascii="Arial" w:hAnsi="Arial" w:cs="Arial"/>
          <w:spacing w:val="2"/>
          <w:sz w:val="20"/>
          <w:szCs w:val="20"/>
          <w:lang w:eastAsia="ar-SA"/>
        </w:rPr>
        <w:t>замена изношенных водопроводных сетей;</w:t>
      </w:r>
    </w:p>
    <w:p w:rsidR="00F81FE2" w:rsidRPr="00CC64C4" w:rsidRDefault="00F81FE2" w:rsidP="00F81FE2">
      <w:pPr>
        <w:widowControl/>
        <w:numPr>
          <w:ilvl w:val="0"/>
          <w:numId w:val="21"/>
        </w:numPr>
        <w:autoSpaceDE/>
        <w:spacing w:line="360" w:lineRule="auto"/>
        <w:jc w:val="both"/>
        <w:rPr>
          <w:rFonts w:ascii="Arial" w:hAnsi="Arial" w:cs="Arial"/>
          <w:spacing w:val="2"/>
          <w:sz w:val="20"/>
          <w:szCs w:val="20"/>
          <w:lang w:eastAsia="ar-SA"/>
        </w:rPr>
      </w:pPr>
      <w:r w:rsidRPr="00CC64C4">
        <w:rPr>
          <w:rFonts w:ascii="Arial" w:hAnsi="Arial" w:cs="Arial"/>
          <w:spacing w:val="2"/>
          <w:sz w:val="20"/>
          <w:szCs w:val="20"/>
          <w:lang w:eastAsia="ar-SA"/>
        </w:rPr>
        <w:t>строительство новых водопроводных сетей;</w:t>
      </w:r>
    </w:p>
    <w:p w:rsidR="00F81FE2" w:rsidRPr="00CC64C4" w:rsidRDefault="00F81FE2" w:rsidP="00F81FE2">
      <w:pPr>
        <w:widowControl/>
        <w:numPr>
          <w:ilvl w:val="0"/>
          <w:numId w:val="21"/>
        </w:numPr>
        <w:autoSpaceDE/>
        <w:spacing w:line="360" w:lineRule="auto"/>
        <w:jc w:val="both"/>
        <w:rPr>
          <w:rFonts w:ascii="Arial" w:hAnsi="Arial" w:cs="Arial"/>
          <w:spacing w:val="2"/>
          <w:sz w:val="20"/>
          <w:szCs w:val="20"/>
          <w:lang w:eastAsia="ar-SA"/>
        </w:rPr>
      </w:pPr>
      <w:r w:rsidRPr="00CC64C4">
        <w:rPr>
          <w:rFonts w:ascii="Arial" w:hAnsi="Arial" w:cs="Arial"/>
          <w:spacing w:val="2"/>
          <w:sz w:val="20"/>
          <w:szCs w:val="20"/>
          <w:lang w:eastAsia="ar-SA"/>
        </w:rPr>
        <w:t>реконструкция станции обезжелезивания;</w:t>
      </w:r>
    </w:p>
    <w:p w:rsidR="00F81FE2" w:rsidRPr="00CC64C4" w:rsidRDefault="00F81FE2" w:rsidP="00F81FE2">
      <w:pPr>
        <w:widowControl/>
        <w:numPr>
          <w:ilvl w:val="0"/>
          <w:numId w:val="21"/>
        </w:numPr>
        <w:autoSpaceDE/>
        <w:spacing w:line="360" w:lineRule="auto"/>
        <w:jc w:val="both"/>
        <w:rPr>
          <w:rFonts w:ascii="Arial" w:hAnsi="Arial" w:cs="Arial"/>
          <w:spacing w:val="2"/>
          <w:sz w:val="20"/>
          <w:szCs w:val="20"/>
          <w:lang w:eastAsia="ar-SA"/>
        </w:rPr>
      </w:pPr>
      <w:r w:rsidRPr="00CC64C4">
        <w:rPr>
          <w:rFonts w:ascii="Arial" w:hAnsi="Arial" w:cs="Arial"/>
          <w:spacing w:val="2"/>
          <w:sz w:val="20"/>
          <w:szCs w:val="20"/>
          <w:lang w:eastAsia="ar-SA"/>
        </w:rPr>
        <w:t>насосной станции;</w:t>
      </w:r>
    </w:p>
    <w:p w:rsidR="00F81FE2" w:rsidRPr="00CC64C4" w:rsidRDefault="00F81FE2" w:rsidP="00F81FE2">
      <w:pPr>
        <w:widowControl/>
        <w:numPr>
          <w:ilvl w:val="0"/>
          <w:numId w:val="21"/>
        </w:numPr>
        <w:autoSpaceDE/>
        <w:spacing w:line="360" w:lineRule="auto"/>
        <w:jc w:val="both"/>
        <w:rPr>
          <w:rFonts w:ascii="Arial" w:hAnsi="Arial" w:cs="Arial"/>
          <w:spacing w:val="2"/>
          <w:sz w:val="20"/>
          <w:szCs w:val="20"/>
          <w:lang w:eastAsia="ar-SA"/>
        </w:rPr>
      </w:pPr>
      <w:r w:rsidRPr="00CC64C4">
        <w:rPr>
          <w:rFonts w:ascii="Arial" w:hAnsi="Arial" w:cs="Arial"/>
          <w:spacing w:val="2"/>
          <w:sz w:val="20"/>
          <w:szCs w:val="20"/>
          <w:lang w:eastAsia="ar-SA"/>
        </w:rPr>
        <w:lastRenderedPageBreak/>
        <w:t>бурение резервных скважин;</w:t>
      </w:r>
    </w:p>
    <w:p w:rsidR="00F81FE2" w:rsidRPr="00CC64C4" w:rsidRDefault="00F81FE2" w:rsidP="00F81FE2">
      <w:pPr>
        <w:widowControl/>
        <w:numPr>
          <w:ilvl w:val="0"/>
          <w:numId w:val="21"/>
        </w:numPr>
        <w:autoSpaceDE/>
        <w:spacing w:line="360" w:lineRule="auto"/>
        <w:jc w:val="both"/>
        <w:rPr>
          <w:rFonts w:ascii="Arial" w:hAnsi="Arial" w:cs="Arial"/>
          <w:color w:val="000000"/>
          <w:spacing w:val="2"/>
          <w:sz w:val="20"/>
          <w:szCs w:val="20"/>
          <w:lang w:eastAsia="ar-SA"/>
        </w:rPr>
      </w:pPr>
      <w:r w:rsidRPr="00CC64C4">
        <w:rPr>
          <w:rFonts w:ascii="Arial" w:hAnsi="Arial" w:cs="Arial"/>
          <w:spacing w:val="2"/>
          <w:sz w:val="20"/>
          <w:szCs w:val="20"/>
          <w:lang w:eastAsia="ar-SA"/>
        </w:rPr>
        <w:t>разработка проектов ЗСО для резервных скважин.</w:t>
      </w:r>
    </w:p>
    <w:p w:rsidR="00F81FE2" w:rsidRPr="00CC64C4" w:rsidRDefault="00F81FE2" w:rsidP="00F81FE2">
      <w:pPr>
        <w:spacing w:line="360" w:lineRule="auto"/>
        <w:ind w:firstLine="709"/>
        <w:jc w:val="both"/>
        <w:rPr>
          <w:rFonts w:ascii="Arial" w:hAnsi="Arial" w:cs="Arial"/>
          <w:color w:val="000000"/>
          <w:spacing w:val="2"/>
          <w:sz w:val="20"/>
          <w:szCs w:val="20"/>
          <w:lang w:eastAsia="ar-SA"/>
        </w:rPr>
      </w:pPr>
    </w:p>
    <w:p w:rsidR="00F81FE2" w:rsidRPr="00CC64C4" w:rsidRDefault="00F81FE2" w:rsidP="00F81FE2">
      <w:pPr>
        <w:keepNext/>
        <w:numPr>
          <w:ilvl w:val="2"/>
          <w:numId w:val="0"/>
        </w:numPr>
        <w:tabs>
          <w:tab w:val="num" w:pos="720"/>
        </w:tabs>
        <w:spacing w:line="360" w:lineRule="auto"/>
        <w:jc w:val="center"/>
        <w:outlineLvl w:val="2"/>
        <w:rPr>
          <w:rFonts w:ascii="Arial" w:hAnsi="Arial" w:cs="Arial"/>
          <w:b/>
          <w:bCs/>
          <w:color w:val="000000"/>
          <w:spacing w:val="2"/>
          <w:sz w:val="20"/>
          <w:szCs w:val="20"/>
          <w:lang w:eastAsia="ar-SA"/>
        </w:rPr>
      </w:pPr>
      <w:bookmarkStart w:id="706" w:name="_Toc30161250"/>
      <w:r w:rsidRPr="00CC64C4">
        <w:rPr>
          <w:rFonts w:ascii="Arial" w:eastAsia="Microsoft YaHei" w:hAnsi="Arial" w:cs="Arial"/>
          <w:b/>
          <w:bCs/>
          <w:sz w:val="20"/>
          <w:szCs w:val="20"/>
          <w:lang w:eastAsia="ar-SA"/>
        </w:rPr>
        <w:t>1.4.3Сведения о вновь строящихся, реконструируемых и предлагаемых к выводу из эксплуатации объектах водоснабжения.</w:t>
      </w:r>
      <w:bookmarkEnd w:id="706"/>
    </w:p>
    <w:p w:rsidR="00F81FE2" w:rsidRPr="00CC64C4" w:rsidRDefault="00F81FE2" w:rsidP="00F81FE2">
      <w:pPr>
        <w:shd w:val="clear" w:color="auto" w:fill="FFFFFF"/>
        <w:spacing w:line="360" w:lineRule="auto"/>
        <w:ind w:firstLine="708"/>
        <w:jc w:val="both"/>
        <w:rPr>
          <w:rFonts w:ascii="Arial" w:hAnsi="Arial" w:cs="Arial"/>
          <w:color w:val="000000"/>
          <w:spacing w:val="2"/>
          <w:sz w:val="20"/>
          <w:szCs w:val="20"/>
          <w:lang w:eastAsia="ar-SA"/>
        </w:rPr>
      </w:pPr>
      <w:r w:rsidRPr="00CC64C4">
        <w:rPr>
          <w:rFonts w:ascii="Arial" w:hAnsi="Arial" w:cs="Arial"/>
          <w:color w:val="000000"/>
          <w:spacing w:val="2"/>
          <w:sz w:val="20"/>
          <w:szCs w:val="20"/>
          <w:lang w:eastAsia="ar-SA"/>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w:t>
      </w:r>
      <w:r w:rsidRPr="00CC64C4">
        <w:rPr>
          <w:rFonts w:ascii="Arial" w:hAnsi="Arial" w:cs="Arial"/>
          <w:sz w:val="20"/>
          <w:szCs w:val="20"/>
          <w:lang w:eastAsia="ar-SA"/>
        </w:rPr>
        <w:t>городского поселения город Чухлома</w:t>
      </w:r>
      <w:r w:rsidRPr="00CC64C4">
        <w:rPr>
          <w:rFonts w:ascii="Arial" w:hAnsi="Arial" w:cs="Arial"/>
          <w:color w:val="000000"/>
          <w:spacing w:val="2"/>
          <w:sz w:val="20"/>
          <w:szCs w:val="20"/>
          <w:lang w:eastAsia="ar-SA"/>
        </w:rPr>
        <w:t xml:space="preserve"> питьевой водой, отвечающей требованиям новых нормативов качества, повышение энергетической эффективности оборудования.</w:t>
      </w:r>
    </w:p>
    <w:p w:rsidR="00F81FE2" w:rsidRPr="00CC64C4" w:rsidRDefault="00F81FE2" w:rsidP="00F81FE2">
      <w:pPr>
        <w:shd w:val="clear" w:color="auto" w:fill="FFFFFF"/>
        <w:spacing w:line="360" w:lineRule="auto"/>
        <w:ind w:firstLine="708"/>
        <w:jc w:val="both"/>
        <w:rPr>
          <w:rFonts w:ascii="Arial" w:hAnsi="Arial" w:cs="Arial"/>
          <w:bCs/>
          <w:color w:val="000000"/>
          <w:spacing w:val="2"/>
          <w:sz w:val="20"/>
          <w:szCs w:val="20"/>
          <w:lang w:eastAsia="ar-SA"/>
        </w:rPr>
      </w:pPr>
      <w:r w:rsidRPr="00CC64C4">
        <w:rPr>
          <w:rFonts w:ascii="Arial" w:hAnsi="Arial" w:cs="Arial"/>
          <w:color w:val="000000"/>
          <w:spacing w:val="2"/>
          <w:sz w:val="20"/>
          <w:szCs w:val="20"/>
          <w:lang w:eastAsia="ar-SA"/>
        </w:rPr>
        <w:t>В данном разделе отражены основные объекты, предусмотренные во втором сценарии развития централизованной системы питьевого водоснабжения.</w:t>
      </w:r>
      <w:r w:rsidRPr="00CC64C4">
        <w:rPr>
          <w:rFonts w:ascii="Arial" w:hAnsi="Arial" w:cs="Arial"/>
          <w:color w:val="000000"/>
          <w:spacing w:val="2"/>
          <w:sz w:val="20"/>
          <w:szCs w:val="20"/>
          <w:lang w:eastAsia="ar-SA"/>
        </w:rPr>
        <w:br/>
      </w:r>
      <w:r w:rsidRPr="00CC64C4">
        <w:rPr>
          <w:rFonts w:ascii="Arial" w:hAnsi="Arial" w:cs="Arial"/>
          <w:b/>
          <w:bCs/>
          <w:color w:val="000000"/>
          <w:spacing w:val="2"/>
          <w:sz w:val="20"/>
          <w:szCs w:val="20"/>
          <w:lang w:eastAsia="ar-SA"/>
        </w:rPr>
        <w:t>1)Сведения об объектах, предлагаемых к новому строительству</w:t>
      </w:r>
    </w:p>
    <w:p w:rsidR="00F81FE2" w:rsidRPr="00CC64C4" w:rsidRDefault="00F81FE2" w:rsidP="00F81FE2">
      <w:pPr>
        <w:shd w:val="clear" w:color="auto" w:fill="FFFFFF"/>
        <w:spacing w:line="360" w:lineRule="auto"/>
        <w:ind w:firstLine="709"/>
        <w:jc w:val="both"/>
        <w:rPr>
          <w:rFonts w:ascii="Arial" w:hAnsi="Arial" w:cs="Arial"/>
          <w:b/>
          <w:bCs/>
          <w:color w:val="000000"/>
          <w:spacing w:val="2"/>
          <w:sz w:val="20"/>
          <w:szCs w:val="20"/>
          <w:lang w:eastAsia="ar-SA"/>
        </w:rPr>
      </w:pPr>
      <w:r w:rsidRPr="00CC64C4">
        <w:rPr>
          <w:rFonts w:ascii="Arial" w:hAnsi="Arial" w:cs="Arial"/>
          <w:bCs/>
          <w:color w:val="000000"/>
          <w:spacing w:val="2"/>
          <w:sz w:val="20"/>
          <w:szCs w:val="20"/>
          <w:lang w:eastAsia="ar-SA"/>
        </w:rPr>
        <w:t>На расчетный срок, планируется строительство новой водопроводной сети протяженностью 7 км..</w:t>
      </w:r>
    </w:p>
    <w:p w:rsidR="00F81FE2" w:rsidRPr="00CC64C4" w:rsidRDefault="00F81FE2" w:rsidP="00F81FE2">
      <w:pPr>
        <w:shd w:val="clear" w:color="auto" w:fill="FFFFFF"/>
        <w:spacing w:line="360" w:lineRule="auto"/>
        <w:jc w:val="both"/>
        <w:rPr>
          <w:rFonts w:ascii="Arial" w:hAnsi="Arial" w:cs="Arial"/>
          <w:b/>
          <w:i/>
          <w:color w:val="000000"/>
          <w:spacing w:val="2"/>
          <w:sz w:val="20"/>
          <w:szCs w:val="20"/>
          <w:lang w:eastAsia="ar-SA"/>
        </w:rPr>
      </w:pPr>
      <w:r w:rsidRPr="00CC64C4">
        <w:rPr>
          <w:rFonts w:ascii="Arial" w:hAnsi="Arial" w:cs="Arial"/>
          <w:b/>
          <w:bCs/>
          <w:color w:val="000000"/>
          <w:spacing w:val="2"/>
          <w:sz w:val="20"/>
          <w:szCs w:val="20"/>
          <w:lang w:eastAsia="ar-SA"/>
        </w:rPr>
        <w:t>2)Сведения о действующих объектах, предлагаемых к реконструкции (техническому перевооружению).</w:t>
      </w:r>
    </w:p>
    <w:p w:rsidR="00F81FE2" w:rsidRPr="00CC64C4" w:rsidRDefault="00F81FE2" w:rsidP="00F81FE2">
      <w:pPr>
        <w:shd w:val="clear" w:color="auto" w:fill="FFFFFF"/>
        <w:spacing w:line="360" w:lineRule="auto"/>
        <w:ind w:firstLine="708"/>
        <w:jc w:val="both"/>
        <w:rPr>
          <w:rFonts w:ascii="Arial" w:hAnsi="Arial" w:cs="Arial"/>
          <w:color w:val="000000"/>
          <w:spacing w:val="2"/>
          <w:sz w:val="20"/>
          <w:szCs w:val="20"/>
          <w:lang w:eastAsia="ar-SA"/>
        </w:rPr>
      </w:pPr>
      <w:r w:rsidRPr="00CC64C4">
        <w:rPr>
          <w:rFonts w:ascii="Arial" w:hAnsi="Arial" w:cs="Arial"/>
          <w:b/>
          <w:i/>
          <w:color w:val="000000"/>
          <w:spacing w:val="2"/>
          <w:sz w:val="20"/>
          <w:szCs w:val="20"/>
          <w:lang w:eastAsia="ar-SA"/>
        </w:rPr>
        <w:t>а)Реконструкция водопроводной сети протяженностью 18 км</w:t>
      </w:r>
    </w:p>
    <w:p w:rsidR="00F81FE2" w:rsidRPr="00CC64C4" w:rsidRDefault="00F81FE2" w:rsidP="00F81FE2">
      <w:pPr>
        <w:shd w:val="clear" w:color="auto" w:fill="FFFFFF"/>
        <w:spacing w:line="360" w:lineRule="auto"/>
        <w:ind w:firstLine="709"/>
        <w:jc w:val="both"/>
        <w:rPr>
          <w:rFonts w:ascii="Arial" w:hAnsi="Arial" w:cs="Arial"/>
          <w:b/>
          <w:i/>
          <w:color w:val="000000"/>
          <w:spacing w:val="2"/>
          <w:sz w:val="20"/>
          <w:szCs w:val="20"/>
          <w:lang w:eastAsia="ar-SA"/>
        </w:rPr>
      </w:pPr>
      <w:r w:rsidRPr="00CC64C4">
        <w:rPr>
          <w:rFonts w:ascii="Arial" w:hAnsi="Arial" w:cs="Arial"/>
          <w:color w:val="000000"/>
          <w:spacing w:val="2"/>
          <w:sz w:val="20"/>
          <w:szCs w:val="20"/>
          <w:lang w:eastAsia="ar-SA"/>
        </w:rPr>
        <w:t xml:space="preserve">Система водоснабжения находится в изношенном состоянии. На расчетный срок. необходимо реконструировать часть водопроводной сети в </w:t>
      </w:r>
      <w:r w:rsidRPr="00CC64C4">
        <w:rPr>
          <w:rFonts w:ascii="Arial" w:hAnsi="Arial" w:cs="Arial"/>
          <w:sz w:val="20"/>
          <w:szCs w:val="20"/>
          <w:lang w:eastAsia="ar-SA"/>
        </w:rPr>
        <w:t>городском поселении город Чухлома.</w:t>
      </w:r>
    </w:p>
    <w:p w:rsidR="00F81FE2" w:rsidRPr="00CC64C4" w:rsidRDefault="00F81FE2" w:rsidP="00F81FE2">
      <w:pPr>
        <w:shd w:val="clear" w:color="auto" w:fill="FFFFFF"/>
        <w:spacing w:line="360" w:lineRule="auto"/>
        <w:ind w:firstLine="708"/>
        <w:jc w:val="both"/>
        <w:rPr>
          <w:rFonts w:ascii="Arial" w:hAnsi="Arial" w:cs="Arial"/>
          <w:b/>
          <w:i/>
          <w:color w:val="000000"/>
          <w:spacing w:val="2"/>
          <w:sz w:val="20"/>
          <w:szCs w:val="20"/>
          <w:lang w:eastAsia="ar-SA"/>
        </w:rPr>
      </w:pPr>
      <w:r w:rsidRPr="00CC64C4">
        <w:rPr>
          <w:rFonts w:ascii="Arial" w:hAnsi="Arial" w:cs="Arial"/>
          <w:b/>
          <w:i/>
          <w:color w:val="000000"/>
          <w:spacing w:val="2"/>
          <w:sz w:val="20"/>
          <w:szCs w:val="20"/>
          <w:lang w:eastAsia="ar-SA"/>
        </w:rPr>
        <w:t>а)Реконструкция станции обезжелезивания.</w:t>
      </w:r>
    </w:p>
    <w:p w:rsidR="00F81FE2" w:rsidRPr="00CC64C4" w:rsidRDefault="00F81FE2" w:rsidP="00F81FE2">
      <w:pPr>
        <w:shd w:val="clear" w:color="auto" w:fill="FFFFFF"/>
        <w:spacing w:line="360" w:lineRule="auto"/>
        <w:ind w:firstLine="709"/>
        <w:jc w:val="both"/>
        <w:rPr>
          <w:rFonts w:ascii="Arial" w:hAnsi="Arial" w:cs="Arial"/>
          <w:sz w:val="20"/>
          <w:szCs w:val="20"/>
          <w:lang w:eastAsia="ar-SA"/>
        </w:rPr>
      </w:pPr>
      <w:r w:rsidRPr="00CC64C4">
        <w:rPr>
          <w:rFonts w:ascii="Arial" w:hAnsi="Arial" w:cs="Arial"/>
          <w:color w:val="000000"/>
          <w:spacing w:val="2"/>
          <w:sz w:val="20"/>
          <w:szCs w:val="20"/>
          <w:lang w:eastAsia="ar-SA"/>
        </w:rPr>
        <w:t xml:space="preserve">Станция обезжелезивания находится в изношенном состоянии. На расчетный срок необходима ее реконструкция в </w:t>
      </w:r>
      <w:r w:rsidRPr="00CC64C4">
        <w:rPr>
          <w:rFonts w:ascii="Arial" w:hAnsi="Arial" w:cs="Arial"/>
          <w:sz w:val="20"/>
          <w:szCs w:val="20"/>
          <w:lang w:eastAsia="ar-SA"/>
        </w:rPr>
        <w:t>городском поселении город Чухлома.</w:t>
      </w:r>
    </w:p>
    <w:p w:rsidR="00F81FE2" w:rsidRPr="00CC64C4" w:rsidRDefault="00F81FE2" w:rsidP="00F81FE2">
      <w:pPr>
        <w:shd w:val="clear" w:color="auto" w:fill="FFFFFF"/>
        <w:spacing w:line="360" w:lineRule="auto"/>
        <w:ind w:firstLine="708"/>
        <w:jc w:val="both"/>
        <w:rPr>
          <w:rFonts w:ascii="Arial" w:hAnsi="Arial" w:cs="Arial"/>
          <w:b/>
          <w:i/>
          <w:color w:val="000000"/>
          <w:spacing w:val="2"/>
          <w:sz w:val="20"/>
          <w:szCs w:val="20"/>
          <w:lang w:eastAsia="ar-SA"/>
        </w:rPr>
      </w:pPr>
      <w:r w:rsidRPr="00CC64C4">
        <w:rPr>
          <w:rFonts w:ascii="Arial" w:hAnsi="Arial" w:cs="Arial"/>
          <w:b/>
          <w:i/>
          <w:color w:val="000000"/>
          <w:spacing w:val="2"/>
          <w:sz w:val="20"/>
          <w:szCs w:val="20"/>
          <w:lang w:eastAsia="ar-SA"/>
        </w:rPr>
        <w:t>б)Реконструкция насосной станции.</w:t>
      </w:r>
    </w:p>
    <w:p w:rsidR="00F81FE2" w:rsidRPr="00CC64C4" w:rsidRDefault="00F81FE2" w:rsidP="00F81FE2">
      <w:pPr>
        <w:shd w:val="clear" w:color="auto" w:fill="FFFFFF"/>
        <w:spacing w:line="360" w:lineRule="auto"/>
        <w:ind w:firstLine="709"/>
        <w:jc w:val="both"/>
        <w:rPr>
          <w:rFonts w:ascii="Arial" w:hAnsi="Arial" w:cs="Arial"/>
          <w:sz w:val="20"/>
          <w:szCs w:val="20"/>
          <w:lang w:eastAsia="ar-SA"/>
        </w:rPr>
      </w:pPr>
      <w:r w:rsidRPr="00CC64C4">
        <w:rPr>
          <w:rFonts w:ascii="Arial" w:hAnsi="Arial" w:cs="Arial"/>
          <w:color w:val="000000"/>
          <w:spacing w:val="2"/>
          <w:sz w:val="20"/>
          <w:szCs w:val="20"/>
          <w:lang w:eastAsia="ar-SA"/>
        </w:rPr>
        <w:t xml:space="preserve">Насосная станция находится в изношенном состоянии. На расчетный срок необходима ее реконструкция в </w:t>
      </w:r>
      <w:r w:rsidRPr="00CC64C4">
        <w:rPr>
          <w:rFonts w:ascii="Arial" w:hAnsi="Arial" w:cs="Arial"/>
          <w:sz w:val="20"/>
          <w:szCs w:val="20"/>
          <w:lang w:eastAsia="ar-SA"/>
        </w:rPr>
        <w:t>городском поселении город Чухлома.</w:t>
      </w:r>
    </w:p>
    <w:p w:rsidR="00F81FE2" w:rsidRPr="00CC64C4" w:rsidRDefault="00F81FE2" w:rsidP="00F81FE2">
      <w:pPr>
        <w:shd w:val="clear" w:color="auto" w:fill="FFFFFF"/>
        <w:spacing w:line="360" w:lineRule="auto"/>
        <w:ind w:firstLine="708"/>
        <w:jc w:val="both"/>
        <w:rPr>
          <w:rFonts w:ascii="Arial" w:hAnsi="Arial" w:cs="Arial"/>
          <w:b/>
          <w:i/>
          <w:color w:val="000000"/>
          <w:spacing w:val="2"/>
          <w:sz w:val="20"/>
          <w:szCs w:val="20"/>
          <w:lang w:eastAsia="ar-SA"/>
        </w:rPr>
      </w:pPr>
      <w:r w:rsidRPr="00CC64C4">
        <w:rPr>
          <w:rFonts w:ascii="Arial" w:hAnsi="Arial" w:cs="Arial"/>
          <w:b/>
          <w:i/>
          <w:color w:val="000000"/>
          <w:spacing w:val="2"/>
          <w:sz w:val="20"/>
          <w:szCs w:val="20"/>
          <w:lang w:eastAsia="ar-SA"/>
        </w:rPr>
        <w:t>в)Реконструкция водозаборных скважин.</w:t>
      </w:r>
    </w:p>
    <w:p w:rsidR="00F81FE2" w:rsidRPr="00CC64C4" w:rsidRDefault="00F81FE2" w:rsidP="00F81FE2">
      <w:pPr>
        <w:shd w:val="clear" w:color="auto" w:fill="FFFFFF"/>
        <w:spacing w:line="360" w:lineRule="auto"/>
        <w:ind w:firstLine="709"/>
        <w:jc w:val="both"/>
        <w:rPr>
          <w:rFonts w:ascii="Arial" w:hAnsi="Arial" w:cs="Arial"/>
          <w:sz w:val="20"/>
          <w:szCs w:val="20"/>
          <w:lang w:eastAsia="ar-SA"/>
        </w:rPr>
      </w:pPr>
      <w:r w:rsidRPr="00CC64C4">
        <w:rPr>
          <w:rFonts w:ascii="Arial" w:hAnsi="Arial" w:cs="Arial"/>
          <w:color w:val="000000"/>
          <w:spacing w:val="2"/>
          <w:sz w:val="20"/>
          <w:szCs w:val="20"/>
          <w:lang w:eastAsia="ar-SA"/>
        </w:rPr>
        <w:t xml:space="preserve">Водозаборные скважины находится в морально изношенном состоянии. Скважины были введены в эксплуатацию с 1971 года по 1998. На расчетный срок необходима реконструкция водозаборных скважин, для повышения качества подаваемой в сеть питьевой воды. </w:t>
      </w:r>
    </w:p>
    <w:p w:rsidR="00F81FE2" w:rsidRPr="00CC64C4" w:rsidRDefault="00F81FE2" w:rsidP="00F81FE2">
      <w:pPr>
        <w:shd w:val="clear" w:color="auto" w:fill="FFFFFF"/>
        <w:spacing w:line="360" w:lineRule="auto"/>
        <w:ind w:firstLine="709"/>
        <w:jc w:val="both"/>
        <w:rPr>
          <w:rFonts w:ascii="Arial" w:hAnsi="Arial" w:cs="Arial"/>
          <w:sz w:val="20"/>
          <w:szCs w:val="20"/>
          <w:lang w:eastAsia="ar-SA"/>
        </w:rPr>
      </w:pPr>
    </w:p>
    <w:p w:rsidR="00F81FE2" w:rsidRPr="00CC64C4" w:rsidRDefault="00F81FE2" w:rsidP="00F81FE2">
      <w:pPr>
        <w:shd w:val="clear" w:color="auto" w:fill="FFFFFF"/>
        <w:spacing w:line="360" w:lineRule="auto"/>
        <w:ind w:firstLine="709"/>
        <w:jc w:val="both"/>
        <w:rPr>
          <w:rFonts w:ascii="Arial" w:hAnsi="Arial" w:cs="Arial"/>
          <w:bCs/>
          <w:color w:val="000000"/>
          <w:spacing w:val="2"/>
          <w:sz w:val="20"/>
          <w:szCs w:val="20"/>
          <w:lang w:eastAsia="ar-SA"/>
        </w:rPr>
      </w:pPr>
      <w:r w:rsidRPr="00CC64C4">
        <w:rPr>
          <w:rFonts w:ascii="Arial" w:hAnsi="Arial" w:cs="Arial"/>
          <w:b/>
          <w:bCs/>
          <w:color w:val="000000"/>
          <w:spacing w:val="2"/>
          <w:sz w:val="20"/>
          <w:szCs w:val="20"/>
          <w:lang w:eastAsia="ar-SA"/>
        </w:rPr>
        <w:t>3)Сведения об объектах водоснабжения, предлагаемых к выводу из эксплуатации.</w:t>
      </w:r>
    </w:p>
    <w:p w:rsidR="00F81FE2" w:rsidRPr="00CC64C4" w:rsidRDefault="00F81FE2" w:rsidP="00F81FE2">
      <w:pPr>
        <w:shd w:val="clear" w:color="auto" w:fill="FFFFFF"/>
        <w:spacing w:line="360" w:lineRule="auto"/>
        <w:ind w:firstLine="708"/>
        <w:jc w:val="both"/>
        <w:rPr>
          <w:rFonts w:ascii="Arial" w:hAnsi="Arial" w:cs="Arial"/>
          <w:bCs/>
          <w:sz w:val="20"/>
          <w:szCs w:val="20"/>
          <w:lang w:eastAsia="ar-SA"/>
        </w:rPr>
      </w:pPr>
      <w:r w:rsidRPr="00CC64C4">
        <w:rPr>
          <w:rFonts w:ascii="Arial" w:hAnsi="Arial" w:cs="Arial"/>
          <w:bCs/>
          <w:color w:val="000000"/>
          <w:spacing w:val="2"/>
          <w:sz w:val="20"/>
          <w:szCs w:val="20"/>
          <w:lang w:eastAsia="ar-SA"/>
        </w:rPr>
        <w:t xml:space="preserve">На территории </w:t>
      </w:r>
      <w:r w:rsidRPr="00CC64C4">
        <w:rPr>
          <w:rFonts w:ascii="Arial" w:hAnsi="Arial" w:cs="Arial"/>
          <w:sz w:val="20"/>
          <w:szCs w:val="20"/>
          <w:lang w:eastAsia="ar-SA"/>
        </w:rPr>
        <w:t>городского поселения город Чухлома</w:t>
      </w:r>
      <w:r w:rsidRPr="00CC64C4">
        <w:rPr>
          <w:rFonts w:ascii="Arial" w:hAnsi="Arial" w:cs="Arial"/>
          <w:bCs/>
          <w:color w:val="000000"/>
          <w:spacing w:val="2"/>
          <w:sz w:val="20"/>
          <w:szCs w:val="20"/>
          <w:lang w:eastAsia="ar-SA"/>
        </w:rPr>
        <w:t xml:space="preserve"> отсутствуют объекты водоснабжения, предлагаемые к выводу из эксплуатации. </w:t>
      </w:r>
    </w:p>
    <w:p w:rsidR="00F81FE2" w:rsidRPr="00CC64C4" w:rsidRDefault="00F81FE2" w:rsidP="00F81FE2">
      <w:pPr>
        <w:spacing w:line="100" w:lineRule="atLeast"/>
        <w:ind w:firstLine="708"/>
        <w:rPr>
          <w:rFonts w:ascii="Arial" w:hAnsi="Arial" w:cs="Arial"/>
          <w:bCs/>
          <w:sz w:val="20"/>
          <w:szCs w:val="20"/>
          <w:lang w:eastAsia="ar-SA"/>
        </w:rPr>
      </w:pP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color w:val="000000"/>
          <w:sz w:val="20"/>
          <w:szCs w:val="20"/>
          <w:lang w:eastAsia="ar-SA"/>
        </w:rPr>
      </w:pPr>
      <w:bookmarkStart w:id="707" w:name="_Toc30161251"/>
      <w:r w:rsidRPr="00CC64C4">
        <w:rPr>
          <w:rFonts w:ascii="Arial" w:eastAsia="Microsoft YaHei" w:hAnsi="Arial" w:cs="Arial"/>
          <w:b/>
          <w:bCs/>
          <w:sz w:val="20"/>
          <w:szCs w:val="20"/>
          <w:lang w:eastAsia="ar-SA"/>
        </w:rPr>
        <w:t>1.4.4</w:t>
      </w:r>
      <w:r w:rsidRPr="00CC64C4">
        <w:rPr>
          <w:rFonts w:ascii="Arial" w:eastAsia="Microsoft YaHei" w:hAnsi="Arial" w:cs="Arial"/>
          <w:b/>
          <w:bCs/>
          <w:color w:val="000000"/>
          <w:sz w:val="20"/>
          <w:szCs w:val="20"/>
          <w:lang w:eastAsia="ar-SA"/>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bookmarkEnd w:id="707"/>
    </w:p>
    <w:p w:rsidR="00F81FE2" w:rsidRPr="00CC64C4" w:rsidRDefault="00F81FE2" w:rsidP="00F81FE2">
      <w:pPr>
        <w:spacing w:line="360" w:lineRule="auto"/>
        <w:ind w:firstLine="709"/>
        <w:jc w:val="both"/>
        <w:rPr>
          <w:rFonts w:ascii="Arial" w:hAnsi="Arial" w:cs="Arial"/>
          <w:color w:val="000000"/>
          <w:sz w:val="20"/>
          <w:szCs w:val="20"/>
          <w:lang w:eastAsia="ar-SA"/>
        </w:rPr>
      </w:pPr>
      <w:r w:rsidRPr="00CC64C4">
        <w:rPr>
          <w:rFonts w:ascii="Arial" w:hAnsi="Arial" w:cs="Arial"/>
          <w:bCs/>
          <w:color w:val="000000"/>
          <w:sz w:val="20"/>
          <w:szCs w:val="20"/>
          <w:lang w:eastAsia="ar-SA"/>
        </w:rPr>
        <w:t xml:space="preserve">В </w:t>
      </w:r>
      <w:r w:rsidRPr="00CC64C4">
        <w:rPr>
          <w:rFonts w:ascii="Arial" w:hAnsi="Arial" w:cs="Arial"/>
          <w:sz w:val="20"/>
          <w:szCs w:val="20"/>
          <w:lang w:eastAsia="ar-SA"/>
        </w:rPr>
        <w:t>городском поселении город Чухлома</w:t>
      </w:r>
      <w:r w:rsidRPr="00CC64C4">
        <w:rPr>
          <w:rFonts w:ascii="Arial" w:hAnsi="Arial" w:cs="Arial"/>
          <w:bCs/>
          <w:color w:val="000000"/>
          <w:sz w:val="20"/>
          <w:szCs w:val="20"/>
          <w:lang w:eastAsia="ar-SA"/>
        </w:rPr>
        <w:t xml:space="preserve"> </w:t>
      </w:r>
      <w:r w:rsidRPr="00CC64C4">
        <w:rPr>
          <w:rFonts w:ascii="Arial" w:hAnsi="Arial" w:cs="Arial"/>
          <w:bCs/>
          <w:iCs/>
          <w:color w:val="000000"/>
          <w:spacing w:val="2"/>
          <w:sz w:val="20"/>
          <w:szCs w:val="20"/>
          <w:lang w:eastAsia="ar-SA"/>
        </w:rPr>
        <w:t>о</w:t>
      </w:r>
      <w:r w:rsidRPr="00CC64C4">
        <w:rPr>
          <w:rFonts w:ascii="Arial" w:hAnsi="Arial" w:cs="Arial"/>
          <w:bCs/>
          <w:color w:val="000000"/>
          <w:sz w:val="20"/>
          <w:szCs w:val="20"/>
          <w:lang w:eastAsia="ar-SA"/>
        </w:rPr>
        <w:t>тсутствуют системы диспетчеризации, телемеханизации и системы управления режимами водоснабжения на объектах организации, осуществляющей водоснабжение. На конец расчетного периода планируется организовать работу диспетчерской службы.</w:t>
      </w:r>
    </w:p>
    <w:p w:rsidR="00F81FE2" w:rsidRPr="00CC64C4" w:rsidRDefault="00F81FE2" w:rsidP="00F81FE2">
      <w:pPr>
        <w:spacing w:line="360" w:lineRule="auto"/>
        <w:ind w:firstLine="709"/>
        <w:jc w:val="both"/>
        <w:rPr>
          <w:rFonts w:ascii="Arial" w:hAnsi="Arial" w:cs="Arial"/>
          <w:color w:val="000000"/>
          <w:sz w:val="20"/>
          <w:szCs w:val="20"/>
          <w:lang w:eastAsia="ar-SA"/>
        </w:rPr>
      </w:pPr>
      <w:r w:rsidRPr="00CC64C4">
        <w:rPr>
          <w:rFonts w:ascii="Arial" w:hAnsi="Arial" w:cs="Arial"/>
          <w:color w:val="000000"/>
          <w:sz w:val="20"/>
          <w:szCs w:val="20"/>
          <w:lang w:eastAsia="ar-SA"/>
        </w:rPr>
        <w:t xml:space="preserve">Системы управления режимами водоснабжения на территории </w:t>
      </w:r>
      <w:r w:rsidRPr="00CC64C4">
        <w:rPr>
          <w:rFonts w:ascii="Arial" w:hAnsi="Arial" w:cs="Arial"/>
          <w:sz w:val="20"/>
          <w:szCs w:val="20"/>
          <w:lang w:eastAsia="ar-SA"/>
        </w:rPr>
        <w:t xml:space="preserve">городского поселения город </w:t>
      </w:r>
      <w:r w:rsidRPr="00CC64C4">
        <w:rPr>
          <w:rFonts w:ascii="Arial" w:hAnsi="Arial" w:cs="Arial"/>
          <w:color w:val="000000"/>
          <w:sz w:val="20"/>
          <w:szCs w:val="20"/>
          <w:lang w:eastAsia="ar-SA"/>
        </w:rPr>
        <w:t>отсутствует. При внедрении системы автоматизации решаются следующие задачи:</w:t>
      </w:r>
    </w:p>
    <w:p w:rsidR="00F81FE2" w:rsidRPr="00CC64C4" w:rsidRDefault="00F81FE2" w:rsidP="00F81FE2">
      <w:pPr>
        <w:spacing w:line="360" w:lineRule="auto"/>
        <w:ind w:firstLine="709"/>
        <w:jc w:val="both"/>
        <w:rPr>
          <w:rFonts w:ascii="Arial" w:hAnsi="Arial" w:cs="Arial"/>
          <w:color w:val="000000"/>
          <w:sz w:val="20"/>
          <w:szCs w:val="20"/>
          <w:lang w:eastAsia="ar-SA"/>
        </w:rPr>
      </w:pPr>
      <w:r w:rsidRPr="00CC64C4">
        <w:rPr>
          <w:rFonts w:ascii="Arial" w:hAnsi="Arial" w:cs="Arial"/>
          <w:color w:val="000000"/>
          <w:sz w:val="20"/>
          <w:szCs w:val="20"/>
          <w:lang w:eastAsia="ar-SA"/>
        </w:rPr>
        <w:lastRenderedPageBreak/>
        <w:t xml:space="preserve"> - повышение оперативности и качества управления технологическими процессами;</w:t>
      </w:r>
    </w:p>
    <w:p w:rsidR="00F81FE2" w:rsidRPr="00CC64C4" w:rsidRDefault="00F81FE2" w:rsidP="00F81FE2">
      <w:pPr>
        <w:spacing w:line="360" w:lineRule="auto"/>
        <w:ind w:firstLine="709"/>
        <w:jc w:val="both"/>
        <w:rPr>
          <w:rFonts w:ascii="Arial" w:hAnsi="Arial" w:cs="Arial"/>
          <w:color w:val="000000"/>
          <w:sz w:val="20"/>
          <w:szCs w:val="20"/>
          <w:lang w:eastAsia="ar-SA"/>
        </w:rPr>
      </w:pPr>
      <w:r w:rsidRPr="00CC64C4">
        <w:rPr>
          <w:rFonts w:ascii="Arial" w:hAnsi="Arial" w:cs="Arial"/>
          <w:color w:val="000000"/>
          <w:sz w:val="20"/>
          <w:szCs w:val="20"/>
          <w:lang w:eastAsia="ar-SA"/>
        </w:rPr>
        <w:t xml:space="preserve"> - повышение безопасности производственных процессов;</w:t>
      </w:r>
    </w:p>
    <w:p w:rsidR="00F81FE2" w:rsidRPr="00CC64C4" w:rsidRDefault="00F81FE2" w:rsidP="00F81FE2">
      <w:pPr>
        <w:spacing w:line="360" w:lineRule="auto"/>
        <w:ind w:firstLine="709"/>
        <w:jc w:val="both"/>
        <w:rPr>
          <w:rFonts w:ascii="Arial" w:hAnsi="Arial" w:cs="Arial"/>
          <w:color w:val="000000"/>
          <w:sz w:val="20"/>
          <w:szCs w:val="20"/>
          <w:lang w:eastAsia="ar-SA"/>
        </w:rPr>
      </w:pPr>
      <w:r w:rsidRPr="00CC64C4">
        <w:rPr>
          <w:rFonts w:ascii="Arial" w:hAnsi="Arial" w:cs="Arial"/>
          <w:color w:val="000000"/>
          <w:sz w:val="20"/>
          <w:szCs w:val="20"/>
          <w:lang w:eastAsia="ar-SA"/>
        </w:rPr>
        <w:t xml:space="preserve"> - повышение уровня контроля технических систем и объектов, обеспечение их функционирования без постоянного присутствия дежурного персонала;</w:t>
      </w:r>
    </w:p>
    <w:p w:rsidR="00F81FE2" w:rsidRPr="00CC64C4" w:rsidRDefault="00F81FE2" w:rsidP="00F81FE2">
      <w:pPr>
        <w:spacing w:line="360" w:lineRule="auto"/>
        <w:ind w:firstLine="709"/>
        <w:jc w:val="both"/>
        <w:rPr>
          <w:rFonts w:ascii="Arial" w:hAnsi="Arial" w:cs="Arial"/>
          <w:color w:val="000000"/>
          <w:sz w:val="20"/>
          <w:szCs w:val="20"/>
          <w:lang w:eastAsia="ar-SA"/>
        </w:rPr>
      </w:pPr>
      <w:r w:rsidRPr="00CC64C4">
        <w:rPr>
          <w:rFonts w:ascii="Arial" w:hAnsi="Arial" w:cs="Arial"/>
          <w:color w:val="000000"/>
          <w:sz w:val="20"/>
          <w:szCs w:val="20"/>
          <w:lang w:eastAsia="ar-SA"/>
        </w:rPr>
        <w:t>- сокращение затрат времени персонала на обнаружение и локализацию неисправностей и аварий в системе;</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color w:val="000000"/>
          <w:sz w:val="20"/>
          <w:szCs w:val="20"/>
          <w:lang w:eastAsia="ar-SA"/>
        </w:rPr>
        <w:t xml:space="preserve"> - экономия трудовых ресурсов, облегчение условий труда обслуживающего персонала;</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 -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sz w:val="20"/>
          <w:szCs w:val="20"/>
          <w:lang w:eastAsia="ar-SA"/>
        </w:rPr>
        <w:t xml:space="preserve"> - ведение баз данных, обеспечивающих информационную поддержку оперативного диспетчерского персонала.</w:t>
      </w: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энергоэффективное.</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08" w:name="_Toc30161252"/>
      <w:r w:rsidRPr="00CC64C4">
        <w:rPr>
          <w:rFonts w:ascii="Arial" w:eastAsia="Microsoft YaHei" w:hAnsi="Arial" w:cs="Arial"/>
          <w:b/>
          <w:bCs/>
          <w:sz w:val="20"/>
          <w:szCs w:val="20"/>
          <w:lang w:eastAsia="ar-SA"/>
        </w:rPr>
        <w:t>1.4.5Сведения об оснащенности зданий, строений, сооружений приборами учета и их применении при осуществлении расчетов за потребленную воду.</w:t>
      </w:r>
      <w:bookmarkEnd w:id="708"/>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 xml:space="preserve">На данный момент в </w:t>
      </w:r>
      <w:r w:rsidRPr="00CC64C4">
        <w:rPr>
          <w:rFonts w:ascii="Arial" w:hAnsi="Arial" w:cs="Arial"/>
          <w:sz w:val="20"/>
          <w:szCs w:val="20"/>
          <w:lang w:eastAsia="ar-SA"/>
        </w:rPr>
        <w:t>городском поселении город Чухлома</w:t>
      </w:r>
      <w:r w:rsidRPr="00CC64C4">
        <w:rPr>
          <w:rFonts w:ascii="Arial" w:hAnsi="Arial" w:cs="Arial"/>
          <w:bCs/>
          <w:sz w:val="20"/>
          <w:szCs w:val="20"/>
          <w:lang w:eastAsia="ar-SA"/>
        </w:rPr>
        <w:t xml:space="preserve"> центральное водоснабжение имеется у 3835 человек, приборы учета имеются у 86% потребителей. На конец расчетного периода планируется 100% обеспечение населения коммерческими приборами учета воды, при обеспечении установки приборов учёта на водозаборах, прочих сооружениях, для контроля расходов (потерь) по отдельным участкам (населённым пунктам). </w:t>
      </w: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 xml:space="preserve">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 </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09" w:name="_Toc30161253"/>
      <w:r w:rsidRPr="00CC64C4">
        <w:rPr>
          <w:rFonts w:ascii="Arial" w:eastAsia="Microsoft YaHei" w:hAnsi="Arial" w:cs="Arial"/>
          <w:b/>
          <w:bCs/>
          <w:sz w:val="20"/>
          <w:szCs w:val="20"/>
          <w:lang w:eastAsia="ar-SA"/>
        </w:rPr>
        <w:t>1.4.6Описание вариантов маршрутов прохождения трубопроводов (трасс) по территории поселения, городского округа и их обоснование</w:t>
      </w:r>
      <w:bookmarkEnd w:id="709"/>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Водопроводные разводящие сети планируются кольцевыми, хозяйтвенно-питьевого и противопожарного назначения, из полиэтиленовых труб диаметром от 50 до 200 мм с колодцами с запорной арматурой и пожарными гидрантами..</w:t>
      </w: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 xml:space="preserve">Схема водоснабжения </w:t>
      </w:r>
      <w:r w:rsidRPr="00CC64C4">
        <w:rPr>
          <w:rFonts w:ascii="Arial" w:hAnsi="Arial" w:cs="Arial"/>
          <w:sz w:val="20"/>
          <w:szCs w:val="20"/>
          <w:lang w:eastAsia="ar-SA"/>
        </w:rPr>
        <w:t>городского поселения город Чухлома</w:t>
      </w:r>
      <w:r w:rsidRPr="00CC64C4">
        <w:rPr>
          <w:rFonts w:ascii="Arial" w:hAnsi="Arial" w:cs="Arial"/>
          <w:bCs/>
          <w:sz w:val="20"/>
          <w:szCs w:val="20"/>
          <w:lang w:eastAsia="ar-SA"/>
        </w:rPr>
        <w:t xml:space="preserve"> представлены на картах в Приложении 1.</w:t>
      </w:r>
    </w:p>
    <w:p w:rsidR="00F81FE2" w:rsidRPr="00CC64C4" w:rsidRDefault="00F81FE2" w:rsidP="00F81FE2">
      <w:pPr>
        <w:keepNext/>
        <w:numPr>
          <w:ilvl w:val="2"/>
          <w:numId w:val="0"/>
        </w:numPr>
        <w:tabs>
          <w:tab w:val="left" w:pos="720"/>
        </w:tabs>
        <w:spacing w:line="360" w:lineRule="auto"/>
        <w:jc w:val="center"/>
        <w:outlineLvl w:val="2"/>
        <w:rPr>
          <w:rFonts w:ascii="Arial" w:eastAsia="Microsoft YaHei" w:hAnsi="Arial" w:cs="Arial"/>
          <w:b/>
          <w:bCs/>
          <w:sz w:val="20"/>
          <w:szCs w:val="20"/>
          <w:lang w:eastAsia="ar-SA"/>
        </w:rPr>
      </w:pPr>
      <w:bookmarkStart w:id="710" w:name="_Toc30161254"/>
      <w:r w:rsidRPr="00CC64C4">
        <w:rPr>
          <w:rFonts w:ascii="Arial" w:eastAsia="Microsoft YaHei" w:hAnsi="Arial" w:cs="Arial"/>
          <w:b/>
          <w:bCs/>
          <w:sz w:val="20"/>
          <w:szCs w:val="20"/>
          <w:lang w:eastAsia="ar-SA"/>
        </w:rPr>
        <w:t>1.4.7Рекомендации о месте размещения насосных станций, резервуаров, водонапорных башен.</w:t>
      </w:r>
      <w:bookmarkEnd w:id="710"/>
    </w:p>
    <w:p w:rsidR="00F81FE2" w:rsidRPr="00CC64C4" w:rsidRDefault="00F81FE2" w:rsidP="00F81FE2">
      <w:pPr>
        <w:spacing w:line="360" w:lineRule="auto"/>
        <w:ind w:firstLine="708"/>
        <w:jc w:val="both"/>
        <w:rPr>
          <w:rFonts w:ascii="Arial" w:hAnsi="Arial" w:cs="Arial"/>
          <w:bCs/>
          <w:sz w:val="20"/>
          <w:szCs w:val="20"/>
          <w:lang w:eastAsia="ar-SA"/>
        </w:rPr>
      </w:pPr>
      <w:r w:rsidRPr="00CC64C4">
        <w:rPr>
          <w:rFonts w:ascii="Arial" w:hAnsi="Arial" w:cs="Arial"/>
          <w:bCs/>
          <w:sz w:val="20"/>
          <w:szCs w:val="20"/>
          <w:lang w:eastAsia="ar-SA"/>
        </w:rPr>
        <w:t xml:space="preserve">На расчетный срок в </w:t>
      </w:r>
      <w:r w:rsidRPr="00CC64C4">
        <w:rPr>
          <w:rFonts w:ascii="Arial" w:hAnsi="Arial" w:cs="Arial"/>
          <w:sz w:val="20"/>
          <w:szCs w:val="20"/>
          <w:lang w:eastAsia="ar-SA"/>
        </w:rPr>
        <w:t>городском поселении город Чухлома</w:t>
      </w:r>
      <w:r w:rsidRPr="00CC64C4">
        <w:rPr>
          <w:rFonts w:ascii="Arial" w:hAnsi="Arial" w:cs="Arial"/>
          <w:bCs/>
          <w:sz w:val="20"/>
          <w:szCs w:val="20"/>
          <w:lang w:eastAsia="ar-SA"/>
        </w:rPr>
        <w:t xml:space="preserve"> не планируется строительство водонапорных башен и насосных станций.</w:t>
      </w:r>
    </w:p>
    <w:p w:rsidR="00F81FE2" w:rsidRPr="00CC64C4" w:rsidRDefault="00F81FE2" w:rsidP="00F81FE2">
      <w:pPr>
        <w:keepNext/>
        <w:numPr>
          <w:ilvl w:val="2"/>
          <w:numId w:val="0"/>
        </w:numPr>
        <w:tabs>
          <w:tab w:val="left" w:pos="720"/>
        </w:tabs>
        <w:spacing w:line="360" w:lineRule="auto"/>
        <w:jc w:val="center"/>
        <w:outlineLvl w:val="2"/>
        <w:rPr>
          <w:rFonts w:ascii="Arial" w:eastAsia="Microsoft YaHei" w:hAnsi="Arial" w:cs="Arial"/>
          <w:b/>
          <w:bCs/>
          <w:sz w:val="20"/>
          <w:szCs w:val="20"/>
          <w:lang w:eastAsia="ar-SA"/>
        </w:rPr>
      </w:pPr>
      <w:bookmarkStart w:id="711" w:name="_Toc30161255"/>
      <w:r w:rsidRPr="00CC64C4">
        <w:rPr>
          <w:rFonts w:ascii="Arial" w:eastAsia="Microsoft YaHei" w:hAnsi="Arial" w:cs="Arial"/>
          <w:b/>
          <w:bCs/>
          <w:sz w:val="20"/>
          <w:szCs w:val="20"/>
          <w:lang w:eastAsia="ar-SA"/>
        </w:rPr>
        <w:t>1.4.8Границы планируемых зон размещения объектов централизованных систем горячего водоснабжения, холодного водоснабжения.</w:t>
      </w:r>
      <w:bookmarkEnd w:id="711"/>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 xml:space="preserve">К расчетному периоду схемы планируется обеспечение централизованным водоснабжением 90% территории частного сектора </w:t>
      </w:r>
      <w:r w:rsidRPr="00CC64C4">
        <w:rPr>
          <w:rFonts w:ascii="Arial" w:hAnsi="Arial" w:cs="Arial"/>
          <w:sz w:val="20"/>
          <w:szCs w:val="20"/>
          <w:lang w:eastAsia="ar-SA"/>
        </w:rPr>
        <w:t>городского поселения город Чухлома</w:t>
      </w:r>
      <w:r w:rsidRPr="00CC64C4">
        <w:rPr>
          <w:rFonts w:ascii="Arial" w:hAnsi="Arial" w:cs="Arial"/>
          <w:bCs/>
          <w:sz w:val="20"/>
          <w:szCs w:val="20"/>
          <w:lang w:eastAsia="ar-SA"/>
        </w:rPr>
        <w:t xml:space="preserve">. Границами планируемых зон централизованного водоснабжения являются окраинные улицы. </w:t>
      </w:r>
    </w:p>
    <w:p w:rsidR="00F81FE2" w:rsidRPr="00CC64C4" w:rsidRDefault="00F81FE2" w:rsidP="00F81FE2">
      <w:pPr>
        <w:spacing w:line="360" w:lineRule="auto"/>
        <w:ind w:firstLine="709"/>
        <w:jc w:val="both"/>
        <w:rPr>
          <w:rFonts w:ascii="Arial" w:hAnsi="Arial" w:cs="Arial"/>
          <w:sz w:val="20"/>
          <w:szCs w:val="20"/>
          <w:lang w:eastAsia="ar-SA"/>
        </w:rPr>
      </w:pP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12" w:name="_Toc30161256"/>
      <w:r w:rsidRPr="00CC64C4">
        <w:rPr>
          <w:rFonts w:ascii="Arial" w:eastAsia="Microsoft YaHei" w:hAnsi="Arial" w:cs="Arial"/>
          <w:b/>
          <w:bCs/>
          <w:sz w:val="20"/>
          <w:szCs w:val="20"/>
          <w:lang w:eastAsia="ar-SA"/>
        </w:rPr>
        <w:lastRenderedPageBreak/>
        <w:t>1</w:t>
      </w:r>
      <w:r w:rsidRPr="00CC64C4">
        <w:rPr>
          <w:rFonts w:ascii="Arial" w:eastAsia="Microsoft YaHei" w:hAnsi="Arial" w:cs="Arial"/>
          <w:b/>
          <w:bCs/>
          <w:color w:val="000000"/>
          <w:sz w:val="20"/>
          <w:szCs w:val="20"/>
          <w:lang w:eastAsia="ar-SA"/>
        </w:rPr>
        <w:t>.4.9Карты (схемы) существующего и планируемого размещения объектов централизованных систем горячего водоснабжения, холодного водоснабжения</w:t>
      </w:r>
      <w:bookmarkEnd w:id="712"/>
    </w:p>
    <w:p w:rsidR="00F81FE2" w:rsidRPr="00CC64C4" w:rsidRDefault="00F81FE2" w:rsidP="00F81FE2">
      <w:pPr>
        <w:spacing w:line="360" w:lineRule="auto"/>
        <w:ind w:firstLine="708"/>
        <w:jc w:val="both"/>
        <w:rPr>
          <w:rFonts w:ascii="Arial" w:hAnsi="Arial" w:cs="Arial"/>
          <w:bCs/>
          <w:sz w:val="20"/>
          <w:szCs w:val="20"/>
          <w:lang w:eastAsia="ar-SA"/>
        </w:rPr>
      </w:pPr>
      <w:r w:rsidRPr="00CC64C4">
        <w:rPr>
          <w:rFonts w:ascii="Arial" w:hAnsi="Arial" w:cs="Arial"/>
          <w:bCs/>
          <w:sz w:val="20"/>
          <w:szCs w:val="20"/>
          <w:lang w:eastAsia="ar-SA"/>
        </w:rPr>
        <w:t xml:space="preserve">Схема водоснабжения </w:t>
      </w:r>
      <w:r w:rsidRPr="00CC64C4">
        <w:rPr>
          <w:rFonts w:ascii="Arial" w:hAnsi="Arial" w:cs="Arial"/>
          <w:sz w:val="20"/>
          <w:szCs w:val="20"/>
          <w:lang w:eastAsia="ar-SA"/>
        </w:rPr>
        <w:t>городского поселения город Чухлома</w:t>
      </w:r>
      <w:r w:rsidRPr="00CC64C4">
        <w:rPr>
          <w:rFonts w:ascii="Arial" w:hAnsi="Arial" w:cs="Arial"/>
          <w:bCs/>
          <w:sz w:val="20"/>
          <w:szCs w:val="20"/>
          <w:lang w:eastAsia="ar-SA"/>
        </w:rPr>
        <w:t xml:space="preserve"> представлена в Приложении №1.</w:t>
      </w:r>
    </w:p>
    <w:p w:rsidR="00F81FE2" w:rsidRPr="00CC64C4" w:rsidRDefault="00F81FE2" w:rsidP="00F81FE2">
      <w:pPr>
        <w:keepNext/>
        <w:numPr>
          <w:ilvl w:val="2"/>
          <w:numId w:val="0"/>
        </w:numPr>
        <w:tabs>
          <w:tab w:val="left" w:pos="720"/>
        </w:tabs>
        <w:spacing w:line="360" w:lineRule="auto"/>
        <w:jc w:val="center"/>
        <w:outlineLvl w:val="2"/>
        <w:rPr>
          <w:rFonts w:ascii="Arial" w:eastAsia="Microsoft YaHei" w:hAnsi="Arial" w:cs="Arial"/>
          <w:b/>
          <w:bCs/>
          <w:sz w:val="20"/>
          <w:szCs w:val="20"/>
          <w:lang w:eastAsia="ar-SA"/>
        </w:rPr>
      </w:pPr>
      <w:bookmarkStart w:id="713" w:name="_Toc30161257"/>
      <w:r w:rsidRPr="00CC64C4">
        <w:rPr>
          <w:rFonts w:ascii="Arial" w:eastAsia="Microsoft YaHei" w:hAnsi="Arial" w:cs="Arial"/>
          <w:b/>
          <w:bCs/>
          <w:sz w:val="20"/>
          <w:szCs w:val="20"/>
          <w:lang w:eastAsia="ar-SA"/>
        </w:rPr>
        <w:t>1.4.10Обеспечение подачи абонентам определенного объема горячей, питьевой воды установленного качества</w:t>
      </w:r>
      <w:bookmarkEnd w:id="713"/>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Водоснабжение потребителей городского поселения город Чухлома определенного объема и установленного качества гарантируется за счет использования оборудования рассчитанного на большие параметры потребления. </w:t>
      </w: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sz w:val="20"/>
          <w:szCs w:val="20"/>
          <w:lang w:eastAsia="ar-SA"/>
        </w:rPr>
        <w:t xml:space="preserve">Мероприятия по обеспечению надежности планируется обеспечить наличием надежного насосного оборудования водозаборных сооружений, надлежащей эксплуатации запорной арматуры, наличия дублирующих трубопроводов объединенных в кольцевую схему. </w:t>
      </w: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 xml:space="preserve">Качество подаваемой воды необходимо контролировать по результатам анализов контролирующими органами. </w:t>
      </w:r>
    </w:p>
    <w:p w:rsidR="00F81FE2" w:rsidRPr="00CC64C4" w:rsidRDefault="00F81FE2" w:rsidP="00F81FE2">
      <w:pPr>
        <w:keepNext/>
        <w:numPr>
          <w:ilvl w:val="2"/>
          <w:numId w:val="0"/>
        </w:numPr>
        <w:tabs>
          <w:tab w:val="left" w:pos="720"/>
        </w:tabs>
        <w:spacing w:line="360" w:lineRule="auto"/>
        <w:jc w:val="center"/>
        <w:outlineLvl w:val="2"/>
        <w:rPr>
          <w:rFonts w:ascii="Arial" w:eastAsia="Microsoft YaHei" w:hAnsi="Arial" w:cs="Arial"/>
          <w:b/>
          <w:bCs/>
          <w:sz w:val="20"/>
          <w:szCs w:val="20"/>
          <w:lang w:eastAsia="ar-SA"/>
        </w:rPr>
      </w:pPr>
      <w:bookmarkStart w:id="714" w:name="_Toc30161258"/>
      <w:r w:rsidRPr="00CC64C4">
        <w:rPr>
          <w:rFonts w:ascii="Arial" w:eastAsia="Microsoft YaHei" w:hAnsi="Arial" w:cs="Arial"/>
          <w:b/>
          <w:bCs/>
          <w:sz w:val="20"/>
          <w:szCs w:val="20"/>
          <w:lang w:eastAsia="ar-SA"/>
        </w:rPr>
        <w:t>1.4.11Организация и обеспечение централизованного водоснабжения на территориях, где оно отсутствует</w:t>
      </w:r>
      <w:bookmarkEnd w:id="714"/>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 xml:space="preserve">На территории населенных пунктов, у которых сеть водоснабжения отсутствует, планируется организация централизованного водоснабжения. </w:t>
      </w:r>
      <w:r w:rsidRPr="00CC64C4">
        <w:rPr>
          <w:rFonts w:ascii="Arial" w:hAnsi="Arial" w:cs="Arial"/>
          <w:bCs/>
          <w:sz w:val="20"/>
          <w:szCs w:val="20"/>
        </w:rPr>
        <w:t xml:space="preserve">Улицы, на которых планируется строительство водопроводной сети, приведены в приложении №1 </w:t>
      </w:r>
    </w:p>
    <w:p w:rsidR="00F81FE2" w:rsidRPr="00CC64C4" w:rsidRDefault="00F81FE2" w:rsidP="00F81FE2">
      <w:pPr>
        <w:keepNext/>
        <w:numPr>
          <w:ilvl w:val="2"/>
          <w:numId w:val="0"/>
        </w:numPr>
        <w:tabs>
          <w:tab w:val="left" w:pos="720"/>
        </w:tabs>
        <w:spacing w:line="360" w:lineRule="auto"/>
        <w:jc w:val="center"/>
        <w:outlineLvl w:val="2"/>
        <w:rPr>
          <w:rFonts w:ascii="Arial" w:eastAsia="Microsoft YaHei" w:hAnsi="Arial" w:cs="Arial"/>
          <w:b/>
          <w:bCs/>
          <w:sz w:val="20"/>
          <w:szCs w:val="20"/>
          <w:lang w:eastAsia="ar-SA"/>
        </w:rPr>
      </w:pPr>
      <w:bookmarkStart w:id="715" w:name="_Toc30161259"/>
      <w:r w:rsidRPr="00CC64C4">
        <w:rPr>
          <w:rFonts w:ascii="Arial" w:eastAsia="Microsoft YaHei" w:hAnsi="Arial" w:cs="Arial"/>
          <w:b/>
          <w:bCs/>
          <w:sz w:val="20"/>
          <w:szCs w:val="20"/>
          <w:lang w:eastAsia="ar-SA"/>
        </w:rPr>
        <w:t>1.4.12Обеспечение водоснабжения объектов перспективной застройки населенного пункта</w:t>
      </w:r>
      <w:bookmarkEnd w:id="715"/>
      <w:r w:rsidRPr="00CC64C4">
        <w:rPr>
          <w:rFonts w:ascii="Arial" w:eastAsia="Microsoft YaHei" w:hAnsi="Arial" w:cs="Arial"/>
          <w:b/>
          <w:bCs/>
          <w:sz w:val="20"/>
          <w:szCs w:val="20"/>
          <w:lang w:eastAsia="ar-SA"/>
        </w:rPr>
        <w:t xml:space="preserve"> </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Согласно генеральному плану городского поселения город Чухлома на расчётный срок предлагается объём нового жилищного строительства в размере в 2,4 тыс. м</w:t>
      </w:r>
      <w:r w:rsidRPr="00CC64C4">
        <w:rPr>
          <w:rFonts w:ascii="Arial" w:hAnsi="Arial" w:cs="Arial"/>
          <w:sz w:val="20"/>
          <w:szCs w:val="20"/>
          <w:vertAlign w:val="superscript"/>
          <w:lang w:eastAsia="ar-SA"/>
        </w:rPr>
        <w:t>2</w:t>
      </w:r>
      <w:r w:rsidRPr="00CC64C4">
        <w:rPr>
          <w:rFonts w:ascii="Arial" w:hAnsi="Arial" w:cs="Arial"/>
          <w:sz w:val="20"/>
          <w:szCs w:val="20"/>
          <w:lang w:eastAsia="ar-SA"/>
        </w:rPr>
        <w:t xml:space="preserve"> в год. При этом жилищная обеспеченность к 2030 году должна увеличиться до 25 м</w:t>
      </w:r>
      <w:r w:rsidRPr="00CC64C4">
        <w:rPr>
          <w:rFonts w:ascii="Arial" w:hAnsi="Arial" w:cs="Arial"/>
          <w:sz w:val="20"/>
          <w:szCs w:val="20"/>
          <w:vertAlign w:val="superscript"/>
          <w:lang w:eastAsia="ar-SA"/>
        </w:rPr>
        <w:t>2</w:t>
      </w:r>
      <w:r w:rsidRPr="00CC64C4">
        <w:rPr>
          <w:rFonts w:ascii="Arial" w:hAnsi="Arial" w:cs="Arial"/>
          <w:sz w:val="20"/>
          <w:szCs w:val="20"/>
          <w:lang w:eastAsia="ar-SA"/>
        </w:rPr>
        <w:t xml:space="preserve"> общей площади на человека.</w:t>
      </w: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 xml:space="preserve">В </w:t>
      </w:r>
      <w:r w:rsidRPr="00CC64C4">
        <w:rPr>
          <w:rFonts w:ascii="Arial" w:hAnsi="Arial" w:cs="Arial"/>
          <w:sz w:val="20"/>
          <w:szCs w:val="20"/>
          <w:lang w:eastAsia="ar-SA"/>
        </w:rPr>
        <w:t>городском поселении город Чухлома</w:t>
      </w:r>
      <w:r w:rsidRPr="00CC64C4">
        <w:rPr>
          <w:rFonts w:ascii="Arial" w:hAnsi="Arial" w:cs="Arial"/>
          <w:bCs/>
          <w:sz w:val="20"/>
          <w:szCs w:val="20"/>
          <w:lang w:eastAsia="ar-SA"/>
        </w:rPr>
        <w:t xml:space="preserve"> отсутствуют утвержденные планы перспективного строительства жилых домов и общественных здании. При увеличении застройки проект водоснабжения объектов нового строительства разрабатывается в составе проектной документации на строительство объектов.</w:t>
      </w:r>
    </w:p>
    <w:p w:rsidR="00F81FE2" w:rsidRPr="00CC64C4" w:rsidRDefault="00F81FE2" w:rsidP="00F81FE2">
      <w:pPr>
        <w:keepNext/>
        <w:numPr>
          <w:ilvl w:val="2"/>
          <w:numId w:val="0"/>
        </w:numPr>
        <w:tabs>
          <w:tab w:val="left" w:pos="720"/>
        </w:tabs>
        <w:spacing w:line="360" w:lineRule="auto"/>
        <w:jc w:val="center"/>
        <w:outlineLvl w:val="2"/>
        <w:rPr>
          <w:rFonts w:ascii="Arial" w:eastAsia="Microsoft YaHei" w:hAnsi="Arial" w:cs="Arial"/>
          <w:b/>
          <w:bCs/>
          <w:sz w:val="20"/>
          <w:szCs w:val="20"/>
          <w:lang w:eastAsia="ar-SA"/>
        </w:rPr>
      </w:pPr>
      <w:bookmarkStart w:id="716" w:name="_Toc30161260"/>
      <w:r w:rsidRPr="00CC64C4">
        <w:rPr>
          <w:rFonts w:ascii="Arial" w:eastAsia="Microsoft YaHei" w:hAnsi="Arial" w:cs="Arial"/>
          <w:b/>
          <w:bCs/>
          <w:sz w:val="20"/>
          <w:szCs w:val="20"/>
          <w:lang w:eastAsia="ar-SA"/>
        </w:rPr>
        <w:t>1.4.13Сокращение потерь воды при ее транспортировке</w:t>
      </w:r>
      <w:bookmarkEnd w:id="716"/>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 xml:space="preserve">В настоящее время существует крайняя необходимость проведения мероприятий по сокращению потерь воды при ее транспортировке. Для исключения потерь при транспортировке необходимо произвести капитальный ремонт или реконструкцию существующих систем водоснабжения с применением инновационных материалов, строго соблюдать инструкции по эксплуатации оборудования и сроки эксплуатации используемых сооружений, оборудования и трубопроводов. </w:t>
      </w:r>
    </w:p>
    <w:p w:rsidR="00F81FE2" w:rsidRPr="00CC64C4" w:rsidRDefault="00F81FE2" w:rsidP="00F81FE2">
      <w:pPr>
        <w:keepNext/>
        <w:numPr>
          <w:ilvl w:val="2"/>
          <w:numId w:val="0"/>
        </w:numPr>
        <w:tabs>
          <w:tab w:val="left" w:pos="720"/>
        </w:tabs>
        <w:spacing w:line="360" w:lineRule="auto"/>
        <w:jc w:val="center"/>
        <w:outlineLvl w:val="2"/>
        <w:rPr>
          <w:rFonts w:ascii="Arial" w:eastAsia="Microsoft YaHei" w:hAnsi="Arial" w:cs="Arial"/>
          <w:b/>
          <w:bCs/>
          <w:sz w:val="20"/>
          <w:szCs w:val="20"/>
          <w:lang w:eastAsia="ar-SA"/>
        </w:rPr>
      </w:pPr>
      <w:bookmarkStart w:id="717" w:name="_Toc30161261"/>
      <w:r w:rsidRPr="00CC64C4">
        <w:rPr>
          <w:rFonts w:ascii="Arial" w:eastAsia="Microsoft YaHei" w:hAnsi="Arial" w:cs="Arial"/>
          <w:b/>
          <w:bCs/>
          <w:sz w:val="20"/>
          <w:szCs w:val="20"/>
          <w:lang w:eastAsia="ar-SA"/>
        </w:rPr>
        <w:t>1.4.14В</w:t>
      </w:r>
      <w:r w:rsidRPr="00CC64C4">
        <w:rPr>
          <w:rFonts w:ascii="Arial" w:eastAsia="Microsoft YaHei" w:hAnsi="Arial" w:cs="Arial"/>
          <w:b/>
          <w:bCs/>
          <w:color w:val="2D2D2D"/>
          <w:sz w:val="20"/>
          <w:szCs w:val="20"/>
          <w:lang w:eastAsia="ar-SA"/>
        </w:rPr>
        <w:t>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bookmarkEnd w:id="717"/>
      <w:r w:rsidRPr="00CC64C4">
        <w:rPr>
          <w:rFonts w:ascii="Arial" w:eastAsia="Microsoft YaHei" w:hAnsi="Arial" w:cs="Arial"/>
          <w:b/>
          <w:bCs/>
          <w:sz w:val="20"/>
          <w:szCs w:val="20"/>
          <w:lang w:eastAsia="ar-SA"/>
        </w:rPr>
        <w:t xml:space="preserve"> </w:t>
      </w: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sz w:val="20"/>
          <w:szCs w:val="20"/>
          <w:lang w:eastAsia="ar-SA"/>
        </w:rPr>
        <w:t xml:space="preserve">В настоящее время водоснабжение городского поселения город Чухлома производится с проведением анализа качества добываемой и подаваемой в распределительную сеть воды,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 xml:space="preserve">После производства проектных и строительных работ по организации предварительной подготовки воды эксплуатирующим организациям необходимо производить периодический отбор </w:t>
      </w:r>
      <w:r w:rsidRPr="00CC64C4">
        <w:rPr>
          <w:rFonts w:ascii="Arial" w:hAnsi="Arial" w:cs="Arial"/>
          <w:bCs/>
          <w:sz w:val="20"/>
          <w:szCs w:val="20"/>
          <w:lang w:eastAsia="ar-SA"/>
        </w:rPr>
        <w:lastRenderedPageBreak/>
        <w:t xml:space="preserve">проб и проведение лабораторных исследований на предмет соответствия качества подаваемой воды в сеть водоснабжения требованиям нормативной документации с периодичностью установленной законодательством. </w:t>
      </w:r>
    </w:p>
    <w:p w:rsidR="00F81FE2" w:rsidRPr="00CC64C4" w:rsidRDefault="00F81FE2" w:rsidP="00F81FE2">
      <w:pPr>
        <w:keepNext/>
        <w:numPr>
          <w:ilvl w:val="2"/>
          <w:numId w:val="0"/>
        </w:numPr>
        <w:tabs>
          <w:tab w:val="left" w:pos="720"/>
        </w:tabs>
        <w:spacing w:line="360" w:lineRule="auto"/>
        <w:jc w:val="center"/>
        <w:outlineLvl w:val="2"/>
        <w:rPr>
          <w:rFonts w:ascii="Arial" w:eastAsia="Microsoft YaHei" w:hAnsi="Arial" w:cs="Arial"/>
          <w:b/>
          <w:bCs/>
          <w:sz w:val="20"/>
          <w:szCs w:val="20"/>
          <w:lang w:eastAsia="ar-SA"/>
        </w:rPr>
      </w:pPr>
      <w:bookmarkStart w:id="718" w:name="_Toc30161262"/>
      <w:r w:rsidRPr="00CC64C4">
        <w:rPr>
          <w:rFonts w:ascii="Arial" w:eastAsia="Microsoft YaHei" w:hAnsi="Arial" w:cs="Arial"/>
          <w:b/>
          <w:bCs/>
          <w:sz w:val="20"/>
          <w:szCs w:val="20"/>
          <w:lang w:eastAsia="ar-SA"/>
        </w:rPr>
        <w:t>1.4.15Обеспечение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bookmarkEnd w:id="718"/>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sz w:val="20"/>
          <w:szCs w:val="20"/>
          <w:lang w:eastAsia="ar-SA"/>
        </w:rPr>
        <w:t xml:space="preserve">Территория городского поселения город Чухлома не относится к территории распространения вечномерзлых грунтов. При разработке проектной документации на строительство водопроводной сети водоснабжения предусматривать мероприятия по защите труб от замерзания не требуется. Необходимо учитывать глубину промерзания грунта в зимний период при проектировании глубины прокладки водоводов. </w:t>
      </w:r>
    </w:p>
    <w:p w:rsidR="00F81FE2" w:rsidRPr="00CC64C4" w:rsidRDefault="00F81FE2" w:rsidP="00F81FE2">
      <w:pPr>
        <w:keepNext/>
        <w:numPr>
          <w:ilvl w:val="1"/>
          <w:numId w:val="0"/>
        </w:numPr>
        <w:tabs>
          <w:tab w:val="num" w:pos="576"/>
        </w:tabs>
        <w:spacing w:line="360" w:lineRule="auto"/>
        <w:jc w:val="center"/>
        <w:outlineLvl w:val="1"/>
        <w:rPr>
          <w:rFonts w:ascii="Arial" w:eastAsia="Microsoft YaHei" w:hAnsi="Arial" w:cs="Arial"/>
          <w:b/>
          <w:bCs/>
          <w:i/>
          <w:iCs/>
          <w:sz w:val="20"/>
          <w:szCs w:val="20"/>
          <w:lang w:eastAsia="ar-SA"/>
        </w:rPr>
      </w:pPr>
      <w:bookmarkStart w:id="719" w:name="_Toc30161263"/>
      <w:r w:rsidRPr="00CC64C4">
        <w:rPr>
          <w:rFonts w:ascii="Arial" w:eastAsia="Microsoft YaHei" w:hAnsi="Arial" w:cs="Arial"/>
          <w:b/>
          <w:bCs/>
          <w:sz w:val="20"/>
          <w:szCs w:val="20"/>
          <w:lang w:eastAsia="ar-SA"/>
        </w:rPr>
        <w:t>1.5Экологические аспекты мероприятий по строительству, реконструкции и модернизации объектов централизованных систем водоснабжения.</w:t>
      </w:r>
      <w:bookmarkEnd w:id="719"/>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20" w:name="_Toc30161264"/>
      <w:r w:rsidRPr="00CC64C4">
        <w:rPr>
          <w:rFonts w:ascii="Arial" w:eastAsia="Microsoft YaHei" w:hAnsi="Arial" w:cs="Arial"/>
          <w:b/>
          <w:bCs/>
          <w:sz w:val="20"/>
          <w:szCs w:val="20"/>
          <w:lang w:eastAsia="ar-SA"/>
        </w:rPr>
        <w:t>1.5.1Меры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bookmarkEnd w:id="720"/>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В процессе подготовки питьевой воды из природных источников образуются сточные воды после промывки фильтрующей загрузки фильтровальных сооружений. Рациональное использование промывных вод имеет значение, как для охраны окружающей среды, так и для экономики предприятий, т.к. при этом возможно увеличение резерва производительности сооружений, снижение расхода питьевой воды на нужды водоподготовительных сооружений и т.д. Поэтому в первую очередь рекомендуют внедрять бессточные технологии водоподготовки, предусматривающие использование промывных вод. </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Для утилизации промывных вод необходимо довести их качество до нормативных показателей, позволяющих повторное использование, а также найти применение образующимся осадкам. </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Повторное использование промывных вод применяется на большинстве водопроводных станций. Вода от промывки фильтров через регулирующий резервуар – песколовку поступает в отстойник оборотных вод, откуда осветленная вода перекачивается в голову основных очистных сооружений. Отстаивание воды в отстойнике осуществляется без применения реагентов. Песок сбрасывается на песковую площадку, а осадок – в иловый резервуар, откуда насосной станцией подается на иловые карты.</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На некоторых станциях имеются пруды-накопители, куда поступают промывные воды и осадок, но в конечном итоге после прохождения через грунт они попадают в подземную воду и частично в водоисточник.</w:t>
      </w:r>
    </w:p>
    <w:p w:rsidR="00F81FE2" w:rsidRPr="00CC64C4" w:rsidRDefault="00F81FE2" w:rsidP="00F81FE2">
      <w:pPr>
        <w:spacing w:line="360" w:lineRule="auto"/>
        <w:ind w:firstLine="709"/>
        <w:jc w:val="both"/>
        <w:rPr>
          <w:rFonts w:ascii="Arial" w:hAnsi="Arial" w:cs="Arial"/>
          <w:color w:val="000000"/>
          <w:spacing w:val="2"/>
          <w:sz w:val="20"/>
          <w:szCs w:val="20"/>
          <w:lang w:eastAsia="ar-SA"/>
        </w:rPr>
      </w:pPr>
      <w:r w:rsidRPr="00CC64C4">
        <w:rPr>
          <w:rFonts w:ascii="Arial" w:hAnsi="Arial" w:cs="Arial"/>
          <w:sz w:val="20"/>
          <w:szCs w:val="20"/>
          <w:lang w:eastAsia="ar-SA"/>
        </w:rPr>
        <w:t xml:space="preserve">Промывные воды фильтров могут быть сброшены в канализационную сеть, как это осуществляется в ряде городов. Такое решение проблемы является наиболее рациональным, и данный метод требует специального рассмотрения с целью более широкого его применения. </w:t>
      </w:r>
    </w:p>
    <w:p w:rsidR="00F81FE2" w:rsidRPr="00CC64C4" w:rsidRDefault="00F81FE2" w:rsidP="00F81FE2">
      <w:pPr>
        <w:spacing w:line="360" w:lineRule="auto"/>
        <w:ind w:firstLine="709"/>
        <w:jc w:val="both"/>
        <w:rPr>
          <w:rFonts w:ascii="Arial" w:hAnsi="Arial" w:cs="Arial"/>
          <w:color w:val="000000"/>
          <w:spacing w:val="2"/>
          <w:sz w:val="20"/>
          <w:szCs w:val="20"/>
          <w:lang w:eastAsia="ar-SA"/>
        </w:rPr>
      </w:pPr>
      <w:r w:rsidRPr="00CC64C4">
        <w:rPr>
          <w:rFonts w:ascii="Arial" w:hAnsi="Arial" w:cs="Arial"/>
          <w:color w:val="000000"/>
          <w:spacing w:val="2"/>
          <w:sz w:val="20"/>
          <w:szCs w:val="20"/>
          <w:lang w:eastAsia="ar-SA"/>
        </w:rPr>
        <w:t>Выбор метода сброса промывных вод будет осуществлён на стадии проектирования.</w:t>
      </w:r>
    </w:p>
    <w:p w:rsidR="00F81FE2" w:rsidRPr="00CC64C4" w:rsidRDefault="00F81FE2" w:rsidP="00F81FE2">
      <w:pPr>
        <w:spacing w:line="360" w:lineRule="auto"/>
        <w:jc w:val="both"/>
        <w:rPr>
          <w:rFonts w:ascii="Arial" w:hAnsi="Arial" w:cs="Arial"/>
          <w:color w:val="000000"/>
          <w:spacing w:val="2"/>
          <w:sz w:val="20"/>
          <w:szCs w:val="20"/>
          <w:lang w:eastAsia="ar-SA"/>
        </w:rPr>
      </w:pP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color w:val="000000"/>
          <w:sz w:val="20"/>
          <w:szCs w:val="20"/>
          <w:lang w:eastAsia="ar-SA"/>
        </w:rPr>
      </w:pPr>
      <w:bookmarkStart w:id="721" w:name="_Toc30161265"/>
      <w:r w:rsidRPr="00CC64C4">
        <w:rPr>
          <w:rFonts w:ascii="Arial" w:eastAsia="Microsoft YaHei" w:hAnsi="Arial" w:cs="Arial"/>
          <w:b/>
          <w:bCs/>
          <w:sz w:val="20"/>
          <w:szCs w:val="20"/>
          <w:lang w:eastAsia="ar-SA"/>
        </w:rPr>
        <w:t>1.5.2Меры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721"/>
    </w:p>
    <w:p w:rsidR="00F81FE2" w:rsidRPr="00CC64C4" w:rsidRDefault="00F81FE2" w:rsidP="00F81FE2">
      <w:pPr>
        <w:spacing w:line="360" w:lineRule="auto"/>
        <w:ind w:firstLine="708"/>
        <w:jc w:val="both"/>
        <w:rPr>
          <w:rFonts w:ascii="Arial" w:hAnsi="Arial" w:cs="Arial"/>
          <w:color w:val="000000"/>
          <w:sz w:val="20"/>
          <w:szCs w:val="20"/>
          <w:lang w:eastAsia="ar-SA"/>
        </w:rPr>
      </w:pPr>
      <w:r w:rsidRPr="00CC64C4">
        <w:rPr>
          <w:rFonts w:ascii="Arial" w:hAnsi="Arial" w:cs="Arial"/>
          <w:bCs/>
          <w:color w:val="000000"/>
          <w:sz w:val="20"/>
          <w:szCs w:val="20"/>
          <w:lang w:eastAsia="ar-SA"/>
        </w:rPr>
        <w:t xml:space="preserve">В </w:t>
      </w:r>
      <w:r w:rsidRPr="00CC64C4">
        <w:rPr>
          <w:rFonts w:ascii="Arial" w:hAnsi="Arial" w:cs="Arial"/>
          <w:sz w:val="20"/>
          <w:szCs w:val="20"/>
          <w:lang w:eastAsia="ar-SA"/>
        </w:rPr>
        <w:t>городском поселении город Чухлома</w:t>
      </w:r>
      <w:r w:rsidRPr="00CC64C4">
        <w:rPr>
          <w:rFonts w:ascii="Arial" w:hAnsi="Arial" w:cs="Arial"/>
          <w:bCs/>
          <w:color w:val="000000"/>
          <w:sz w:val="20"/>
          <w:szCs w:val="20"/>
          <w:lang w:eastAsia="ar-SA"/>
        </w:rPr>
        <w:t xml:space="preserve"> не используются химические реагенты в водоподготовке. Связи с этим отсутствуют меры по предотвращению вредного воздействия на окружающую среду при транспортировки и хранению химических реагентов.</w:t>
      </w:r>
    </w:p>
    <w:p w:rsidR="00F81FE2" w:rsidRPr="00CC64C4" w:rsidRDefault="00F81FE2" w:rsidP="00F81FE2">
      <w:pPr>
        <w:keepNext/>
        <w:numPr>
          <w:ilvl w:val="1"/>
          <w:numId w:val="0"/>
        </w:numPr>
        <w:tabs>
          <w:tab w:val="num" w:pos="576"/>
        </w:tabs>
        <w:spacing w:line="360" w:lineRule="auto"/>
        <w:jc w:val="center"/>
        <w:outlineLvl w:val="1"/>
        <w:rPr>
          <w:rFonts w:ascii="Arial" w:eastAsia="Microsoft YaHei" w:hAnsi="Arial" w:cs="Arial"/>
          <w:b/>
          <w:bCs/>
          <w:i/>
          <w:iCs/>
          <w:sz w:val="20"/>
          <w:szCs w:val="20"/>
          <w:lang w:eastAsia="ar-SA"/>
        </w:rPr>
      </w:pPr>
      <w:bookmarkStart w:id="722" w:name="_Toc30161266"/>
      <w:r w:rsidRPr="00CC64C4">
        <w:rPr>
          <w:rFonts w:ascii="Arial" w:eastAsia="Microsoft YaHei" w:hAnsi="Arial" w:cs="Arial"/>
          <w:b/>
          <w:bCs/>
          <w:sz w:val="20"/>
          <w:szCs w:val="20"/>
          <w:lang w:eastAsia="ar-SA"/>
        </w:rPr>
        <w:t>1.6Оценка объемов капитальных вложений в строительство, реконструкцию и модернизацию объектов централизованных систем водоснабжения.</w:t>
      </w:r>
      <w:bookmarkEnd w:id="722"/>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F81FE2" w:rsidRPr="00CC64C4" w:rsidRDefault="00F81FE2" w:rsidP="00F81FE2">
      <w:pPr>
        <w:spacing w:line="360" w:lineRule="auto"/>
        <w:ind w:firstLine="708"/>
        <w:jc w:val="both"/>
        <w:rPr>
          <w:rFonts w:ascii="Arial" w:hAnsi="Arial" w:cs="Arial"/>
          <w:bCs/>
          <w:sz w:val="20"/>
          <w:szCs w:val="20"/>
          <w:lang w:eastAsia="ar-SA"/>
        </w:rPr>
      </w:pPr>
      <w:r w:rsidRPr="00CC64C4">
        <w:rPr>
          <w:rFonts w:ascii="Arial" w:hAnsi="Arial" w:cs="Arial"/>
          <w:bCs/>
          <w:sz w:val="20"/>
          <w:szCs w:val="20"/>
          <w:lang w:eastAsia="ar-SA"/>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2014,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2014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bCs/>
          <w:sz w:val="20"/>
          <w:szCs w:val="20"/>
          <w:lang w:eastAsia="ar-SA"/>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w:t>
      </w:r>
      <w:r w:rsidRPr="00CC64C4">
        <w:rPr>
          <w:rFonts w:ascii="Arial" w:hAnsi="Arial" w:cs="Arial"/>
          <w:bCs/>
          <w:sz w:val="20"/>
          <w:szCs w:val="20"/>
          <w:lang w:eastAsia="ar-SA"/>
        </w:rPr>
        <w:lastRenderedPageBreak/>
        <w:t>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F81FE2" w:rsidRPr="00CC64C4" w:rsidRDefault="00F81FE2" w:rsidP="00F81FE2">
      <w:pPr>
        <w:spacing w:after="200" w:line="276" w:lineRule="auto"/>
        <w:rPr>
          <w:rFonts w:ascii="Arial" w:hAnsi="Arial" w:cs="Arial"/>
          <w:sz w:val="20"/>
          <w:szCs w:val="20"/>
          <w:lang w:eastAsia="ar-SA"/>
        </w:rPr>
      </w:pPr>
      <w:r w:rsidRPr="00CC64C4">
        <w:rPr>
          <w:rFonts w:ascii="Arial" w:hAnsi="Arial" w:cs="Arial"/>
          <w:sz w:val="20"/>
          <w:szCs w:val="20"/>
          <w:lang w:eastAsia="ar-SA"/>
        </w:rPr>
        <w:t>Результаты расчетов приведены ниже:</w:t>
      </w:r>
    </w:p>
    <w:p w:rsidR="00F81FE2" w:rsidRPr="00CC64C4" w:rsidRDefault="00F81FE2" w:rsidP="00F81FE2">
      <w:pPr>
        <w:spacing w:line="360" w:lineRule="auto"/>
        <w:ind w:firstLine="708"/>
        <w:jc w:val="both"/>
        <w:rPr>
          <w:rFonts w:ascii="Arial" w:hAnsi="Arial" w:cs="Arial"/>
          <w:color w:val="000000"/>
          <w:sz w:val="20"/>
          <w:szCs w:val="20"/>
          <w:lang w:eastAsia="ar-SA"/>
        </w:rPr>
      </w:pPr>
      <w:r w:rsidRPr="00CC64C4">
        <w:rPr>
          <w:rFonts w:ascii="Arial" w:hAnsi="Arial" w:cs="Arial"/>
          <w:sz w:val="20"/>
          <w:szCs w:val="20"/>
          <w:lang w:eastAsia="ar-SA"/>
        </w:rPr>
        <w:t>49 359,7</w:t>
      </w:r>
      <w:r w:rsidRPr="00CC64C4">
        <w:rPr>
          <w:rFonts w:ascii="Arial" w:hAnsi="Arial" w:cs="Arial"/>
          <w:b/>
          <w:sz w:val="20"/>
          <w:szCs w:val="20"/>
          <w:lang w:eastAsia="ar-SA"/>
        </w:rPr>
        <w:t xml:space="preserve"> </w:t>
      </w:r>
      <w:r w:rsidRPr="00CC64C4">
        <w:rPr>
          <w:rFonts w:ascii="Arial" w:hAnsi="Arial" w:cs="Arial"/>
          <w:color w:val="000000"/>
          <w:sz w:val="20"/>
          <w:szCs w:val="20"/>
          <w:lang w:eastAsia="ar-SA"/>
        </w:rPr>
        <w:t>тыс. руб. - финансирование мероприятий по реализации схем водоснабжения, выполненных на основании укрупненных сметных нормативов.</w:t>
      </w:r>
    </w:p>
    <w:p w:rsidR="00F81FE2" w:rsidRPr="00CC64C4" w:rsidRDefault="00F81FE2" w:rsidP="00F81FE2">
      <w:pPr>
        <w:spacing w:line="360" w:lineRule="auto"/>
        <w:ind w:firstLine="708"/>
        <w:jc w:val="both"/>
        <w:rPr>
          <w:rFonts w:ascii="Arial" w:hAnsi="Arial" w:cs="Arial"/>
          <w:b/>
          <w:sz w:val="20"/>
          <w:szCs w:val="20"/>
          <w:lang w:eastAsia="ar-SA"/>
        </w:rPr>
      </w:pPr>
      <w:r w:rsidRPr="00CC64C4">
        <w:rPr>
          <w:rFonts w:ascii="Arial" w:hAnsi="Arial" w:cs="Arial"/>
          <w:bCs/>
          <w:sz w:val="20"/>
          <w:szCs w:val="20"/>
          <w:lang w:eastAsia="ar-SA"/>
        </w:rPr>
        <w:t>Таблица 15 - М</w:t>
      </w:r>
      <w:r w:rsidRPr="00CC64C4">
        <w:rPr>
          <w:rFonts w:ascii="Arial" w:hAnsi="Arial" w:cs="Arial"/>
          <w:bCs/>
          <w:color w:val="000000"/>
          <w:sz w:val="20"/>
          <w:szCs w:val="20"/>
        </w:rPr>
        <w:t>ероприятий по реализации схемы водоснабжения с разбивкой по годам.</w:t>
      </w:r>
    </w:p>
    <w:tbl>
      <w:tblPr>
        <w:tblW w:w="5041" w:type="pct"/>
        <w:tblLayout w:type="fixed"/>
        <w:tblLook w:val="0000" w:firstRow="0" w:lastRow="0" w:firstColumn="0" w:lastColumn="0" w:noHBand="0" w:noVBand="0"/>
      </w:tblPr>
      <w:tblGrid>
        <w:gridCol w:w="2794"/>
        <w:gridCol w:w="872"/>
        <w:gridCol w:w="1011"/>
        <w:gridCol w:w="807"/>
        <w:gridCol w:w="794"/>
        <w:gridCol w:w="872"/>
        <w:gridCol w:w="879"/>
        <w:gridCol w:w="1403"/>
      </w:tblGrid>
      <w:tr w:rsidR="00F81FE2" w:rsidRPr="00CC64C4" w:rsidTr="00F81FE2">
        <w:trPr>
          <w:trHeight w:val="20"/>
        </w:trPr>
        <w:tc>
          <w:tcPr>
            <w:tcW w:w="1481" w:type="pct"/>
            <w:vMerge w:val="restart"/>
            <w:shd w:val="clear" w:color="auto" w:fill="CFE7F5"/>
            <w:vAlign w:val="center"/>
          </w:tcPr>
          <w:p w:rsidR="00F81FE2" w:rsidRPr="00CC64C4" w:rsidRDefault="00F81FE2" w:rsidP="00F81FE2">
            <w:pPr>
              <w:keepNext/>
              <w:keepLines/>
              <w:jc w:val="center"/>
              <w:rPr>
                <w:rFonts w:ascii="Arial" w:hAnsi="Arial" w:cs="Arial"/>
                <w:b/>
                <w:sz w:val="20"/>
                <w:szCs w:val="20"/>
                <w:lang w:eastAsia="ar-SA"/>
              </w:rPr>
            </w:pPr>
            <w:r w:rsidRPr="00CC64C4">
              <w:rPr>
                <w:rFonts w:ascii="Arial" w:hAnsi="Arial" w:cs="Arial"/>
                <w:b/>
                <w:sz w:val="20"/>
                <w:szCs w:val="20"/>
                <w:lang w:eastAsia="ar-SA"/>
              </w:rPr>
              <w:t>Наименование</w:t>
            </w:r>
          </w:p>
        </w:tc>
        <w:tc>
          <w:tcPr>
            <w:tcW w:w="2775" w:type="pct"/>
            <w:gridSpan w:val="6"/>
            <w:shd w:val="clear" w:color="auto" w:fill="CFE7F5"/>
            <w:vAlign w:val="center"/>
          </w:tcPr>
          <w:p w:rsidR="00F81FE2" w:rsidRPr="00CC64C4" w:rsidRDefault="00F81FE2" w:rsidP="00F81FE2">
            <w:pPr>
              <w:keepNext/>
              <w:keepLines/>
              <w:jc w:val="center"/>
              <w:rPr>
                <w:rFonts w:ascii="Arial" w:hAnsi="Arial" w:cs="Arial"/>
                <w:b/>
                <w:sz w:val="20"/>
                <w:szCs w:val="20"/>
                <w:lang w:eastAsia="ar-SA"/>
              </w:rPr>
            </w:pPr>
            <w:r w:rsidRPr="00CC64C4">
              <w:rPr>
                <w:rFonts w:ascii="Arial" w:hAnsi="Arial" w:cs="Arial"/>
                <w:b/>
                <w:sz w:val="20"/>
                <w:szCs w:val="20"/>
                <w:lang w:eastAsia="ar-SA"/>
              </w:rPr>
              <w:t>Год выполнения</w:t>
            </w:r>
          </w:p>
        </w:tc>
        <w:tc>
          <w:tcPr>
            <w:tcW w:w="744" w:type="pct"/>
            <w:vMerge w:val="restart"/>
            <w:shd w:val="clear" w:color="auto" w:fill="CFE7F5"/>
            <w:vAlign w:val="center"/>
          </w:tcPr>
          <w:p w:rsidR="00F81FE2" w:rsidRPr="00CC64C4" w:rsidRDefault="00F81FE2" w:rsidP="00F81FE2">
            <w:pPr>
              <w:keepNext/>
              <w:keepLines/>
              <w:jc w:val="center"/>
              <w:rPr>
                <w:rFonts w:ascii="Arial" w:hAnsi="Arial" w:cs="Arial"/>
                <w:sz w:val="20"/>
                <w:szCs w:val="20"/>
                <w:lang w:eastAsia="ar-SA"/>
              </w:rPr>
            </w:pPr>
            <w:r w:rsidRPr="00CC64C4">
              <w:rPr>
                <w:rFonts w:ascii="Arial" w:hAnsi="Arial" w:cs="Arial"/>
                <w:b/>
                <w:sz w:val="20"/>
                <w:szCs w:val="20"/>
                <w:lang w:eastAsia="ar-SA"/>
              </w:rPr>
              <w:t>Суммарная стоимость, тыс. руб.</w:t>
            </w:r>
          </w:p>
        </w:tc>
      </w:tr>
      <w:tr w:rsidR="00F81FE2" w:rsidRPr="00CC64C4" w:rsidTr="00F81FE2">
        <w:trPr>
          <w:trHeight w:val="20"/>
        </w:trPr>
        <w:tc>
          <w:tcPr>
            <w:tcW w:w="1481" w:type="pct"/>
            <w:vMerge/>
            <w:shd w:val="clear" w:color="auto" w:fill="CFE7F5"/>
            <w:vAlign w:val="center"/>
          </w:tcPr>
          <w:p w:rsidR="00F81FE2" w:rsidRPr="00CC64C4" w:rsidRDefault="00F81FE2" w:rsidP="00F81FE2">
            <w:pPr>
              <w:jc w:val="center"/>
              <w:rPr>
                <w:rFonts w:ascii="Arial" w:hAnsi="Arial" w:cs="Arial"/>
                <w:sz w:val="20"/>
                <w:szCs w:val="20"/>
                <w:lang w:eastAsia="ar-SA"/>
              </w:rPr>
            </w:pPr>
          </w:p>
        </w:tc>
        <w:tc>
          <w:tcPr>
            <w:tcW w:w="462" w:type="pct"/>
            <w:shd w:val="clear" w:color="auto" w:fill="CFE7F5"/>
            <w:vAlign w:val="center"/>
          </w:tcPr>
          <w:p w:rsidR="00F81FE2" w:rsidRPr="00CC64C4" w:rsidRDefault="00F81FE2" w:rsidP="00F81FE2">
            <w:pPr>
              <w:keepNext/>
              <w:keepLines/>
              <w:jc w:val="center"/>
              <w:rPr>
                <w:rFonts w:ascii="Arial" w:hAnsi="Arial" w:cs="Arial"/>
                <w:b/>
                <w:sz w:val="20"/>
                <w:szCs w:val="20"/>
                <w:lang w:eastAsia="ar-SA"/>
              </w:rPr>
            </w:pPr>
            <w:r w:rsidRPr="00CC64C4">
              <w:rPr>
                <w:rFonts w:ascii="Arial" w:hAnsi="Arial" w:cs="Arial"/>
                <w:b/>
                <w:sz w:val="20"/>
                <w:szCs w:val="20"/>
                <w:lang w:eastAsia="ar-SA"/>
              </w:rPr>
              <w:t>2020</w:t>
            </w:r>
          </w:p>
        </w:tc>
        <w:tc>
          <w:tcPr>
            <w:tcW w:w="536" w:type="pct"/>
            <w:shd w:val="clear" w:color="auto" w:fill="CFE7F5"/>
            <w:vAlign w:val="center"/>
          </w:tcPr>
          <w:p w:rsidR="00F81FE2" w:rsidRPr="00CC64C4" w:rsidRDefault="00F81FE2" w:rsidP="00F81FE2">
            <w:pPr>
              <w:keepNext/>
              <w:keepLines/>
              <w:jc w:val="center"/>
              <w:rPr>
                <w:rFonts w:ascii="Arial" w:hAnsi="Arial" w:cs="Arial"/>
                <w:b/>
                <w:sz w:val="20"/>
                <w:szCs w:val="20"/>
                <w:lang w:eastAsia="ar-SA"/>
              </w:rPr>
            </w:pPr>
            <w:r w:rsidRPr="00CC64C4">
              <w:rPr>
                <w:rFonts w:ascii="Arial" w:hAnsi="Arial" w:cs="Arial"/>
                <w:b/>
                <w:sz w:val="20"/>
                <w:szCs w:val="20"/>
                <w:lang w:eastAsia="ar-SA"/>
              </w:rPr>
              <w:t>2021</w:t>
            </w:r>
          </w:p>
        </w:tc>
        <w:tc>
          <w:tcPr>
            <w:tcW w:w="428" w:type="pct"/>
            <w:shd w:val="clear" w:color="auto" w:fill="CFE7F5"/>
            <w:vAlign w:val="center"/>
          </w:tcPr>
          <w:p w:rsidR="00F81FE2" w:rsidRPr="00CC64C4" w:rsidRDefault="00F81FE2" w:rsidP="00F81FE2">
            <w:pPr>
              <w:keepNext/>
              <w:keepLines/>
              <w:jc w:val="center"/>
              <w:rPr>
                <w:rFonts w:ascii="Arial" w:hAnsi="Arial" w:cs="Arial"/>
                <w:b/>
                <w:sz w:val="20"/>
                <w:szCs w:val="20"/>
                <w:lang w:eastAsia="ar-SA"/>
              </w:rPr>
            </w:pPr>
            <w:r w:rsidRPr="00CC64C4">
              <w:rPr>
                <w:rFonts w:ascii="Arial" w:hAnsi="Arial" w:cs="Arial"/>
                <w:b/>
                <w:sz w:val="20"/>
                <w:szCs w:val="20"/>
                <w:lang w:eastAsia="ar-SA"/>
              </w:rPr>
              <w:t>2022</w:t>
            </w:r>
          </w:p>
        </w:tc>
        <w:tc>
          <w:tcPr>
            <w:tcW w:w="421" w:type="pct"/>
            <w:shd w:val="clear" w:color="auto" w:fill="CFE7F5"/>
            <w:vAlign w:val="center"/>
          </w:tcPr>
          <w:p w:rsidR="00F81FE2" w:rsidRPr="00CC64C4" w:rsidRDefault="00F81FE2" w:rsidP="00F81FE2">
            <w:pPr>
              <w:keepNext/>
              <w:keepLines/>
              <w:jc w:val="center"/>
              <w:rPr>
                <w:rFonts w:ascii="Arial" w:hAnsi="Arial" w:cs="Arial"/>
                <w:b/>
                <w:sz w:val="20"/>
                <w:szCs w:val="20"/>
                <w:lang w:eastAsia="ar-SA"/>
              </w:rPr>
            </w:pPr>
            <w:r w:rsidRPr="00CC64C4">
              <w:rPr>
                <w:rFonts w:ascii="Arial" w:hAnsi="Arial" w:cs="Arial"/>
                <w:b/>
                <w:sz w:val="20"/>
                <w:szCs w:val="20"/>
                <w:lang w:eastAsia="ar-SA"/>
              </w:rPr>
              <w:t>2023</w:t>
            </w:r>
          </w:p>
        </w:tc>
        <w:tc>
          <w:tcPr>
            <w:tcW w:w="462" w:type="pct"/>
            <w:shd w:val="clear" w:color="auto" w:fill="CFE7F5"/>
            <w:vAlign w:val="center"/>
          </w:tcPr>
          <w:p w:rsidR="00F81FE2" w:rsidRPr="00CC64C4" w:rsidRDefault="00F81FE2" w:rsidP="00F81FE2">
            <w:pPr>
              <w:keepNext/>
              <w:keepLines/>
              <w:jc w:val="center"/>
              <w:rPr>
                <w:rFonts w:ascii="Arial" w:hAnsi="Arial" w:cs="Arial"/>
                <w:b/>
                <w:sz w:val="20"/>
                <w:szCs w:val="20"/>
                <w:lang w:eastAsia="ar-SA"/>
              </w:rPr>
            </w:pPr>
            <w:r w:rsidRPr="00CC64C4">
              <w:rPr>
                <w:rFonts w:ascii="Arial" w:hAnsi="Arial" w:cs="Arial"/>
                <w:b/>
                <w:sz w:val="20"/>
                <w:szCs w:val="20"/>
                <w:lang w:eastAsia="ar-SA"/>
              </w:rPr>
              <w:t>2024</w:t>
            </w:r>
          </w:p>
        </w:tc>
        <w:tc>
          <w:tcPr>
            <w:tcW w:w="466" w:type="pct"/>
            <w:shd w:val="clear" w:color="auto" w:fill="CFE7F5"/>
            <w:vAlign w:val="center"/>
          </w:tcPr>
          <w:p w:rsidR="00F81FE2" w:rsidRPr="00CC64C4" w:rsidRDefault="00F81FE2" w:rsidP="00F81FE2">
            <w:pPr>
              <w:keepNext/>
              <w:keepLines/>
              <w:jc w:val="center"/>
              <w:rPr>
                <w:rFonts w:ascii="Arial" w:hAnsi="Arial" w:cs="Arial"/>
                <w:b/>
                <w:sz w:val="20"/>
                <w:szCs w:val="20"/>
                <w:lang w:eastAsia="ar-SA"/>
              </w:rPr>
            </w:pPr>
            <w:r w:rsidRPr="00CC64C4">
              <w:rPr>
                <w:rFonts w:ascii="Arial" w:hAnsi="Arial" w:cs="Arial"/>
                <w:b/>
                <w:sz w:val="20"/>
                <w:szCs w:val="20"/>
                <w:lang w:eastAsia="ar-SA"/>
              </w:rPr>
              <w:t>2025-2030</w:t>
            </w:r>
          </w:p>
        </w:tc>
        <w:tc>
          <w:tcPr>
            <w:tcW w:w="744" w:type="pct"/>
            <w:vMerge/>
            <w:shd w:val="clear" w:color="auto" w:fill="CFE7F5"/>
            <w:vAlign w:val="center"/>
          </w:tcPr>
          <w:p w:rsidR="00F81FE2" w:rsidRPr="00CC64C4" w:rsidRDefault="00F81FE2" w:rsidP="00F81FE2">
            <w:pPr>
              <w:jc w:val="center"/>
              <w:rPr>
                <w:rFonts w:ascii="Arial" w:hAnsi="Arial" w:cs="Arial"/>
                <w:sz w:val="20"/>
                <w:szCs w:val="20"/>
                <w:lang w:eastAsia="ar-SA"/>
              </w:rPr>
            </w:pPr>
          </w:p>
        </w:tc>
      </w:tr>
      <w:tr w:rsidR="00F81FE2" w:rsidRPr="00CC64C4" w:rsidTr="00F81FE2">
        <w:trPr>
          <w:trHeight w:val="20"/>
        </w:trPr>
        <w:tc>
          <w:tcPr>
            <w:tcW w:w="1481" w:type="pct"/>
            <w:shd w:val="clear" w:color="auto" w:fill="FFFFFF"/>
            <w:vAlign w:val="center"/>
          </w:tcPr>
          <w:p w:rsidR="00F81FE2" w:rsidRPr="00CC64C4" w:rsidRDefault="00F81FE2" w:rsidP="00F81FE2">
            <w:pPr>
              <w:jc w:val="center"/>
              <w:rPr>
                <w:rFonts w:ascii="Arial" w:hAnsi="Arial" w:cs="Arial"/>
                <w:color w:val="000000"/>
                <w:sz w:val="20"/>
                <w:szCs w:val="20"/>
                <w:lang w:eastAsia="ar-SA"/>
              </w:rPr>
            </w:pPr>
            <w:r w:rsidRPr="00CC64C4">
              <w:rPr>
                <w:rFonts w:ascii="Arial" w:hAnsi="Arial" w:cs="Arial"/>
                <w:color w:val="000000"/>
                <w:sz w:val="20"/>
                <w:szCs w:val="20"/>
                <w:lang w:eastAsia="ar-SA"/>
              </w:rPr>
              <w:t>Реконструкция водозаборных скважин</w:t>
            </w:r>
          </w:p>
        </w:tc>
        <w:tc>
          <w:tcPr>
            <w:tcW w:w="462" w:type="pct"/>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536"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1379,7</w:t>
            </w:r>
          </w:p>
        </w:tc>
        <w:tc>
          <w:tcPr>
            <w:tcW w:w="428"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21"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62"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66"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744"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1379,7</w:t>
            </w:r>
          </w:p>
        </w:tc>
      </w:tr>
      <w:tr w:rsidR="00F81FE2" w:rsidRPr="00CC64C4" w:rsidTr="00F81FE2">
        <w:trPr>
          <w:trHeight w:val="20"/>
        </w:trPr>
        <w:tc>
          <w:tcPr>
            <w:tcW w:w="1481" w:type="pct"/>
            <w:shd w:val="clear" w:color="auto" w:fill="FFFFFF"/>
            <w:vAlign w:val="center"/>
          </w:tcPr>
          <w:p w:rsidR="00F81FE2" w:rsidRPr="00CC64C4" w:rsidRDefault="00F81FE2" w:rsidP="00F81FE2">
            <w:pPr>
              <w:jc w:val="center"/>
              <w:rPr>
                <w:rFonts w:ascii="Arial" w:hAnsi="Arial" w:cs="Arial"/>
                <w:color w:val="000000"/>
                <w:sz w:val="20"/>
                <w:szCs w:val="20"/>
                <w:lang w:eastAsia="ar-SA"/>
              </w:rPr>
            </w:pPr>
            <w:r w:rsidRPr="00CC64C4">
              <w:rPr>
                <w:rFonts w:ascii="Arial" w:hAnsi="Arial" w:cs="Arial"/>
                <w:color w:val="000000"/>
                <w:sz w:val="20"/>
                <w:szCs w:val="20"/>
                <w:lang w:eastAsia="ar-SA"/>
              </w:rPr>
              <w:t>Замена водозаборных глубинных насосов на энергосберегающие.</w:t>
            </w:r>
          </w:p>
        </w:tc>
        <w:tc>
          <w:tcPr>
            <w:tcW w:w="462" w:type="pct"/>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536"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1230</w:t>
            </w:r>
          </w:p>
        </w:tc>
        <w:tc>
          <w:tcPr>
            <w:tcW w:w="428"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21"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62"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66"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744"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1230</w:t>
            </w:r>
          </w:p>
        </w:tc>
      </w:tr>
      <w:tr w:rsidR="00F81FE2" w:rsidRPr="00CC64C4" w:rsidTr="00F81FE2">
        <w:trPr>
          <w:trHeight w:val="20"/>
        </w:trPr>
        <w:tc>
          <w:tcPr>
            <w:tcW w:w="1481" w:type="pct"/>
            <w:shd w:val="clear" w:color="auto" w:fill="FFFFFF"/>
            <w:vAlign w:val="center"/>
          </w:tcPr>
          <w:p w:rsidR="00F81FE2" w:rsidRPr="00CC64C4" w:rsidRDefault="00F81FE2" w:rsidP="00F81FE2">
            <w:pPr>
              <w:jc w:val="center"/>
              <w:rPr>
                <w:rFonts w:ascii="Arial" w:hAnsi="Arial" w:cs="Arial"/>
                <w:color w:val="000000"/>
                <w:sz w:val="20"/>
                <w:szCs w:val="20"/>
                <w:lang w:eastAsia="ar-SA"/>
              </w:rPr>
            </w:pPr>
            <w:r w:rsidRPr="00CC64C4">
              <w:rPr>
                <w:rFonts w:ascii="Arial" w:hAnsi="Arial" w:cs="Arial"/>
                <w:color w:val="000000"/>
                <w:sz w:val="20"/>
                <w:szCs w:val="20"/>
                <w:lang w:eastAsia="ar-SA"/>
              </w:rPr>
              <w:t>Реконструкция станции обезжелезивания</w:t>
            </w:r>
          </w:p>
        </w:tc>
        <w:tc>
          <w:tcPr>
            <w:tcW w:w="462" w:type="pct"/>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536"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1500</w:t>
            </w:r>
          </w:p>
        </w:tc>
        <w:tc>
          <w:tcPr>
            <w:tcW w:w="428"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21"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62"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66"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744"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1500</w:t>
            </w:r>
          </w:p>
        </w:tc>
      </w:tr>
      <w:tr w:rsidR="00F81FE2" w:rsidRPr="00CC64C4" w:rsidTr="00F81FE2">
        <w:trPr>
          <w:trHeight w:val="20"/>
        </w:trPr>
        <w:tc>
          <w:tcPr>
            <w:tcW w:w="1481" w:type="pct"/>
            <w:shd w:val="clear" w:color="auto" w:fill="FFFFFF"/>
            <w:vAlign w:val="center"/>
          </w:tcPr>
          <w:p w:rsidR="00F81FE2" w:rsidRPr="00CC64C4" w:rsidRDefault="00F81FE2" w:rsidP="00F81FE2">
            <w:pPr>
              <w:jc w:val="center"/>
              <w:rPr>
                <w:rFonts w:ascii="Arial" w:hAnsi="Arial" w:cs="Arial"/>
                <w:color w:val="000000"/>
                <w:sz w:val="20"/>
                <w:szCs w:val="20"/>
                <w:lang w:eastAsia="ar-SA"/>
              </w:rPr>
            </w:pPr>
            <w:r w:rsidRPr="00CC64C4">
              <w:rPr>
                <w:rFonts w:ascii="Arial" w:hAnsi="Arial" w:cs="Arial"/>
                <w:color w:val="000000"/>
                <w:sz w:val="20"/>
                <w:szCs w:val="20"/>
                <w:lang w:eastAsia="ar-SA"/>
              </w:rPr>
              <w:t>Реконструкция насосной станции</w:t>
            </w:r>
          </w:p>
        </w:tc>
        <w:tc>
          <w:tcPr>
            <w:tcW w:w="462" w:type="pct"/>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536"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650</w:t>
            </w:r>
          </w:p>
        </w:tc>
        <w:tc>
          <w:tcPr>
            <w:tcW w:w="428"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21"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62"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66"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744"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650</w:t>
            </w:r>
          </w:p>
        </w:tc>
      </w:tr>
      <w:tr w:rsidR="00F81FE2" w:rsidRPr="00CC64C4" w:rsidTr="00F81FE2">
        <w:trPr>
          <w:trHeight w:val="20"/>
        </w:trPr>
        <w:tc>
          <w:tcPr>
            <w:tcW w:w="1481" w:type="pct"/>
            <w:shd w:val="clear" w:color="auto" w:fill="FFFFFF"/>
            <w:vAlign w:val="center"/>
          </w:tcPr>
          <w:p w:rsidR="00F81FE2" w:rsidRPr="00CC64C4" w:rsidRDefault="00F81FE2" w:rsidP="00F81FE2">
            <w:pPr>
              <w:jc w:val="center"/>
              <w:rPr>
                <w:rFonts w:ascii="Arial" w:hAnsi="Arial" w:cs="Arial"/>
                <w:color w:val="000000"/>
                <w:sz w:val="20"/>
                <w:szCs w:val="20"/>
                <w:lang w:eastAsia="ar-SA"/>
              </w:rPr>
            </w:pPr>
            <w:r w:rsidRPr="00CC64C4">
              <w:rPr>
                <w:rFonts w:ascii="Arial" w:hAnsi="Arial" w:cs="Arial"/>
                <w:color w:val="000000"/>
                <w:sz w:val="20"/>
                <w:szCs w:val="20"/>
                <w:lang w:eastAsia="ar-SA"/>
              </w:rPr>
              <w:t>Строительство 7 км., новых водопроводных труб.</w:t>
            </w:r>
          </w:p>
        </w:tc>
        <w:tc>
          <w:tcPr>
            <w:tcW w:w="462" w:type="pct"/>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536"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11900</w:t>
            </w:r>
          </w:p>
        </w:tc>
        <w:tc>
          <w:tcPr>
            <w:tcW w:w="428"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21"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62"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66"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744"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11900</w:t>
            </w:r>
          </w:p>
        </w:tc>
      </w:tr>
      <w:tr w:rsidR="00F81FE2" w:rsidRPr="00CC64C4" w:rsidTr="00F81FE2">
        <w:trPr>
          <w:trHeight w:val="20"/>
        </w:trPr>
        <w:tc>
          <w:tcPr>
            <w:tcW w:w="1481" w:type="pct"/>
            <w:shd w:val="clear" w:color="auto" w:fill="FFFFFF"/>
            <w:vAlign w:val="center"/>
          </w:tcPr>
          <w:p w:rsidR="00F81FE2" w:rsidRPr="00CC64C4" w:rsidRDefault="00F81FE2" w:rsidP="00F81FE2">
            <w:pPr>
              <w:jc w:val="center"/>
              <w:rPr>
                <w:rFonts w:ascii="Arial" w:hAnsi="Arial" w:cs="Arial"/>
                <w:color w:val="000000"/>
                <w:sz w:val="20"/>
                <w:szCs w:val="20"/>
                <w:lang w:eastAsia="ar-SA"/>
              </w:rPr>
            </w:pPr>
            <w:r w:rsidRPr="00CC64C4">
              <w:rPr>
                <w:rFonts w:ascii="Arial" w:hAnsi="Arial" w:cs="Arial"/>
                <w:color w:val="000000"/>
                <w:sz w:val="20"/>
                <w:szCs w:val="20"/>
                <w:lang w:eastAsia="ar-SA"/>
              </w:rPr>
              <w:t>Замена 18 км, водопроводных труб,</w:t>
            </w:r>
          </w:p>
        </w:tc>
        <w:tc>
          <w:tcPr>
            <w:tcW w:w="462" w:type="pct"/>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536"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28"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21"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62"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66"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30600</w:t>
            </w:r>
          </w:p>
        </w:tc>
        <w:tc>
          <w:tcPr>
            <w:tcW w:w="744"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30600</w:t>
            </w:r>
          </w:p>
        </w:tc>
      </w:tr>
      <w:tr w:rsidR="00F81FE2" w:rsidRPr="00CC64C4" w:rsidTr="00F81FE2">
        <w:trPr>
          <w:trHeight w:val="20"/>
        </w:trPr>
        <w:tc>
          <w:tcPr>
            <w:tcW w:w="1481" w:type="pct"/>
            <w:shd w:val="clear" w:color="auto" w:fill="FFFFFF"/>
            <w:vAlign w:val="center"/>
          </w:tcPr>
          <w:p w:rsidR="00F81FE2" w:rsidRPr="00CC64C4" w:rsidRDefault="00F81FE2" w:rsidP="00F81FE2">
            <w:pPr>
              <w:jc w:val="center"/>
              <w:rPr>
                <w:rFonts w:ascii="Arial" w:hAnsi="Arial" w:cs="Arial"/>
                <w:color w:val="000000"/>
                <w:sz w:val="20"/>
                <w:szCs w:val="20"/>
                <w:lang w:eastAsia="ar-SA"/>
              </w:rPr>
            </w:pPr>
            <w:r w:rsidRPr="00CC64C4">
              <w:rPr>
                <w:rFonts w:ascii="Arial" w:hAnsi="Arial" w:cs="Arial"/>
                <w:color w:val="000000"/>
                <w:sz w:val="20"/>
                <w:szCs w:val="20"/>
                <w:lang w:eastAsia="ar-SA"/>
              </w:rPr>
              <w:t>Бурение резервных скважин</w:t>
            </w:r>
          </w:p>
        </w:tc>
        <w:tc>
          <w:tcPr>
            <w:tcW w:w="462" w:type="pct"/>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536"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28"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21"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62"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66"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2000</w:t>
            </w:r>
          </w:p>
        </w:tc>
        <w:tc>
          <w:tcPr>
            <w:tcW w:w="744"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2000</w:t>
            </w:r>
          </w:p>
        </w:tc>
      </w:tr>
      <w:tr w:rsidR="00F81FE2" w:rsidRPr="00CC64C4" w:rsidTr="00F81FE2">
        <w:trPr>
          <w:trHeight w:val="20"/>
        </w:trPr>
        <w:tc>
          <w:tcPr>
            <w:tcW w:w="1481" w:type="pct"/>
            <w:shd w:val="clear" w:color="auto" w:fill="FFFFFF"/>
            <w:vAlign w:val="center"/>
          </w:tcPr>
          <w:p w:rsidR="00F81FE2" w:rsidRPr="00CC64C4" w:rsidRDefault="00F81FE2" w:rsidP="00F81FE2">
            <w:pPr>
              <w:jc w:val="center"/>
              <w:rPr>
                <w:rFonts w:ascii="Arial" w:hAnsi="Arial" w:cs="Arial"/>
                <w:color w:val="000000"/>
                <w:sz w:val="20"/>
                <w:szCs w:val="20"/>
                <w:lang w:eastAsia="ar-SA"/>
              </w:rPr>
            </w:pPr>
            <w:r w:rsidRPr="00CC64C4">
              <w:rPr>
                <w:rFonts w:ascii="Arial" w:hAnsi="Arial" w:cs="Arial"/>
                <w:color w:val="000000"/>
                <w:sz w:val="20"/>
                <w:szCs w:val="20"/>
                <w:lang w:eastAsia="ar-SA"/>
              </w:rPr>
              <w:t>Разработка проектов ЗСО для резервных скважин.</w:t>
            </w:r>
          </w:p>
        </w:tc>
        <w:tc>
          <w:tcPr>
            <w:tcW w:w="462" w:type="pct"/>
            <w:shd w:val="clear" w:color="auto" w:fill="FFFFFF"/>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536"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28"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21"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62"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0</w:t>
            </w:r>
          </w:p>
        </w:tc>
        <w:tc>
          <w:tcPr>
            <w:tcW w:w="466"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100</w:t>
            </w:r>
          </w:p>
        </w:tc>
        <w:tc>
          <w:tcPr>
            <w:tcW w:w="744" w:type="pct"/>
            <w:shd w:val="clear" w:color="auto" w:fill="auto"/>
            <w:vAlign w:val="center"/>
          </w:tcPr>
          <w:p w:rsidR="00F81FE2" w:rsidRPr="00CC64C4" w:rsidRDefault="00F81FE2" w:rsidP="00F81FE2">
            <w:pPr>
              <w:jc w:val="center"/>
              <w:rPr>
                <w:rFonts w:ascii="Arial" w:hAnsi="Arial" w:cs="Arial"/>
                <w:sz w:val="20"/>
                <w:szCs w:val="20"/>
                <w:lang w:eastAsia="ar-SA"/>
              </w:rPr>
            </w:pPr>
            <w:r w:rsidRPr="00CC64C4">
              <w:rPr>
                <w:rFonts w:ascii="Arial" w:hAnsi="Arial" w:cs="Arial"/>
                <w:sz w:val="20"/>
                <w:szCs w:val="20"/>
                <w:lang w:eastAsia="ar-SA"/>
              </w:rPr>
              <w:t>100</w:t>
            </w:r>
          </w:p>
        </w:tc>
      </w:tr>
      <w:tr w:rsidR="00F81FE2" w:rsidRPr="00CC64C4" w:rsidTr="00F81FE2">
        <w:trPr>
          <w:trHeight w:val="20"/>
        </w:trPr>
        <w:tc>
          <w:tcPr>
            <w:tcW w:w="1481" w:type="pct"/>
            <w:shd w:val="clear" w:color="auto" w:fill="FFFFFF"/>
            <w:vAlign w:val="center"/>
          </w:tcPr>
          <w:p w:rsidR="00F81FE2" w:rsidRPr="00CC64C4" w:rsidRDefault="00F81FE2" w:rsidP="00F81FE2">
            <w:pPr>
              <w:jc w:val="center"/>
              <w:rPr>
                <w:rFonts w:ascii="Arial" w:hAnsi="Arial" w:cs="Arial"/>
                <w:b/>
                <w:bCs/>
                <w:sz w:val="20"/>
                <w:szCs w:val="20"/>
                <w:lang w:eastAsia="ar-SA"/>
              </w:rPr>
            </w:pPr>
            <w:r w:rsidRPr="00CC64C4">
              <w:rPr>
                <w:rFonts w:ascii="Arial" w:hAnsi="Arial" w:cs="Arial"/>
                <w:b/>
                <w:bCs/>
                <w:sz w:val="20"/>
                <w:szCs w:val="20"/>
                <w:lang w:eastAsia="ar-SA"/>
              </w:rPr>
              <w:t>Итого:</w:t>
            </w:r>
          </w:p>
        </w:tc>
        <w:tc>
          <w:tcPr>
            <w:tcW w:w="462" w:type="pct"/>
            <w:shd w:val="clear" w:color="auto" w:fill="FFFFFF"/>
            <w:vAlign w:val="center"/>
          </w:tcPr>
          <w:p w:rsidR="00F81FE2" w:rsidRPr="00CC64C4" w:rsidRDefault="00F81FE2" w:rsidP="00F81FE2">
            <w:pPr>
              <w:jc w:val="center"/>
              <w:rPr>
                <w:rFonts w:ascii="Arial" w:hAnsi="Arial" w:cs="Arial"/>
                <w:b/>
                <w:bCs/>
                <w:sz w:val="20"/>
                <w:szCs w:val="20"/>
                <w:lang w:eastAsia="ar-SA"/>
              </w:rPr>
            </w:pPr>
            <w:r w:rsidRPr="00CC64C4">
              <w:rPr>
                <w:rFonts w:ascii="Arial" w:hAnsi="Arial" w:cs="Arial"/>
                <w:b/>
                <w:bCs/>
                <w:sz w:val="20"/>
                <w:szCs w:val="20"/>
                <w:lang w:eastAsia="ar-SA"/>
              </w:rPr>
              <w:t>0</w:t>
            </w:r>
          </w:p>
        </w:tc>
        <w:tc>
          <w:tcPr>
            <w:tcW w:w="536" w:type="pct"/>
            <w:shd w:val="clear" w:color="auto" w:fill="auto"/>
            <w:vAlign w:val="center"/>
          </w:tcPr>
          <w:p w:rsidR="00F81FE2" w:rsidRPr="00CC64C4" w:rsidRDefault="00F81FE2" w:rsidP="00F81FE2">
            <w:pPr>
              <w:jc w:val="center"/>
              <w:rPr>
                <w:rFonts w:ascii="Arial" w:hAnsi="Arial" w:cs="Arial"/>
                <w:b/>
                <w:bCs/>
                <w:sz w:val="20"/>
                <w:szCs w:val="20"/>
                <w:lang w:eastAsia="ar-SA"/>
              </w:rPr>
            </w:pPr>
            <w:r w:rsidRPr="00CC64C4">
              <w:rPr>
                <w:rFonts w:ascii="Arial" w:hAnsi="Arial" w:cs="Arial"/>
                <w:b/>
                <w:bCs/>
                <w:sz w:val="20"/>
                <w:szCs w:val="20"/>
                <w:lang w:eastAsia="ar-SA"/>
              </w:rPr>
              <w:t>16659,7</w:t>
            </w:r>
          </w:p>
        </w:tc>
        <w:tc>
          <w:tcPr>
            <w:tcW w:w="428" w:type="pct"/>
            <w:shd w:val="clear" w:color="auto" w:fill="auto"/>
            <w:vAlign w:val="center"/>
          </w:tcPr>
          <w:p w:rsidR="00F81FE2" w:rsidRPr="00CC64C4" w:rsidRDefault="00F81FE2" w:rsidP="00F81FE2">
            <w:pPr>
              <w:jc w:val="center"/>
              <w:rPr>
                <w:rFonts w:ascii="Arial" w:hAnsi="Arial" w:cs="Arial"/>
                <w:b/>
                <w:bCs/>
                <w:sz w:val="20"/>
                <w:szCs w:val="20"/>
                <w:lang w:eastAsia="ar-SA"/>
              </w:rPr>
            </w:pPr>
            <w:r w:rsidRPr="00CC64C4">
              <w:rPr>
                <w:rFonts w:ascii="Arial" w:hAnsi="Arial" w:cs="Arial"/>
                <w:b/>
                <w:bCs/>
                <w:sz w:val="20"/>
                <w:szCs w:val="20"/>
                <w:lang w:eastAsia="ar-SA"/>
              </w:rPr>
              <w:t>0</w:t>
            </w:r>
          </w:p>
        </w:tc>
        <w:tc>
          <w:tcPr>
            <w:tcW w:w="421" w:type="pct"/>
            <w:shd w:val="clear" w:color="auto" w:fill="auto"/>
            <w:vAlign w:val="center"/>
          </w:tcPr>
          <w:p w:rsidR="00F81FE2" w:rsidRPr="00CC64C4" w:rsidRDefault="00F81FE2" w:rsidP="00F81FE2">
            <w:pPr>
              <w:jc w:val="center"/>
              <w:rPr>
                <w:rFonts w:ascii="Arial" w:hAnsi="Arial" w:cs="Arial"/>
                <w:b/>
                <w:bCs/>
                <w:sz w:val="20"/>
                <w:szCs w:val="20"/>
                <w:lang w:eastAsia="ar-SA"/>
              </w:rPr>
            </w:pPr>
            <w:r w:rsidRPr="00CC64C4">
              <w:rPr>
                <w:rFonts w:ascii="Arial" w:hAnsi="Arial" w:cs="Arial"/>
                <w:b/>
                <w:bCs/>
                <w:sz w:val="20"/>
                <w:szCs w:val="20"/>
                <w:lang w:eastAsia="ar-SA"/>
              </w:rPr>
              <w:t>0</w:t>
            </w:r>
          </w:p>
        </w:tc>
        <w:tc>
          <w:tcPr>
            <w:tcW w:w="462" w:type="pct"/>
            <w:shd w:val="clear" w:color="auto" w:fill="auto"/>
            <w:vAlign w:val="center"/>
          </w:tcPr>
          <w:p w:rsidR="00F81FE2" w:rsidRPr="00CC64C4" w:rsidRDefault="00F81FE2" w:rsidP="00F81FE2">
            <w:pPr>
              <w:jc w:val="center"/>
              <w:rPr>
                <w:rFonts w:ascii="Arial" w:hAnsi="Arial" w:cs="Arial"/>
                <w:b/>
                <w:bCs/>
                <w:sz w:val="20"/>
                <w:szCs w:val="20"/>
                <w:lang w:eastAsia="ar-SA"/>
              </w:rPr>
            </w:pPr>
            <w:r w:rsidRPr="00CC64C4">
              <w:rPr>
                <w:rFonts w:ascii="Arial" w:hAnsi="Arial" w:cs="Arial"/>
                <w:b/>
                <w:bCs/>
                <w:sz w:val="20"/>
                <w:szCs w:val="20"/>
                <w:lang w:eastAsia="ar-SA"/>
              </w:rPr>
              <w:t>0</w:t>
            </w:r>
          </w:p>
        </w:tc>
        <w:tc>
          <w:tcPr>
            <w:tcW w:w="466" w:type="pct"/>
            <w:shd w:val="clear" w:color="auto" w:fill="auto"/>
            <w:vAlign w:val="center"/>
          </w:tcPr>
          <w:p w:rsidR="00F81FE2" w:rsidRPr="00CC64C4" w:rsidRDefault="00F81FE2" w:rsidP="00F81FE2">
            <w:pPr>
              <w:jc w:val="center"/>
              <w:rPr>
                <w:rFonts w:ascii="Arial" w:hAnsi="Arial" w:cs="Arial"/>
                <w:b/>
                <w:bCs/>
                <w:sz w:val="20"/>
                <w:szCs w:val="20"/>
                <w:lang w:eastAsia="ar-SA"/>
              </w:rPr>
            </w:pPr>
            <w:r w:rsidRPr="00CC64C4">
              <w:rPr>
                <w:rFonts w:ascii="Arial" w:hAnsi="Arial" w:cs="Arial"/>
                <w:b/>
                <w:bCs/>
                <w:sz w:val="20"/>
                <w:szCs w:val="20"/>
                <w:lang w:eastAsia="ar-SA"/>
              </w:rPr>
              <w:t>32700</w:t>
            </w:r>
          </w:p>
        </w:tc>
        <w:tc>
          <w:tcPr>
            <w:tcW w:w="744" w:type="pct"/>
            <w:shd w:val="clear" w:color="auto" w:fill="auto"/>
            <w:vAlign w:val="center"/>
          </w:tcPr>
          <w:p w:rsidR="00F81FE2" w:rsidRPr="00CC64C4" w:rsidRDefault="00F81FE2" w:rsidP="00F81FE2">
            <w:pPr>
              <w:jc w:val="center"/>
              <w:rPr>
                <w:rFonts w:ascii="Arial" w:hAnsi="Arial" w:cs="Arial"/>
                <w:b/>
                <w:bCs/>
                <w:sz w:val="20"/>
                <w:szCs w:val="20"/>
                <w:lang w:eastAsia="ar-SA"/>
              </w:rPr>
            </w:pPr>
            <w:r w:rsidRPr="00CC64C4">
              <w:rPr>
                <w:rFonts w:ascii="Arial" w:hAnsi="Arial" w:cs="Arial"/>
                <w:b/>
                <w:bCs/>
                <w:sz w:val="20"/>
                <w:szCs w:val="20"/>
                <w:lang w:eastAsia="ar-SA"/>
              </w:rPr>
              <w:t>49359,7</w:t>
            </w:r>
          </w:p>
        </w:tc>
      </w:tr>
    </w:tbl>
    <w:p w:rsidR="00F81FE2" w:rsidRPr="00CC64C4" w:rsidRDefault="00F81FE2" w:rsidP="00F81FE2">
      <w:pPr>
        <w:spacing w:before="100" w:after="100" w:line="100" w:lineRule="atLeast"/>
        <w:ind w:firstLine="708"/>
        <w:jc w:val="center"/>
        <w:rPr>
          <w:rFonts w:ascii="Arial" w:hAnsi="Arial" w:cs="Arial"/>
          <w:b/>
          <w:bCs/>
          <w:sz w:val="20"/>
          <w:szCs w:val="20"/>
          <w:lang w:eastAsia="ar-SA"/>
        </w:rPr>
      </w:pPr>
    </w:p>
    <w:p w:rsidR="00F81FE2" w:rsidRPr="00CC64C4" w:rsidRDefault="00F81FE2" w:rsidP="00F81FE2">
      <w:pPr>
        <w:keepNext/>
        <w:numPr>
          <w:ilvl w:val="1"/>
          <w:numId w:val="0"/>
        </w:numPr>
        <w:tabs>
          <w:tab w:val="num" w:pos="576"/>
        </w:tabs>
        <w:spacing w:line="360" w:lineRule="auto"/>
        <w:jc w:val="center"/>
        <w:outlineLvl w:val="1"/>
        <w:rPr>
          <w:rFonts w:ascii="Arial" w:hAnsi="Arial" w:cs="Arial"/>
          <w:b/>
          <w:bCs/>
          <w:i/>
          <w:iCs/>
          <w:sz w:val="20"/>
          <w:szCs w:val="20"/>
          <w:lang w:eastAsia="ar-SA"/>
        </w:rPr>
      </w:pPr>
      <w:bookmarkStart w:id="723" w:name="_Toc30161267"/>
      <w:r w:rsidRPr="00CC64C4">
        <w:rPr>
          <w:rFonts w:ascii="Arial" w:eastAsia="Microsoft YaHei" w:hAnsi="Arial" w:cs="Arial"/>
          <w:b/>
          <w:bCs/>
          <w:sz w:val="20"/>
          <w:szCs w:val="20"/>
          <w:lang w:eastAsia="ar-SA"/>
        </w:rPr>
        <w:t>1.7Целевые показатели развития централизованных систем водоснабжения.</w:t>
      </w:r>
      <w:bookmarkEnd w:id="723"/>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Целевые показатели развития системы централизованного водоснабжения представлены ниже (Таблица 16):</w:t>
      </w:r>
    </w:p>
    <w:p w:rsidR="00F81FE2" w:rsidRPr="00CC64C4" w:rsidRDefault="00F81FE2" w:rsidP="00F81FE2">
      <w:pPr>
        <w:spacing w:line="360" w:lineRule="auto"/>
        <w:ind w:firstLine="709"/>
        <w:jc w:val="both"/>
        <w:rPr>
          <w:rFonts w:ascii="Arial" w:hAnsi="Arial" w:cs="Arial"/>
          <w:b/>
          <w:bCs/>
          <w:sz w:val="20"/>
          <w:szCs w:val="20"/>
          <w:lang w:eastAsia="ar-SA"/>
        </w:rPr>
      </w:pPr>
      <w:r w:rsidRPr="00CC64C4">
        <w:rPr>
          <w:rFonts w:ascii="Arial" w:hAnsi="Arial" w:cs="Arial"/>
          <w:sz w:val="20"/>
          <w:szCs w:val="20"/>
          <w:lang w:eastAsia="ar-SA"/>
        </w:rPr>
        <w:t>Таблица 16.</w:t>
      </w:r>
    </w:p>
    <w:tbl>
      <w:tblPr>
        <w:tblW w:w="0" w:type="auto"/>
        <w:tblInd w:w="41" w:type="dxa"/>
        <w:tblLayout w:type="fixed"/>
        <w:tblLook w:val="0000" w:firstRow="0" w:lastRow="0" w:firstColumn="0" w:lastColumn="0" w:noHBand="0" w:noVBand="0"/>
      </w:tblPr>
      <w:tblGrid>
        <w:gridCol w:w="774"/>
        <w:gridCol w:w="3625"/>
        <w:gridCol w:w="1250"/>
        <w:gridCol w:w="1825"/>
        <w:gridCol w:w="2225"/>
      </w:tblGrid>
      <w:tr w:rsidR="00F81FE2" w:rsidRPr="00CC64C4" w:rsidTr="00F81FE2">
        <w:tc>
          <w:tcPr>
            <w:tcW w:w="774" w:type="dxa"/>
            <w:shd w:val="clear" w:color="auto" w:fill="CFE7F5"/>
            <w:vAlign w:val="center"/>
          </w:tcPr>
          <w:p w:rsidR="00F81FE2" w:rsidRPr="00CC64C4" w:rsidRDefault="00F81FE2" w:rsidP="00F81FE2">
            <w:pPr>
              <w:spacing w:line="100" w:lineRule="atLeast"/>
              <w:jc w:val="center"/>
              <w:rPr>
                <w:rFonts w:ascii="Arial" w:hAnsi="Arial" w:cs="Arial"/>
                <w:b/>
                <w:bCs/>
                <w:sz w:val="20"/>
                <w:szCs w:val="20"/>
                <w:lang w:eastAsia="ar-SA"/>
              </w:rPr>
            </w:pPr>
            <w:r w:rsidRPr="00CC64C4">
              <w:rPr>
                <w:rFonts w:ascii="Arial" w:hAnsi="Arial" w:cs="Arial"/>
                <w:b/>
                <w:bCs/>
                <w:sz w:val="20"/>
                <w:szCs w:val="20"/>
                <w:lang w:eastAsia="ar-SA"/>
              </w:rPr>
              <w:t>№ п/п</w:t>
            </w:r>
          </w:p>
        </w:tc>
        <w:tc>
          <w:tcPr>
            <w:tcW w:w="3625" w:type="dxa"/>
            <w:shd w:val="clear" w:color="auto" w:fill="CFE7F5"/>
            <w:vAlign w:val="center"/>
          </w:tcPr>
          <w:p w:rsidR="00F81FE2" w:rsidRPr="00CC64C4" w:rsidRDefault="00F81FE2" w:rsidP="00F81FE2">
            <w:pPr>
              <w:spacing w:line="100" w:lineRule="atLeast"/>
              <w:jc w:val="center"/>
              <w:rPr>
                <w:rFonts w:ascii="Arial" w:hAnsi="Arial" w:cs="Arial"/>
                <w:b/>
                <w:bCs/>
                <w:sz w:val="20"/>
                <w:szCs w:val="20"/>
                <w:lang w:eastAsia="ar-SA"/>
              </w:rPr>
            </w:pPr>
            <w:r w:rsidRPr="00CC64C4">
              <w:rPr>
                <w:rFonts w:ascii="Arial" w:hAnsi="Arial" w:cs="Arial"/>
                <w:b/>
                <w:bCs/>
                <w:sz w:val="20"/>
                <w:szCs w:val="20"/>
                <w:lang w:eastAsia="ar-SA"/>
              </w:rPr>
              <w:t>Наименование показателя</w:t>
            </w:r>
          </w:p>
        </w:tc>
        <w:tc>
          <w:tcPr>
            <w:tcW w:w="1250" w:type="dxa"/>
            <w:shd w:val="clear" w:color="auto" w:fill="CFE7F5"/>
            <w:vAlign w:val="center"/>
          </w:tcPr>
          <w:p w:rsidR="00F81FE2" w:rsidRPr="00CC64C4" w:rsidRDefault="00F81FE2" w:rsidP="00F81FE2">
            <w:pPr>
              <w:spacing w:line="100" w:lineRule="atLeast"/>
              <w:jc w:val="center"/>
              <w:rPr>
                <w:rFonts w:ascii="Arial" w:hAnsi="Arial" w:cs="Arial"/>
                <w:b/>
                <w:bCs/>
                <w:sz w:val="20"/>
                <w:szCs w:val="20"/>
                <w:lang w:eastAsia="ar-SA"/>
              </w:rPr>
            </w:pPr>
            <w:r w:rsidRPr="00CC64C4">
              <w:rPr>
                <w:rFonts w:ascii="Arial" w:hAnsi="Arial" w:cs="Arial"/>
                <w:b/>
                <w:bCs/>
                <w:sz w:val="20"/>
                <w:szCs w:val="20"/>
                <w:lang w:eastAsia="ar-SA"/>
              </w:rPr>
              <w:t>Ед. изм.</w:t>
            </w:r>
          </w:p>
        </w:tc>
        <w:tc>
          <w:tcPr>
            <w:tcW w:w="1825" w:type="dxa"/>
            <w:shd w:val="clear" w:color="auto" w:fill="CFE7F5"/>
            <w:vAlign w:val="center"/>
          </w:tcPr>
          <w:p w:rsidR="00F81FE2" w:rsidRPr="00CC64C4" w:rsidRDefault="00F81FE2" w:rsidP="00F81FE2">
            <w:pPr>
              <w:spacing w:line="100" w:lineRule="atLeast"/>
              <w:jc w:val="center"/>
              <w:rPr>
                <w:rFonts w:ascii="Arial" w:hAnsi="Arial" w:cs="Arial"/>
                <w:b/>
                <w:bCs/>
                <w:sz w:val="20"/>
                <w:szCs w:val="20"/>
                <w:lang w:eastAsia="ar-SA"/>
              </w:rPr>
            </w:pPr>
            <w:r w:rsidRPr="00CC64C4">
              <w:rPr>
                <w:rFonts w:ascii="Arial" w:hAnsi="Arial" w:cs="Arial"/>
                <w:b/>
                <w:bCs/>
                <w:sz w:val="20"/>
                <w:szCs w:val="20"/>
                <w:lang w:eastAsia="ar-SA"/>
              </w:rPr>
              <w:t>Базовый год</w:t>
            </w:r>
          </w:p>
        </w:tc>
        <w:tc>
          <w:tcPr>
            <w:tcW w:w="2225" w:type="dxa"/>
            <w:shd w:val="clear" w:color="auto" w:fill="CFE7F5"/>
            <w:vAlign w:val="center"/>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b/>
                <w:bCs/>
                <w:sz w:val="20"/>
                <w:szCs w:val="20"/>
                <w:lang w:eastAsia="ar-SA"/>
              </w:rPr>
              <w:t>Целевой год</w:t>
            </w:r>
          </w:p>
        </w:tc>
      </w:tr>
      <w:tr w:rsidR="00F81FE2" w:rsidRPr="00CC64C4" w:rsidTr="00F81FE2">
        <w:tc>
          <w:tcPr>
            <w:tcW w:w="774" w:type="dxa"/>
            <w:shd w:val="clear" w:color="auto" w:fill="DBE5F1"/>
          </w:tcPr>
          <w:p w:rsidR="00F81FE2" w:rsidRPr="00CC64C4" w:rsidRDefault="00F81FE2" w:rsidP="00F81FE2">
            <w:pPr>
              <w:spacing w:line="360" w:lineRule="auto"/>
              <w:jc w:val="both"/>
              <w:rPr>
                <w:rFonts w:ascii="Arial" w:hAnsi="Arial" w:cs="Arial"/>
                <w:b/>
                <w:bCs/>
                <w:sz w:val="20"/>
                <w:szCs w:val="20"/>
                <w:lang w:eastAsia="ar-SA"/>
              </w:rPr>
            </w:pPr>
            <w:r w:rsidRPr="00CC64C4">
              <w:rPr>
                <w:rFonts w:ascii="Arial" w:hAnsi="Arial" w:cs="Arial"/>
                <w:b/>
                <w:bCs/>
                <w:sz w:val="20"/>
                <w:szCs w:val="20"/>
                <w:lang w:eastAsia="ar-SA"/>
              </w:rPr>
              <w:t>1.</w:t>
            </w:r>
          </w:p>
        </w:tc>
        <w:tc>
          <w:tcPr>
            <w:tcW w:w="3625" w:type="dxa"/>
            <w:shd w:val="clear" w:color="auto" w:fill="DBE5F1"/>
          </w:tcPr>
          <w:p w:rsidR="00F81FE2" w:rsidRPr="00CC64C4" w:rsidRDefault="00F81FE2" w:rsidP="00F81FE2">
            <w:pPr>
              <w:spacing w:line="100" w:lineRule="atLeast"/>
              <w:jc w:val="both"/>
              <w:rPr>
                <w:rFonts w:ascii="Arial" w:hAnsi="Arial" w:cs="Arial"/>
                <w:b/>
                <w:bCs/>
                <w:sz w:val="20"/>
                <w:szCs w:val="20"/>
                <w:lang w:eastAsia="ar-SA"/>
              </w:rPr>
            </w:pPr>
            <w:r w:rsidRPr="00CC64C4">
              <w:rPr>
                <w:rFonts w:ascii="Arial" w:hAnsi="Arial" w:cs="Arial"/>
                <w:b/>
                <w:bCs/>
                <w:sz w:val="20"/>
                <w:szCs w:val="20"/>
                <w:lang w:eastAsia="ar-SA"/>
              </w:rPr>
              <w:t>Качество воды</w:t>
            </w:r>
          </w:p>
        </w:tc>
        <w:tc>
          <w:tcPr>
            <w:tcW w:w="1250" w:type="dxa"/>
            <w:shd w:val="clear" w:color="auto" w:fill="DBE5F1"/>
            <w:vAlign w:val="center"/>
          </w:tcPr>
          <w:p w:rsidR="00F81FE2" w:rsidRPr="00CC64C4" w:rsidRDefault="00F81FE2" w:rsidP="00F81FE2">
            <w:pPr>
              <w:spacing w:line="360" w:lineRule="auto"/>
              <w:jc w:val="center"/>
              <w:rPr>
                <w:rFonts w:ascii="Arial" w:hAnsi="Arial" w:cs="Arial"/>
                <w:b/>
                <w:bCs/>
                <w:sz w:val="20"/>
                <w:szCs w:val="20"/>
                <w:lang w:eastAsia="ar-SA"/>
              </w:rPr>
            </w:pPr>
          </w:p>
        </w:tc>
        <w:tc>
          <w:tcPr>
            <w:tcW w:w="1825" w:type="dxa"/>
            <w:shd w:val="clear" w:color="auto" w:fill="DBE5F1"/>
            <w:vAlign w:val="center"/>
          </w:tcPr>
          <w:p w:rsidR="00F81FE2" w:rsidRPr="00CC64C4" w:rsidRDefault="00F81FE2" w:rsidP="00F81FE2">
            <w:pPr>
              <w:spacing w:line="360" w:lineRule="auto"/>
              <w:jc w:val="center"/>
              <w:rPr>
                <w:rFonts w:ascii="Arial" w:hAnsi="Arial" w:cs="Arial"/>
                <w:b/>
                <w:bCs/>
                <w:sz w:val="20"/>
                <w:szCs w:val="20"/>
                <w:lang w:eastAsia="ar-SA"/>
              </w:rPr>
            </w:pPr>
          </w:p>
        </w:tc>
        <w:tc>
          <w:tcPr>
            <w:tcW w:w="2225" w:type="dxa"/>
            <w:shd w:val="clear" w:color="auto" w:fill="DBE5F1"/>
            <w:vAlign w:val="center"/>
          </w:tcPr>
          <w:p w:rsidR="00F81FE2" w:rsidRPr="00CC64C4" w:rsidRDefault="00F81FE2" w:rsidP="00F81FE2">
            <w:pPr>
              <w:spacing w:line="360" w:lineRule="auto"/>
              <w:jc w:val="center"/>
              <w:rPr>
                <w:rFonts w:ascii="Arial" w:hAnsi="Arial" w:cs="Arial"/>
                <w:b/>
                <w:bCs/>
                <w:sz w:val="20"/>
                <w:szCs w:val="20"/>
                <w:lang w:eastAsia="ar-SA"/>
              </w:rPr>
            </w:pPr>
          </w:p>
        </w:tc>
      </w:tr>
      <w:tr w:rsidR="00F81FE2" w:rsidRPr="00CC64C4" w:rsidTr="00F81FE2">
        <w:tc>
          <w:tcPr>
            <w:tcW w:w="774" w:type="dxa"/>
            <w:shd w:val="clear" w:color="auto" w:fill="auto"/>
          </w:tcPr>
          <w:p w:rsidR="00F81FE2" w:rsidRPr="00CC64C4" w:rsidRDefault="00F81FE2" w:rsidP="00F81FE2">
            <w:pPr>
              <w:spacing w:line="360" w:lineRule="auto"/>
              <w:jc w:val="both"/>
              <w:rPr>
                <w:rFonts w:ascii="Arial" w:hAnsi="Arial" w:cs="Arial"/>
                <w:bCs/>
                <w:sz w:val="20"/>
                <w:szCs w:val="20"/>
                <w:lang w:eastAsia="ar-SA"/>
              </w:rPr>
            </w:pPr>
            <w:r w:rsidRPr="00CC64C4">
              <w:rPr>
                <w:rFonts w:ascii="Arial" w:hAnsi="Arial" w:cs="Arial"/>
                <w:bCs/>
                <w:sz w:val="20"/>
                <w:szCs w:val="20"/>
                <w:lang w:eastAsia="ar-SA"/>
              </w:rPr>
              <w:t>1.1</w:t>
            </w:r>
          </w:p>
        </w:tc>
        <w:tc>
          <w:tcPr>
            <w:tcW w:w="3625" w:type="dxa"/>
            <w:shd w:val="clear" w:color="auto" w:fill="auto"/>
          </w:tcPr>
          <w:p w:rsidR="00F81FE2" w:rsidRPr="00CC64C4" w:rsidRDefault="00F81FE2" w:rsidP="00F81FE2">
            <w:pPr>
              <w:spacing w:line="100" w:lineRule="atLeast"/>
              <w:jc w:val="both"/>
              <w:rPr>
                <w:rFonts w:ascii="Arial" w:hAnsi="Arial" w:cs="Arial"/>
                <w:bCs/>
                <w:sz w:val="20"/>
                <w:szCs w:val="20"/>
                <w:lang w:eastAsia="ar-SA"/>
              </w:rPr>
            </w:pPr>
            <w:r w:rsidRPr="00CC64C4">
              <w:rPr>
                <w:rFonts w:ascii="Arial" w:hAnsi="Arial" w:cs="Arial"/>
                <w:bCs/>
                <w:sz w:val="20"/>
                <w:szCs w:val="20"/>
                <w:lang w:eastAsia="ar-SA"/>
              </w:rPr>
              <w:t>Соответствие качества холодной воды установленным требованиям</w:t>
            </w:r>
          </w:p>
        </w:tc>
        <w:tc>
          <w:tcPr>
            <w:tcW w:w="1250" w:type="dxa"/>
            <w:shd w:val="clear" w:color="auto" w:fill="auto"/>
            <w:vAlign w:val="center"/>
          </w:tcPr>
          <w:p w:rsidR="00F81FE2" w:rsidRPr="00CC64C4" w:rsidRDefault="00F81FE2" w:rsidP="00F81FE2">
            <w:pPr>
              <w:spacing w:line="360" w:lineRule="auto"/>
              <w:jc w:val="center"/>
              <w:rPr>
                <w:rFonts w:ascii="Arial" w:hAnsi="Arial" w:cs="Arial"/>
                <w:bCs/>
                <w:sz w:val="20"/>
                <w:szCs w:val="20"/>
                <w:lang w:eastAsia="ar-SA"/>
              </w:rPr>
            </w:pPr>
            <w:r w:rsidRPr="00CC64C4">
              <w:rPr>
                <w:rFonts w:ascii="Arial" w:hAnsi="Arial" w:cs="Arial"/>
                <w:bCs/>
                <w:sz w:val="20"/>
                <w:szCs w:val="20"/>
                <w:lang w:eastAsia="ar-SA"/>
              </w:rPr>
              <w:t>%</w:t>
            </w:r>
          </w:p>
        </w:tc>
        <w:tc>
          <w:tcPr>
            <w:tcW w:w="1825" w:type="dxa"/>
            <w:shd w:val="clear" w:color="auto" w:fill="auto"/>
            <w:vAlign w:val="center"/>
          </w:tcPr>
          <w:p w:rsidR="00F81FE2" w:rsidRPr="00CC64C4" w:rsidRDefault="00F81FE2" w:rsidP="00F81FE2">
            <w:pPr>
              <w:spacing w:line="360" w:lineRule="auto"/>
              <w:jc w:val="center"/>
              <w:rPr>
                <w:rFonts w:ascii="Arial" w:hAnsi="Arial" w:cs="Arial"/>
                <w:bCs/>
                <w:sz w:val="20"/>
                <w:szCs w:val="20"/>
                <w:lang w:eastAsia="ar-SA"/>
              </w:rPr>
            </w:pPr>
            <w:r w:rsidRPr="00CC64C4">
              <w:rPr>
                <w:rFonts w:ascii="Arial" w:hAnsi="Arial" w:cs="Arial"/>
                <w:bCs/>
                <w:sz w:val="20"/>
                <w:szCs w:val="20"/>
                <w:lang w:eastAsia="ar-SA"/>
              </w:rPr>
              <w:t>90</w:t>
            </w:r>
          </w:p>
        </w:tc>
        <w:tc>
          <w:tcPr>
            <w:tcW w:w="2225" w:type="dxa"/>
            <w:shd w:val="clear" w:color="auto" w:fill="auto"/>
            <w:vAlign w:val="center"/>
          </w:tcPr>
          <w:p w:rsidR="00F81FE2" w:rsidRPr="00CC64C4" w:rsidRDefault="00F81FE2" w:rsidP="00F81FE2">
            <w:pPr>
              <w:spacing w:line="360" w:lineRule="auto"/>
              <w:jc w:val="center"/>
              <w:rPr>
                <w:rFonts w:ascii="Arial" w:hAnsi="Arial" w:cs="Arial"/>
                <w:sz w:val="20"/>
                <w:szCs w:val="20"/>
                <w:lang w:eastAsia="ar-SA"/>
              </w:rPr>
            </w:pPr>
            <w:r w:rsidRPr="00CC64C4">
              <w:rPr>
                <w:rFonts w:ascii="Arial" w:hAnsi="Arial" w:cs="Arial"/>
                <w:bCs/>
                <w:sz w:val="20"/>
                <w:szCs w:val="20"/>
                <w:lang w:eastAsia="ar-SA"/>
              </w:rPr>
              <w:t>100</w:t>
            </w:r>
          </w:p>
        </w:tc>
      </w:tr>
      <w:tr w:rsidR="00F81FE2" w:rsidRPr="00CC64C4" w:rsidTr="00F81FE2">
        <w:tc>
          <w:tcPr>
            <w:tcW w:w="774" w:type="dxa"/>
            <w:shd w:val="clear" w:color="auto" w:fill="auto"/>
          </w:tcPr>
          <w:p w:rsidR="00F81FE2" w:rsidRPr="00CC64C4" w:rsidRDefault="00F81FE2" w:rsidP="00F81FE2">
            <w:pPr>
              <w:spacing w:line="360" w:lineRule="auto"/>
              <w:jc w:val="both"/>
              <w:rPr>
                <w:rFonts w:ascii="Arial" w:hAnsi="Arial" w:cs="Arial"/>
                <w:bCs/>
                <w:sz w:val="20"/>
                <w:szCs w:val="20"/>
                <w:lang w:eastAsia="ar-SA"/>
              </w:rPr>
            </w:pPr>
            <w:r w:rsidRPr="00CC64C4">
              <w:rPr>
                <w:rFonts w:ascii="Arial" w:hAnsi="Arial" w:cs="Arial"/>
                <w:bCs/>
                <w:sz w:val="20"/>
                <w:szCs w:val="20"/>
                <w:lang w:eastAsia="ar-SA"/>
              </w:rPr>
              <w:t>1.2</w:t>
            </w:r>
          </w:p>
        </w:tc>
        <w:tc>
          <w:tcPr>
            <w:tcW w:w="3625" w:type="dxa"/>
            <w:shd w:val="clear" w:color="auto" w:fill="auto"/>
          </w:tcPr>
          <w:p w:rsidR="00F81FE2" w:rsidRPr="00CC64C4" w:rsidRDefault="00F81FE2" w:rsidP="00F81FE2">
            <w:pPr>
              <w:spacing w:line="100" w:lineRule="atLeast"/>
              <w:jc w:val="both"/>
              <w:rPr>
                <w:rFonts w:ascii="Arial" w:hAnsi="Arial" w:cs="Arial"/>
                <w:bCs/>
                <w:sz w:val="20"/>
                <w:szCs w:val="20"/>
                <w:lang w:eastAsia="ar-SA"/>
              </w:rPr>
            </w:pPr>
            <w:r w:rsidRPr="00CC64C4">
              <w:rPr>
                <w:rFonts w:ascii="Arial" w:hAnsi="Arial" w:cs="Arial"/>
                <w:bCs/>
                <w:sz w:val="20"/>
                <w:szCs w:val="20"/>
                <w:lang w:eastAsia="ar-SA"/>
              </w:rPr>
              <w:t>Соответствие качества горячей воды установленным требованиям</w:t>
            </w:r>
          </w:p>
        </w:tc>
        <w:tc>
          <w:tcPr>
            <w:tcW w:w="1250" w:type="dxa"/>
            <w:shd w:val="clear" w:color="auto" w:fill="auto"/>
            <w:vAlign w:val="center"/>
          </w:tcPr>
          <w:p w:rsidR="00F81FE2" w:rsidRPr="00CC64C4" w:rsidRDefault="00F81FE2" w:rsidP="00F81FE2">
            <w:pPr>
              <w:spacing w:line="360" w:lineRule="auto"/>
              <w:jc w:val="center"/>
              <w:rPr>
                <w:rFonts w:ascii="Arial" w:hAnsi="Arial" w:cs="Arial"/>
                <w:bCs/>
                <w:sz w:val="20"/>
                <w:szCs w:val="20"/>
                <w:lang w:eastAsia="ar-SA"/>
              </w:rPr>
            </w:pPr>
            <w:r w:rsidRPr="00CC64C4">
              <w:rPr>
                <w:rFonts w:ascii="Arial" w:hAnsi="Arial" w:cs="Arial"/>
                <w:bCs/>
                <w:sz w:val="20"/>
                <w:szCs w:val="20"/>
                <w:lang w:eastAsia="ar-SA"/>
              </w:rPr>
              <w:t>%</w:t>
            </w:r>
          </w:p>
        </w:tc>
        <w:tc>
          <w:tcPr>
            <w:tcW w:w="1825" w:type="dxa"/>
            <w:shd w:val="clear" w:color="auto" w:fill="auto"/>
            <w:vAlign w:val="center"/>
          </w:tcPr>
          <w:p w:rsidR="00F81FE2" w:rsidRPr="00CC64C4" w:rsidRDefault="00F81FE2" w:rsidP="00F81FE2">
            <w:pPr>
              <w:spacing w:line="360" w:lineRule="auto"/>
              <w:jc w:val="center"/>
              <w:rPr>
                <w:rFonts w:ascii="Arial" w:hAnsi="Arial" w:cs="Arial"/>
                <w:bCs/>
                <w:sz w:val="20"/>
                <w:szCs w:val="20"/>
                <w:lang w:eastAsia="ar-SA"/>
              </w:rPr>
            </w:pPr>
            <w:r w:rsidRPr="00CC64C4">
              <w:rPr>
                <w:rFonts w:ascii="Arial" w:hAnsi="Arial" w:cs="Arial"/>
                <w:bCs/>
                <w:sz w:val="20"/>
                <w:szCs w:val="20"/>
                <w:lang w:eastAsia="ar-SA"/>
              </w:rPr>
              <w:t>0</w:t>
            </w:r>
          </w:p>
        </w:tc>
        <w:tc>
          <w:tcPr>
            <w:tcW w:w="2225" w:type="dxa"/>
            <w:shd w:val="clear" w:color="auto" w:fill="auto"/>
            <w:vAlign w:val="center"/>
          </w:tcPr>
          <w:p w:rsidR="00F81FE2" w:rsidRPr="00CC64C4" w:rsidRDefault="00F81FE2" w:rsidP="00F81FE2">
            <w:pPr>
              <w:spacing w:line="360" w:lineRule="auto"/>
              <w:jc w:val="center"/>
              <w:rPr>
                <w:rFonts w:ascii="Arial" w:hAnsi="Arial" w:cs="Arial"/>
                <w:sz w:val="20"/>
                <w:szCs w:val="20"/>
                <w:lang w:eastAsia="ar-SA"/>
              </w:rPr>
            </w:pPr>
            <w:r w:rsidRPr="00CC64C4">
              <w:rPr>
                <w:rFonts w:ascii="Arial" w:hAnsi="Arial" w:cs="Arial"/>
                <w:bCs/>
                <w:sz w:val="20"/>
                <w:szCs w:val="20"/>
                <w:lang w:eastAsia="ar-SA"/>
              </w:rPr>
              <w:t>0</w:t>
            </w:r>
          </w:p>
        </w:tc>
      </w:tr>
      <w:tr w:rsidR="00F81FE2" w:rsidRPr="00CC64C4" w:rsidTr="00F81FE2">
        <w:tc>
          <w:tcPr>
            <w:tcW w:w="774" w:type="dxa"/>
            <w:shd w:val="clear" w:color="auto" w:fill="DBE5F1"/>
          </w:tcPr>
          <w:p w:rsidR="00F81FE2" w:rsidRPr="00CC64C4" w:rsidRDefault="00F81FE2" w:rsidP="00F81FE2">
            <w:pPr>
              <w:spacing w:line="360" w:lineRule="auto"/>
              <w:jc w:val="both"/>
              <w:rPr>
                <w:rFonts w:ascii="Arial" w:hAnsi="Arial" w:cs="Arial"/>
                <w:b/>
                <w:bCs/>
                <w:sz w:val="20"/>
                <w:szCs w:val="20"/>
                <w:lang w:eastAsia="ar-SA"/>
              </w:rPr>
            </w:pPr>
            <w:r w:rsidRPr="00CC64C4">
              <w:rPr>
                <w:rFonts w:ascii="Arial" w:hAnsi="Arial" w:cs="Arial"/>
                <w:b/>
                <w:bCs/>
                <w:sz w:val="20"/>
                <w:szCs w:val="20"/>
                <w:lang w:eastAsia="ar-SA"/>
              </w:rPr>
              <w:t>2.</w:t>
            </w:r>
          </w:p>
        </w:tc>
        <w:tc>
          <w:tcPr>
            <w:tcW w:w="3625" w:type="dxa"/>
            <w:shd w:val="clear" w:color="auto" w:fill="DBE5F1"/>
          </w:tcPr>
          <w:p w:rsidR="00F81FE2" w:rsidRPr="00CC64C4" w:rsidRDefault="00F81FE2" w:rsidP="00F81FE2">
            <w:pPr>
              <w:spacing w:line="100" w:lineRule="atLeast"/>
              <w:jc w:val="both"/>
              <w:rPr>
                <w:rFonts w:ascii="Arial" w:hAnsi="Arial" w:cs="Arial"/>
                <w:b/>
                <w:bCs/>
                <w:sz w:val="20"/>
                <w:szCs w:val="20"/>
                <w:lang w:eastAsia="ar-SA"/>
              </w:rPr>
            </w:pPr>
            <w:r w:rsidRPr="00CC64C4">
              <w:rPr>
                <w:rFonts w:ascii="Arial" w:hAnsi="Arial" w:cs="Arial"/>
                <w:b/>
                <w:bCs/>
                <w:sz w:val="20"/>
                <w:szCs w:val="20"/>
                <w:lang w:eastAsia="ar-SA"/>
              </w:rPr>
              <w:t>Надежность и бесперебойность водоснабжения</w:t>
            </w:r>
          </w:p>
        </w:tc>
        <w:tc>
          <w:tcPr>
            <w:tcW w:w="1250" w:type="dxa"/>
            <w:shd w:val="clear" w:color="auto" w:fill="DBE5F1"/>
            <w:vAlign w:val="center"/>
          </w:tcPr>
          <w:p w:rsidR="00F81FE2" w:rsidRPr="00CC64C4" w:rsidRDefault="00F81FE2" w:rsidP="00F81FE2">
            <w:pPr>
              <w:spacing w:line="360" w:lineRule="auto"/>
              <w:jc w:val="center"/>
              <w:rPr>
                <w:rFonts w:ascii="Arial" w:hAnsi="Arial" w:cs="Arial"/>
                <w:b/>
                <w:bCs/>
                <w:sz w:val="20"/>
                <w:szCs w:val="20"/>
                <w:lang w:eastAsia="ar-SA"/>
              </w:rPr>
            </w:pPr>
          </w:p>
        </w:tc>
        <w:tc>
          <w:tcPr>
            <w:tcW w:w="1825" w:type="dxa"/>
            <w:shd w:val="clear" w:color="auto" w:fill="DBE5F1"/>
            <w:vAlign w:val="center"/>
          </w:tcPr>
          <w:p w:rsidR="00F81FE2" w:rsidRPr="00CC64C4" w:rsidRDefault="00F81FE2" w:rsidP="00F81FE2">
            <w:pPr>
              <w:spacing w:line="360" w:lineRule="auto"/>
              <w:jc w:val="center"/>
              <w:rPr>
                <w:rFonts w:ascii="Arial" w:hAnsi="Arial" w:cs="Arial"/>
                <w:b/>
                <w:bCs/>
                <w:sz w:val="20"/>
                <w:szCs w:val="20"/>
                <w:lang w:eastAsia="ar-SA"/>
              </w:rPr>
            </w:pPr>
          </w:p>
        </w:tc>
        <w:tc>
          <w:tcPr>
            <w:tcW w:w="2225" w:type="dxa"/>
            <w:shd w:val="clear" w:color="auto" w:fill="DBE5F1"/>
            <w:vAlign w:val="center"/>
          </w:tcPr>
          <w:p w:rsidR="00F81FE2" w:rsidRPr="00CC64C4" w:rsidRDefault="00F81FE2" w:rsidP="00F81FE2">
            <w:pPr>
              <w:spacing w:line="360" w:lineRule="auto"/>
              <w:jc w:val="center"/>
              <w:rPr>
                <w:rFonts w:ascii="Arial" w:hAnsi="Arial" w:cs="Arial"/>
                <w:b/>
                <w:bCs/>
                <w:sz w:val="20"/>
                <w:szCs w:val="20"/>
                <w:lang w:eastAsia="ar-SA"/>
              </w:rPr>
            </w:pPr>
          </w:p>
        </w:tc>
      </w:tr>
      <w:tr w:rsidR="00F81FE2" w:rsidRPr="00CC64C4" w:rsidTr="00F81FE2">
        <w:tc>
          <w:tcPr>
            <w:tcW w:w="774" w:type="dxa"/>
            <w:shd w:val="clear" w:color="auto" w:fill="auto"/>
          </w:tcPr>
          <w:p w:rsidR="00F81FE2" w:rsidRPr="00CC64C4" w:rsidRDefault="00F81FE2" w:rsidP="00F81FE2">
            <w:pPr>
              <w:spacing w:line="360" w:lineRule="auto"/>
              <w:jc w:val="both"/>
              <w:rPr>
                <w:rFonts w:ascii="Arial" w:hAnsi="Arial" w:cs="Arial"/>
                <w:bCs/>
                <w:sz w:val="20"/>
                <w:szCs w:val="20"/>
                <w:lang w:eastAsia="ar-SA"/>
              </w:rPr>
            </w:pPr>
            <w:r w:rsidRPr="00CC64C4">
              <w:rPr>
                <w:rFonts w:ascii="Arial" w:hAnsi="Arial" w:cs="Arial"/>
                <w:bCs/>
                <w:sz w:val="20"/>
                <w:szCs w:val="20"/>
                <w:lang w:eastAsia="ar-SA"/>
              </w:rPr>
              <w:t>2.1</w:t>
            </w:r>
          </w:p>
        </w:tc>
        <w:tc>
          <w:tcPr>
            <w:tcW w:w="3625" w:type="dxa"/>
            <w:shd w:val="clear" w:color="auto" w:fill="auto"/>
          </w:tcPr>
          <w:p w:rsidR="00F81FE2" w:rsidRPr="00CC64C4" w:rsidRDefault="00F81FE2" w:rsidP="00F81FE2">
            <w:pPr>
              <w:spacing w:line="100" w:lineRule="atLeast"/>
              <w:jc w:val="both"/>
              <w:rPr>
                <w:rFonts w:ascii="Arial" w:hAnsi="Arial" w:cs="Arial"/>
                <w:bCs/>
                <w:sz w:val="20"/>
                <w:szCs w:val="20"/>
                <w:lang w:eastAsia="ar-SA"/>
              </w:rPr>
            </w:pPr>
            <w:r w:rsidRPr="00CC64C4">
              <w:rPr>
                <w:rFonts w:ascii="Arial" w:hAnsi="Arial" w:cs="Arial"/>
                <w:bCs/>
                <w:sz w:val="20"/>
                <w:szCs w:val="20"/>
                <w:lang w:eastAsia="ar-SA"/>
              </w:rPr>
              <w:t>Непрерывность водоснабжения</w:t>
            </w:r>
          </w:p>
        </w:tc>
        <w:tc>
          <w:tcPr>
            <w:tcW w:w="1250" w:type="dxa"/>
            <w:shd w:val="clear" w:color="auto" w:fill="auto"/>
            <w:vAlign w:val="center"/>
          </w:tcPr>
          <w:p w:rsidR="00F81FE2" w:rsidRPr="00CC64C4" w:rsidRDefault="00F81FE2" w:rsidP="00F81FE2">
            <w:pPr>
              <w:spacing w:line="360" w:lineRule="auto"/>
              <w:jc w:val="center"/>
              <w:rPr>
                <w:rFonts w:ascii="Arial" w:hAnsi="Arial" w:cs="Arial"/>
                <w:bCs/>
                <w:sz w:val="20"/>
                <w:szCs w:val="20"/>
                <w:lang w:eastAsia="ar-SA"/>
              </w:rPr>
            </w:pPr>
            <w:r w:rsidRPr="00CC64C4">
              <w:rPr>
                <w:rFonts w:ascii="Arial" w:hAnsi="Arial" w:cs="Arial"/>
                <w:bCs/>
                <w:sz w:val="20"/>
                <w:szCs w:val="20"/>
                <w:lang w:eastAsia="ar-SA"/>
              </w:rPr>
              <w:t>ч/сут</w:t>
            </w:r>
          </w:p>
        </w:tc>
        <w:tc>
          <w:tcPr>
            <w:tcW w:w="1825" w:type="dxa"/>
            <w:shd w:val="clear" w:color="auto" w:fill="auto"/>
            <w:vAlign w:val="center"/>
          </w:tcPr>
          <w:p w:rsidR="00F81FE2" w:rsidRPr="00CC64C4" w:rsidRDefault="00F81FE2" w:rsidP="00F81FE2">
            <w:pPr>
              <w:spacing w:line="360" w:lineRule="auto"/>
              <w:jc w:val="center"/>
              <w:rPr>
                <w:rFonts w:ascii="Arial" w:hAnsi="Arial" w:cs="Arial"/>
                <w:bCs/>
                <w:sz w:val="20"/>
                <w:szCs w:val="20"/>
                <w:lang w:eastAsia="ar-SA"/>
              </w:rPr>
            </w:pPr>
            <w:r w:rsidRPr="00CC64C4">
              <w:rPr>
                <w:rFonts w:ascii="Arial" w:hAnsi="Arial" w:cs="Arial"/>
                <w:bCs/>
                <w:sz w:val="20"/>
                <w:szCs w:val="20"/>
                <w:lang w:eastAsia="ar-SA"/>
              </w:rPr>
              <w:t>24</w:t>
            </w:r>
          </w:p>
        </w:tc>
        <w:tc>
          <w:tcPr>
            <w:tcW w:w="2225" w:type="dxa"/>
            <w:shd w:val="clear" w:color="auto" w:fill="auto"/>
            <w:vAlign w:val="center"/>
          </w:tcPr>
          <w:p w:rsidR="00F81FE2" w:rsidRPr="00CC64C4" w:rsidRDefault="00F81FE2" w:rsidP="00F81FE2">
            <w:pPr>
              <w:spacing w:line="360" w:lineRule="auto"/>
              <w:jc w:val="center"/>
              <w:rPr>
                <w:rFonts w:ascii="Arial" w:hAnsi="Arial" w:cs="Arial"/>
                <w:sz w:val="20"/>
                <w:szCs w:val="20"/>
                <w:lang w:eastAsia="ar-SA"/>
              </w:rPr>
            </w:pPr>
            <w:r w:rsidRPr="00CC64C4">
              <w:rPr>
                <w:rFonts w:ascii="Arial" w:hAnsi="Arial" w:cs="Arial"/>
                <w:bCs/>
                <w:sz w:val="20"/>
                <w:szCs w:val="20"/>
                <w:lang w:eastAsia="ar-SA"/>
              </w:rPr>
              <w:t>24</w:t>
            </w:r>
          </w:p>
        </w:tc>
      </w:tr>
      <w:tr w:rsidR="00F81FE2" w:rsidRPr="00CC64C4" w:rsidTr="00F81FE2">
        <w:tc>
          <w:tcPr>
            <w:tcW w:w="774" w:type="dxa"/>
            <w:shd w:val="clear" w:color="auto" w:fill="auto"/>
          </w:tcPr>
          <w:p w:rsidR="00F81FE2" w:rsidRPr="00CC64C4" w:rsidRDefault="00F81FE2" w:rsidP="00F81FE2">
            <w:pPr>
              <w:spacing w:line="360" w:lineRule="auto"/>
              <w:jc w:val="both"/>
              <w:rPr>
                <w:rFonts w:ascii="Arial" w:hAnsi="Arial" w:cs="Arial"/>
                <w:bCs/>
                <w:sz w:val="20"/>
                <w:szCs w:val="20"/>
                <w:lang w:eastAsia="ar-SA"/>
              </w:rPr>
            </w:pPr>
            <w:r w:rsidRPr="00CC64C4">
              <w:rPr>
                <w:rFonts w:ascii="Arial" w:hAnsi="Arial" w:cs="Arial"/>
                <w:bCs/>
                <w:sz w:val="20"/>
                <w:szCs w:val="20"/>
                <w:lang w:eastAsia="ar-SA"/>
              </w:rPr>
              <w:t>2.2</w:t>
            </w:r>
          </w:p>
        </w:tc>
        <w:tc>
          <w:tcPr>
            <w:tcW w:w="3625" w:type="dxa"/>
            <w:shd w:val="clear" w:color="auto" w:fill="auto"/>
          </w:tcPr>
          <w:p w:rsidR="00F81FE2" w:rsidRPr="00CC64C4" w:rsidRDefault="00F81FE2" w:rsidP="00F81FE2">
            <w:pPr>
              <w:spacing w:line="100" w:lineRule="atLeast"/>
              <w:jc w:val="both"/>
              <w:rPr>
                <w:rFonts w:ascii="Arial" w:hAnsi="Arial" w:cs="Arial"/>
                <w:bCs/>
                <w:sz w:val="20"/>
                <w:szCs w:val="20"/>
                <w:lang w:eastAsia="ar-SA"/>
              </w:rPr>
            </w:pPr>
            <w:r w:rsidRPr="00CC64C4">
              <w:rPr>
                <w:rFonts w:ascii="Arial" w:hAnsi="Arial" w:cs="Arial"/>
                <w:bCs/>
                <w:sz w:val="20"/>
                <w:szCs w:val="20"/>
                <w:lang w:eastAsia="ar-SA"/>
              </w:rPr>
              <w:t>Аварийность систем коммунальной инфраструктуры</w:t>
            </w:r>
          </w:p>
        </w:tc>
        <w:tc>
          <w:tcPr>
            <w:tcW w:w="1250" w:type="dxa"/>
            <w:shd w:val="clear" w:color="auto" w:fill="auto"/>
            <w:vAlign w:val="center"/>
          </w:tcPr>
          <w:p w:rsidR="00F81FE2" w:rsidRPr="00CC64C4" w:rsidRDefault="00F81FE2" w:rsidP="00F81FE2">
            <w:pPr>
              <w:spacing w:line="360" w:lineRule="auto"/>
              <w:jc w:val="center"/>
              <w:rPr>
                <w:rFonts w:ascii="Arial" w:hAnsi="Arial" w:cs="Arial"/>
                <w:bCs/>
                <w:sz w:val="20"/>
                <w:szCs w:val="20"/>
                <w:lang w:eastAsia="ar-SA"/>
              </w:rPr>
            </w:pPr>
            <w:r w:rsidRPr="00CC64C4">
              <w:rPr>
                <w:rFonts w:ascii="Arial" w:hAnsi="Arial" w:cs="Arial"/>
                <w:bCs/>
                <w:sz w:val="20"/>
                <w:szCs w:val="20"/>
                <w:lang w:eastAsia="ar-SA"/>
              </w:rPr>
              <w:t>ед/км</w:t>
            </w:r>
          </w:p>
        </w:tc>
        <w:tc>
          <w:tcPr>
            <w:tcW w:w="1825" w:type="dxa"/>
            <w:shd w:val="clear" w:color="auto" w:fill="auto"/>
            <w:vAlign w:val="center"/>
          </w:tcPr>
          <w:p w:rsidR="00F81FE2" w:rsidRPr="00CC64C4" w:rsidRDefault="00F81FE2" w:rsidP="00F81FE2">
            <w:pPr>
              <w:spacing w:line="360" w:lineRule="auto"/>
              <w:jc w:val="center"/>
              <w:rPr>
                <w:rFonts w:ascii="Arial" w:hAnsi="Arial" w:cs="Arial"/>
                <w:bCs/>
                <w:sz w:val="20"/>
                <w:szCs w:val="20"/>
                <w:lang w:eastAsia="ar-SA"/>
              </w:rPr>
            </w:pPr>
            <w:r w:rsidRPr="00CC64C4">
              <w:rPr>
                <w:rFonts w:ascii="Arial" w:hAnsi="Arial" w:cs="Arial"/>
                <w:bCs/>
                <w:sz w:val="20"/>
                <w:szCs w:val="20"/>
                <w:lang w:eastAsia="ar-SA"/>
              </w:rPr>
              <w:t>15</w:t>
            </w:r>
          </w:p>
        </w:tc>
        <w:tc>
          <w:tcPr>
            <w:tcW w:w="2225" w:type="dxa"/>
            <w:shd w:val="clear" w:color="auto" w:fill="auto"/>
            <w:vAlign w:val="center"/>
          </w:tcPr>
          <w:p w:rsidR="00F81FE2" w:rsidRPr="00CC64C4" w:rsidRDefault="00F81FE2" w:rsidP="00F81FE2">
            <w:pPr>
              <w:spacing w:line="360" w:lineRule="auto"/>
              <w:jc w:val="center"/>
              <w:rPr>
                <w:rFonts w:ascii="Arial" w:hAnsi="Arial" w:cs="Arial"/>
                <w:sz w:val="20"/>
                <w:szCs w:val="20"/>
                <w:lang w:eastAsia="ar-SA"/>
              </w:rPr>
            </w:pPr>
            <w:r w:rsidRPr="00CC64C4">
              <w:rPr>
                <w:rFonts w:ascii="Arial" w:hAnsi="Arial" w:cs="Arial"/>
                <w:bCs/>
                <w:sz w:val="20"/>
                <w:szCs w:val="20"/>
                <w:lang w:eastAsia="ar-SA"/>
              </w:rPr>
              <w:t>0,9</w:t>
            </w:r>
          </w:p>
        </w:tc>
      </w:tr>
      <w:tr w:rsidR="00F81FE2" w:rsidRPr="00CC64C4" w:rsidTr="00F81FE2">
        <w:tc>
          <w:tcPr>
            <w:tcW w:w="774" w:type="dxa"/>
            <w:shd w:val="clear" w:color="auto" w:fill="auto"/>
          </w:tcPr>
          <w:p w:rsidR="00F81FE2" w:rsidRPr="00CC64C4" w:rsidRDefault="00F81FE2" w:rsidP="00F81FE2">
            <w:pPr>
              <w:spacing w:line="360" w:lineRule="auto"/>
              <w:jc w:val="both"/>
              <w:rPr>
                <w:rFonts w:ascii="Arial" w:hAnsi="Arial" w:cs="Arial"/>
                <w:bCs/>
                <w:sz w:val="20"/>
                <w:szCs w:val="20"/>
                <w:lang w:eastAsia="ar-SA"/>
              </w:rPr>
            </w:pPr>
            <w:r w:rsidRPr="00CC64C4">
              <w:rPr>
                <w:rFonts w:ascii="Arial" w:hAnsi="Arial" w:cs="Arial"/>
                <w:bCs/>
                <w:sz w:val="20"/>
                <w:szCs w:val="20"/>
                <w:lang w:eastAsia="ar-SA"/>
              </w:rPr>
              <w:t>2.3</w:t>
            </w:r>
          </w:p>
        </w:tc>
        <w:tc>
          <w:tcPr>
            <w:tcW w:w="3625" w:type="dxa"/>
            <w:shd w:val="clear" w:color="auto" w:fill="auto"/>
          </w:tcPr>
          <w:p w:rsidR="00F81FE2" w:rsidRPr="00CC64C4" w:rsidRDefault="00F81FE2" w:rsidP="00F81FE2">
            <w:pPr>
              <w:spacing w:line="100" w:lineRule="atLeast"/>
              <w:jc w:val="both"/>
              <w:rPr>
                <w:rFonts w:ascii="Arial" w:hAnsi="Arial" w:cs="Arial"/>
                <w:bCs/>
                <w:sz w:val="20"/>
                <w:szCs w:val="20"/>
                <w:lang w:eastAsia="ar-SA"/>
              </w:rPr>
            </w:pPr>
            <w:r w:rsidRPr="00CC64C4">
              <w:rPr>
                <w:rFonts w:ascii="Arial" w:hAnsi="Arial" w:cs="Arial"/>
                <w:bCs/>
                <w:sz w:val="20"/>
                <w:szCs w:val="20"/>
                <w:lang w:eastAsia="ar-SA"/>
              </w:rPr>
              <w:t>Доля сетей нуждающихся в замене</w:t>
            </w:r>
          </w:p>
        </w:tc>
        <w:tc>
          <w:tcPr>
            <w:tcW w:w="1250" w:type="dxa"/>
            <w:shd w:val="clear" w:color="auto" w:fill="auto"/>
            <w:vAlign w:val="center"/>
          </w:tcPr>
          <w:p w:rsidR="00F81FE2" w:rsidRPr="00CC64C4" w:rsidRDefault="00F81FE2" w:rsidP="00F81FE2">
            <w:pPr>
              <w:spacing w:line="360" w:lineRule="auto"/>
              <w:jc w:val="center"/>
              <w:rPr>
                <w:rFonts w:ascii="Arial" w:hAnsi="Arial" w:cs="Arial"/>
                <w:bCs/>
                <w:sz w:val="20"/>
                <w:szCs w:val="20"/>
                <w:lang w:eastAsia="ar-SA"/>
              </w:rPr>
            </w:pPr>
            <w:r w:rsidRPr="00CC64C4">
              <w:rPr>
                <w:rFonts w:ascii="Arial" w:hAnsi="Arial" w:cs="Arial"/>
                <w:bCs/>
                <w:sz w:val="20"/>
                <w:szCs w:val="20"/>
                <w:lang w:eastAsia="ar-SA"/>
              </w:rPr>
              <w:t>%</w:t>
            </w:r>
          </w:p>
        </w:tc>
        <w:tc>
          <w:tcPr>
            <w:tcW w:w="1825" w:type="dxa"/>
            <w:shd w:val="clear" w:color="auto" w:fill="auto"/>
            <w:vAlign w:val="center"/>
          </w:tcPr>
          <w:p w:rsidR="00F81FE2" w:rsidRPr="00CC64C4" w:rsidRDefault="00F81FE2" w:rsidP="00F81FE2">
            <w:pPr>
              <w:spacing w:line="360" w:lineRule="auto"/>
              <w:jc w:val="center"/>
              <w:rPr>
                <w:rFonts w:ascii="Arial" w:hAnsi="Arial" w:cs="Arial"/>
                <w:bCs/>
                <w:sz w:val="20"/>
                <w:szCs w:val="20"/>
                <w:lang w:eastAsia="ar-SA"/>
              </w:rPr>
            </w:pPr>
            <w:r w:rsidRPr="00CC64C4">
              <w:rPr>
                <w:rFonts w:ascii="Arial" w:hAnsi="Arial" w:cs="Arial"/>
                <w:bCs/>
                <w:sz w:val="20"/>
                <w:szCs w:val="20"/>
                <w:lang w:eastAsia="ar-SA"/>
              </w:rPr>
              <w:t>80</w:t>
            </w:r>
          </w:p>
        </w:tc>
        <w:tc>
          <w:tcPr>
            <w:tcW w:w="2225" w:type="dxa"/>
            <w:shd w:val="clear" w:color="auto" w:fill="auto"/>
            <w:vAlign w:val="center"/>
          </w:tcPr>
          <w:p w:rsidR="00F81FE2" w:rsidRPr="00CC64C4" w:rsidRDefault="00F81FE2" w:rsidP="00F81FE2">
            <w:pPr>
              <w:spacing w:line="360" w:lineRule="auto"/>
              <w:jc w:val="center"/>
              <w:rPr>
                <w:rFonts w:ascii="Arial" w:hAnsi="Arial" w:cs="Arial"/>
                <w:sz w:val="20"/>
                <w:szCs w:val="20"/>
                <w:lang w:eastAsia="ar-SA"/>
              </w:rPr>
            </w:pPr>
            <w:r w:rsidRPr="00CC64C4">
              <w:rPr>
                <w:rFonts w:ascii="Arial" w:hAnsi="Arial" w:cs="Arial"/>
                <w:sz w:val="20"/>
                <w:szCs w:val="20"/>
                <w:lang w:eastAsia="ar-SA"/>
              </w:rPr>
              <w:t>30</w:t>
            </w:r>
          </w:p>
        </w:tc>
      </w:tr>
      <w:tr w:rsidR="00F81FE2" w:rsidRPr="00CC64C4" w:rsidTr="00F81FE2">
        <w:tc>
          <w:tcPr>
            <w:tcW w:w="774" w:type="dxa"/>
            <w:shd w:val="clear" w:color="auto" w:fill="DBE5F1"/>
          </w:tcPr>
          <w:p w:rsidR="00F81FE2" w:rsidRPr="00CC64C4" w:rsidRDefault="00F81FE2" w:rsidP="00F81FE2">
            <w:pPr>
              <w:spacing w:line="360" w:lineRule="auto"/>
              <w:jc w:val="both"/>
              <w:rPr>
                <w:rFonts w:ascii="Arial" w:hAnsi="Arial" w:cs="Arial"/>
                <w:b/>
                <w:bCs/>
                <w:sz w:val="20"/>
                <w:szCs w:val="20"/>
                <w:lang w:eastAsia="ar-SA"/>
              </w:rPr>
            </w:pPr>
            <w:r w:rsidRPr="00CC64C4">
              <w:rPr>
                <w:rFonts w:ascii="Arial" w:hAnsi="Arial" w:cs="Arial"/>
                <w:b/>
                <w:bCs/>
                <w:sz w:val="20"/>
                <w:szCs w:val="20"/>
                <w:lang w:eastAsia="ar-SA"/>
              </w:rPr>
              <w:t>3.</w:t>
            </w:r>
          </w:p>
        </w:tc>
        <w:tc>
          <w:tcPr>
            <w:tcW w:w="3625" w:type="dxa"/>
            <w:shd w:val="clear" w:color="auto" w:fill="DBE5F1"/>
          </w:tcPr>
          <w:p w:rsidR="00F81FE2" w:rsidRPr="00CC64C4" w:rsidRDefault="00F81FE2" w:rsidP="00F81FE2">
            <w:pPr>
              <w:spacing w:line="100" w:lineRule="atLeast"/>
              <w:jc w:val="both"/>
              <w:rPr>
                <w:rFonts w:ascii="Arial" w:hAnsi="Arial" w:cs="Arial"/>
                <w:b/>
                <w:bCs/>
                <w:sz w:val="20"/>
                <w:szCs w:val="20"/>
                <w:lang w:eastAsia="ar-SA"/>
              </w:rPr>
            </w:pPr>
            <w:r w:rsidRPr="00CC64C4">
              <w:rPr>
                <w:rFonts w:ascii="Arial" w:hAnsi="Arial" w:cs="Arial"/>
                <w:b/>
                <w:bCs/>
                <w:sz w:val="20"/>
                <w:szCs w:val="20"/>
                <w:lang w:eastAsia="ar-SA"/>
              </w:rPr>
              <w:t>Качество обслуживания абонентов</w:t>
            </w:r>
          </w:p>
        </w:tc>
        <w:tc>
          <w:tcPr>
            <w:tcW w:w="1250" w:type="dxa"/>
            <w:shd w:val="clear" w:color="auto" w:fill="DBE5F1"/>
            <w:vAlign w:val="center"/>
          </w:tcPr>
          <w:p w:rsidR="00F81FE2" w:rsidRPr="00CC64C4" w:rsidRDefault="00F81FE2" w:rsidP="00F81FE2">
            <w:pPr>
              <w:spacing w:line="360" w:lineRule="auto"/>
              <w:jc w:val="center"/>
              <w:rPr>
                <w:rFonts w:ascii="Arial" w:hAnsi="Arial" w:cs="Arial"/>
                <w:b/>
                <w:bCs/>
                <w:sz w:val="20"/>
                <w:szCs w:val="20"/>
                <w:lang w:eastAsia="ar-SA"/>
              </w:rPr>
            </w:pPr>
          </w:p>
        </w:tc>
        <w:tc>
          <w:tcPr>
            <w:tcW w:w="1825" w:type="dxa"/>
            <w:shd w:val="clear" w:color="auto" w:fill="DBE5F1"/>
            <w:vAlign w:val="center"/>
          </w:tcPr>
          <w:p w:rsidR="00F81FE2" w:rsidRPr="00CC64C4" w:rsidRDefault="00F81FE2" w:rsidP="00F81FE2">
            <w:pPr>
              <w:spacing w:line="360" w:lineRule="auto"/>
              <w:jc w:val="center"/>
              <w:rPr>
                <w:rFonts w:ascii="Arial" w:hAnsi="Arial" w:cs="Arial"/>
                <w:b/>
                <w:bCs/>
                <w:sz w:val="20"/>
                <w:szCs w:val="20"/>
                <w:lang w:eastAsia="ar-SA"/>
              </w:rPr>
            </w:pPr>
          </w:p>
        </w:tc>
        <w:tc>
          <w:tcPr>
            <w:tcW w:w="2225" w:type="dxa"/>
            <w:shd w:val="clear" w:color="auto" w:fill="DBE5F1"/>
            <w:vAlign w:val="center"/>
          </w:tcPr>
          <w:p w:rsidR="00F81FE2" w:rsidRPr="00CC64C4" w:rsidRDefault="00F81FE2" w:rsidP="00F81FE2">
            <w:pPr>
              <w:spacing w:line="360" w:lineRule="auto"/>
              <w:jc w:val="center"/>
              <w:rPr>
                <w:rFonts w:ascii="Arial" w:hAnsi="Arial" w:cs="Arial"/>
                <w:b/>
                <w:bCs/>
                <w:sz w:val="20"/>
                <w:szCs w:val="20"/>
                <w:lang w:eastAsia="ar-SA"/>
              </w:rPr>
            </w:pPr>
          </w:p>
        </w:tc>
      </w:tr>
      <w:tr w:rsidR="00F81FE2" w:rsidRPr="00CC64C4" w:rsidTr="00F81FE2">
        <w:tc>
          <w:tcPr>
            <w:tcW w:w="774" w:type="dxa"/>
            <w:shd w:val="clear" w:color="auto" w:fill="auto"/>
          </w:tcPr>
          <w:p w:rsidR="00F81FE2" w:rsidRPr="00CC64C4" w:rsidRDefault="00F81FE2" w:rsidP="00F81FE2">
            <w:pPr>
              <w:spacing w:line="360" w:lineRule="auto"/>
              <w:jc w:val="both"/>
              <w:rPr>
                <w:rFonts w:ascii="Arial" w:hAnsi="Arial" w:cs="Arial"/>
                <w:sz w:val="20"/>
                <w:szCs w:val="20"/>
                <w:lang w:eastAsia="ar-SA"/>
              </w:rPr>
            </w:pPr>
            <w:r w:rsidRPr="00CC64C4">
              <w:rPr>
                <w:rFonts w:ascii="Arial" w:hAnsi="Arial" w:cs="Arial"/>
                <w:bCs/>
                <w:sz w:val="20"/>
                <w:szCs w:val="20"/>
                <w:lang w:eastAsia="ar-SA"/>
              </w:rPr>
              <w:lastRenderedPageBreak/>
              <w:t>3.1</w:t>
            </w:r>
          </w:p>
        </w:tc>
        <w:tc>
          <w:tcPr>
            <w:tcW w:w="3625" w:type="dxa"/>
            <w:shd w:val="clear" w:color="auto" w:fill="auto"/>
          </w:tcPr>
          <w:p w:rsidR="00F81FE2" w:rsidRPr="00CC64C4" w:rsidRDefault="00F81FE2" w:rsidP="00F81FE2">
            <w:pPr>
              <w:spacing w:line="100" w:lineRule="atLeast"/>
              <w:jc w:val="both"/>
              <w:rPr>
                <w:rFonts w:ascii="Arial" w:hAnsi="Arial" w:cs="Arial"/>
                <w:bCs/>
                <w:sz w:val="20"/>
                <w:szCs w:val="20"/>
                <w:lang w:eastAsia="ar-SA"/>
              </w:rPr>
            </w:pPr>
            <w:r w:rsidRPr="00CC64C4">
              <w:rPr>
                <w:rFonts w:ascii="Arial" w:hAnsi="Arial" w:cs="Arial"/>
                <w:sz w:val="20"/>
                <w:szCs w:val="20"/>
                <w:lang w:eastAsia="ar-SA"/>
              </w:rPr>
              <w:t>Охват населения централизованным водоснабжением</w:t>
            </w:r>
          </w:p>
        </w:tc>
        <w:tc>
          <w:tcPr>
            <w:tcW w:w="1250" w:type="dxa"/>
            <w:shd w:val="clear" w:color="auto" w:fill="auto"/>
            <w:vAlign w:val="center"/>
          </w:tcPr>
          <w:p w:rsidR="00F81FE2" w:rsidRPr="00CC64C4" w:rsidRDefault="00F81FE2" w:rsidP="00F81FE2">
            <w:pPr>
              <w:spacing w:line="360" w:lineRule="auto"/>
              <w:jc w:val="center"/>
              <w:rPr>
                <w:rFonts w:ascii="Arial" w:hAnsi="Arial" w:cs="Arial"/>
                <w:bCs/>
                <w:sz w:val="20"/>
                <w:szCs w:val="20"/>
                <w:lang w:eastAsia="ar-SA"/>
              </w:rPr>
            </w:pPr>
            <w:r w:rsidRPr="00CC64C4">
              <w:rPr>
                <w:rFonts w:ascii="Arial" w:hAnsi="Arial" w:cs="Arial"/>
                <w:bCs/>
                <w:sz w:val="20"/>
                <w:szCs w:val="20"/>
                <w:lang w:eastAsia="ar-SA"/>
              </w:rPr>
              <w:t>%</w:t>
            </w:r>
          </w:p>
        </w:tc>
        <w:tc>
          <w:tcPr>
            <w:tcW w:w="1825" w:type="dxa"/>
            <w:shd w:val="clear" w:color="auto" w:fill="auto"/>
            <w:vAlign w:val="center"/>
          </w:tcPr>
          <w:p w:rsidR="00F81FE2" w:rsidRPr="00CC64C4" w:rsidRDefault="00F81FE2" w:rsidP="00F81FE2">
            <w:pPr>
              <w:spacing w:line="360" w:lineRule="auto"/>
              <w:jc w:val="center"/>
              <w:rPr>
                <w:rFonts w:ascii="Arial" w:hAnsi="Arial" w:cs="Arial"/>
                <w:bCs/>
                <w:sz w:val="20"/>
                <w:szCs w:val="20"/>
                <w:lang w:eastAsia="ar-SA"/>
              </w:rPr>
            </w:pPr>
            <w:r w:rsidRPr="00CC64C4">
              <w:rPr>
                <w:rFonts w:ascii="Arial" w:hAnsi="Arial" w:cs="Arial"/>
                <w:bCs/>
                <w:sz w:val="20"/>
                <w:szCs w:val="20"/>
                <w:lang w:eastAsia="ar-SA"/>
              </w:rPr>
              <w:t>84</w:t>
            </w:r>
          </w:p>
        </w:tc>
        <w:tc>
          <w:tcPr>
            <w:tcW w:w="2225" w:type="dxa"/>
            <w:shd w:val="clear" w:color="auto" w:fill="auto"/>
            <w:vAlign w:val="center"/>
          </w:tcPr>
          <w:p w:rsidR="00F81FE2" w:rsidRPr="00CC64C4" w:rsidRDefault="00F81FE2" w:rsidP="00F81FE2">
            <w:pPr>
              <w:spacing w:line="360" w:lineRule="auto"/>
              <w:jc w:val="center"/>
              <w:rPr>
                <w:rFonts w:ascii="Arial" w:hAnsi="Arial" w:cs="Arial"/>
                <w:sz w:val="20"/>
                <w:szCs w:val="20"/>
                <w:lang w:eastAsia="ar-SA"/>
              </w:rPr>
            </w:pPr>
            <w:r w:rsidRPr="00CC64C4">
              <w:rPr>
                <w:rFonts w:ascii="Arial" w:hAnsi="Arial" w:cs="Arial"/>
                <w:sz w:val="20"/>
                <w:szCs w:val="20"/>
                <w:lang w:eastAsia="ar-SA"/>
              </w:rPr>
              <w:t>95</w:t>
            </w:r>
          </w:p>
        </w:tc>
      </w:tr>
      <w:tr w:rsidR="00F81FE2" w:rsidRPr="00CC64C4" w:rsidTr="00F81FE2">
        <w:tc>
          <w:tcPr>
            <w:tcW w:w="774" w:type="dxa"/>
            <w:shd w:val="clear" w:color="auto" w:fill="auto"/>
          </w:tcPr>
          <w:p w:rsidR="00F81FE2" w:rsidRPr="00CC64C4" w:rsidRDefault="00F81FE2" w:rsidP="00F81FE2">
            <w:pPr>
              <w:spacing w:line="360" w:lineRule="auto"/>
              <w:jc w:val="both"/>
              <w:rPr>
                <w:rFonts w:ascii="Arial" w:hAnsi="Arial" w:cs="Arial"/>
                <w:sz w:val="20"/>
                <w:szCs w:val="20"/>
                <w:lang w:eastAsia="ar-SA"/>
              </w:rPr>
            </w:pPr>
            <w:r w:rsidRPr="00CC64C4">
              <w:rPr>
                <w:rFonts w:ascii="Arial" w:hAnsi="Arial" w:cs="Arial"/>
                <w:bCs/>
                <w:sz w:val="20"/>
                <w:szCs w:val="20"/>
                <w:lang w:eastAsia="ar-SA"/>
              </w:rPr>
              <w:t>3.2</w:t>
            </w:r>
          </w:p>
        </w:tc>
        <w:tc>
          <w:tcPr>
            <w:tcW w:w="3625" w:type="dxa"/>
            <w:shd w:val="clear" w:color="auto" w:fill="auto"/>
          </w:tcPr>
          <w:p w:rsidR="00F81FE2" w:rsidRPr="00CC64C4" w:rsidRDefault="00F81FE2" w:rsidP="00F81FE2">
            <w:pPr>
              <w:spacing w:line="100" w:lineRule="atLeast"/>
              <w:jc w:val="both"/>
              <w:rPr>
                <w:rFonts w:ascii="Arial" w:hAnsi="Arial" w:cs="Arial"/>
                <w:bCs/>
                <w:sz w:val="20"/>
                <w:szCs w:val="20"/>
                <w:lang w:eastAsia="ar-SA"/>
              </w:rPr>
            </w:pPr>
            <w:r w:rsidRPr="00CC64C4">
              <w:rPr>
                <w:rFonts w:ascii="Arial" w:hAnsi="Arial" w:cs="Arial"/>
                <w:sz w:val="20"/>
                <w:szCs w:val="20"/>
                <w:lang w:eastAsia="ar-SA"/>
              </w:rPr>
              <w:t>Обеспеченность потребителей приборами учета воды</w:t>
            </w:r>
          </w:p>
        </w:tc>
        <w:tc>
          <w:tcPr>
            <w:tcW w:w="1250" w:type="dxa"/>
            <w:shd w:val="clear" w:color="auto" w:fill="auto"/>
            <w:vAlign w:val="center"/>
          </w:tcPr>
          <w:p w:rsidR="00F81FE2" w:rsidRPr="00CC64C4" w:rsidRDefault="00F81FE2" w:rsidP="00F81FE2">
            <w:pPr>
              <w:spacing w:line="360" w:lineRule="auto"/>
              <w:jc w:val="center"/>
              <w:rPr>
                <w:rFonts w:ascii="Arial" w:hAnsi="Arial" w:cs="Arial"/>
                <w:bCs/>
                <w:sz w:val="20"/>
                <w:szCs w:val="20"/>
                <w:lang w:eastAsia="ar-SA"/>
              </w:rPr>
            </w:pPr>
            <w:r w:rsidRPr="00CC64C4">
              <w:rPr>
                <w:rFonts w:ascii="Arial" w:hAnsi="Arial" w:cs="Arial"/>
                <w:bCs/>
                <w:sz w:val="20"/>
                <w:szCs w:val="20"/>
                <w:lang w:eastAsia="ar-SA"/>
              </w:rPr>
              <w:t>%</w:t>
            </w:r>
          </w:p>
        </w:tc>
        <w:tc>
          <w:tcPr>
            <w:tcW w:w="1825" w:type="dxa"/>
            <w:shd w:val="clear" w:color="auto" w:fill="auto"/>
            <w:vAlign w:val="center"/>
          </w:tcPr>
          <w:p w:rsidR="00F81FE2" w:rsidRPr="00CC64C4" w:rsidRDefault="00F81FE2" w:rsidP="00F81FE2">
            <w:pPr>
              <w:spacing w:line="360" w:lineRule="auto"/>
              <w:jc w:val="center"/>
              <w:rPr>
                <w:rFonts w:ascii="Arial" w:hAnsi="Arial" w:cs="Arial"/>
                <w:bCs/>
                <w:sz w:val="20"/>
                <w:szCs w:val="20"/>
                <w:lang w:eastAsia="ar-SA"/>
              </w:rPr>
            </w:pPr>
            <w:r w:rsidRPr="00CC64C4">
              <w:rPr>
                <w:rFonts w:ascii="Arial" w:hAnsi="Arial" w:cs="Arial"/>
                <w:bCs/>
                <w:sz w:val="20"/>
                <w:szCs w:val="20"/>
                <w:lang w:eastAsia="ar-SA"/>
              </w:rPr>
              <w:t>86</w:t>
            </w:r>
          </w:p>
        </w:tc>
        <w:tc>
          <w:tcPr>
            <w:tcW w:w="2225" w:type="dxa"/>
            <w:shd w:val="clear" w:color="auto" w:fill="auto"/>
            <w:vAlign w:val="center"/>
          </w:tcPr>
          <w:p w:rsidR="00F81FE2" w:rsidRPr="00CC64C4" w:rsidRDefault="00F81FE2" w:rsidP="00F81FE2">
            <w:pPr>
              <w:spacing w:line="360" w:lineRule="auto"/>
              <w:jc w:val="center"/>
              <w:rPr>
                <w:rFonts w:ascii="Arial" w:hAnsi="Arial" w:cs="Arial"/>
                <w:sz w:val="20"/>
                <w:szCs w:val="20"/>
                <w:lang w:eastAsia="ar-SA"/>
              </w:rPr>
            </w:pPr>
            <w:r w:rsidRPr="00CC64C4">
              <w:rPr>
                <w:rFonts w:ascii="Arial" w:hAnsi="Arial" w:cs="Arial"/>
                <w:sz w:val="20"/>
                <w:szCs w:val="20"/>
                <w:lang w:eastAsia="ar-SA"/>
              </w:rPr>
              <w:t>95</w:t>
            </w:r>
          </w:p>
        </w:tc>
      </w:tr>
      <w:tr w:rsidR="00F81FE2" w:rsidRPr="00CC64C4" w:rsidTr="00F81FE2">
        <w:tc>
          <w:tcPr>
            <w:tcW w:w="774" w:type="dxa"/>
            <w:shd w:val="clear" w:color="auto" w:fill="DBE5F1"/>
          </w:tcPr>
          <w:p w:rsidR="00F81FE2" w:rsidRPr="00CC64C4" w:rsidRDefault="00F81FE2" w:rsidP="00F81FE2">
            <w:pPr>
              <w:spacing w:line="360" w:lineRule="auto"/>
              <w:jc w:val="both"/>
              <w:rPr>
                <w:rFonts w:ascii="Arial" w:hAnsi="Arial" w:cs="Arial"/>
                <w:b/>
                <w:bCs/>
                <w:sz w:val="20"/>
                <w:szCs w:val="20"/>
                <w:lang w:eastAsia="ar-SA"/>
              </w:rPr>
            </w:pPr>
            <w:r w:rsidRPr="00CC64C4">
              <w:rPr>
                <w:rFonts w:ascii="Arial" w:hAnsi="Arial" w:cs="Arial"/>
                <w:b/>
                <w:bCs/>
                <w:sz w:val="20"/>
                <w:szCs w:val="20"/>
                <w:lang w:eastAsia="ar-SA"/>
              </w:rPr>
              <w:t>4.</w:t>
            </w:r>
          </w:p>
        </w:tc>
        <w:tc>
          <w:tcPr>
            <w:tcW w:w="3625" w:type="dxa"/>
            <w:shd w:val="clear" w:color="auto" w:fill="DBE5F1"/>
          </w:tcPr>
          <w:p w:rsidR="00F81FE2" w:rsidRPr="00CC64C4" w:rsidRDefault="00F81FE2" w:rsidP="00F81FE2">
            <w:pPr>
              <w:spacing w:line="100" w:lineRule="atLeast"/>
              <w:jc w:val="both"/>
              <w:rPr>
                <w:rFonts w:ascii="Arial" w:hAnsi="Arial" w:cs="Arial"/>
                <w:b/>
                <w:bCs/>
                <w:sz w:val="20"/>
                <w:szCs w:val="20"/>
                <w:lang w:eastAsia="ar-SA"/>
              </w:rPr>
            </w:pPr>
            <w:r w:rsidRPr="00CC64C4">
              <w:rPr>
                <w:rFonts w:ascii="Arial" w:hAnsi="Arial" w:cs="Arial"/>
                <w:b/>
                <w:bCs/>
                <w:sz w:val="20"/>
                <w:szCs w:val="20"/>
                <w:lang w:eastAsia="ar-SA"/>
              </w:rPr>
              <w:t>Эффективность использования ресурсов</w:t>
            </w:r>
          </w:p>
        </w:tc>
        <w:tc>
          <w:tcPr>
            <w:tcW w:w="1250" w:type="dxa"/>
            <w:shd w:val="clear" w:color="auto" w:fill="DBE5F1"/>
            <w:vAlign w:val="center"/>
          </w:tcPr>
          <w:p w:rsidR="00F81FE2" w:rsidRPr="00CC64C4" w:rsidRDefault="00F81FE2" w:rsidP="00F81FE2">
            <w:pPr>
              <w:spacing w:line="360" w:lineRule="auto"/>
              <w:jc w:val="center"/>
              <w:rPr>
                <w:rFonts w:ascii="Arial" w:hAnsi="Arial" w:cs="Arial"/>
                <w:b/>
                <w:bCs/>
                <w:sz w:val="20"/>
                <w:szCs w:val="20"/>
                <w:lang w:eastAsia="ar-SA"/>
              </w:rPr>
            </w:pPr>
          </w:p>
        </w:tc>
        <w:tc>
          <w:tcPr>
            <w:tcW w:w="1825" w:type="dxa"/>
            <w:shd w:val="clear" w:color="auto" w:fill="DBE5F1"/>
            <w:vAlign w:val="center"/>
          </w:tcPr>
          <w:p w:rsidR="00F81FE2" w:rsidRPr="00CC64C4" w:rsidRDefault="00F81FE2" w:rsidP="00F81FE2">
            <w:pPr>
              <w:spacing w:line="360" w:lineRule="auto"/>
              <w:jc w:val="center"/>
              <w:rPr>
                <w:rFonts w:ascii="Arial" w:hAnsi="Arial" w:cs="Arial"/>
                <w:b/>
                <w:bCs/>
                <w:sz w:val="20"/>
                <w:szCs w:val="20"/>
                <w:lang w:eastAsia="ar-SA"/>
              </w:rPr>
            </w:pPr>
          </w:p>
        </w:tc>
        <w:tc>
          <w:tcPr>
            <w:tcW w:w="2225" w:type="dxa"/>
            <w:shd w:val="clear" w:color="auto" w:fill="DBE5F1"/>
            <w:vAlign w:val="center"/>
          </w:tcPr>
          <w:p w:rsidR="00F81FE2" w:rsidRPr="00CC64C4" w:rsidRDefault="00F81FE2" w:rsidP="00F81FE2">
            <w:pPr>
              <w:spacing w:line="360" w:lineRule="auto"/>
              <w:jc w:val="center"/>
              <w:rPr>
                <w:rFonts w:ascii="Arial" w:hAnsi="Arial" w:cs="Arial"/>
                <w:b/>
                <w:bCs/>
                <w:sz w:val="20"/>
                <w:szCs w:val="20"/>
                <w:lang w:eastAsia="ar-SA"/>
              </w:rPr>
            </w:pPr>
          </w:p>
        </w:tc>
      </w:tr>
      <w:tr w:rsidR="00F81FE2" w:rsidRPr="00CC64C4" w:rsidTr="00F81FE2">
        <w:tc>
          <w:tcPr>
            <w:tcW w:w="774" w:type="dxa"/>
            <w:shd w:val="clear" w:color="auto" w:fill="auto"/>
          </w:tcPr>
          <w:p w:rsidR="00F81FE2" w:rsidRPr="00CC64C4" w:rsidRDefault="00F81FE2" w:rsidP="00F81FE2">
            <w:pPr>
              <w:spacing w:line="360" w:lineRule="auto"/>
              <w:jc w:val="both"/>
              <w:rPr>
                <w:rFonts w:ascii="Arial" w:hAnsi="Arial" w:cs="Arial"/>
                <w:bCs/>
                <w:sz w:val="20"/>
                <w:szCs w:val="20"/>
                <w:lang w:eastAsia="ar-SA"/>
              </w:rPr>
            </w:pPr>
            <w:r w:rsidRPr="00CC64C4">
              <w:rPr>
                <w:rFonts w:ascii="Arial" w:hAnsi="Arial" w:cs="Arial"/>
                <w:bCs/>
                <w:sz w:val="20"/>
                <w:szCs w:val="20"/>
                <w:lang w:eastAsia="ar-SA"/>
              </w:rPr>
              <w:t>4.1</w:t>
            </w:r>
          </w:p>
        </w:tc>
        <w:tc>
          <w:tcPr>
            <w:tcW w:w="3625" w:type="dxa"/>
            <w:shd w:val="clear" w:color="auto" w:fill="auto"/>
          </w:tcPr>
          <w:p w:rsidR="00F81FE2" w:rsidRPr="00CC64C4" w:rsidRDefault="00F81FE2" w:rsidP="00F81FE2">
            <w:pPr>
              <w:spacing w:line="100" w:lineRule="atLeast"/>
              <w:jc w:val="both"/>
              <w:rPr>
                <w:rFonts w:ascii="Arial" w:hAnsi="Arial" w:cs="Arial"/>
                <w:bCs/>
                <w:sz w:val="20"/>
                <w:szCs w:val="20"/>
                <w:lang w:eastAsia="ar-SA"/>
              </w:rPr>
            </w:pPr>
            <w:r w:rsidRPr="00CC64C4">
              <w:rPr>
                <w:rFonts w:ascii="Arial" w:hAnsi="Arial" w:cs="Arial"/>
                <w:bCs/>
                <w:sz w:val="20"/>
                <w:szCs w:val="20"/>
                <w:lang w:eastAsia="ar-SA"/>
              </w:rPr>
              <w:t>Удельное водопотребление:</w:t>
            </w:r>
          </w:p>
        </w:tc>
        <w:tc>
          <w:tcPr>
            <w:tcW w:w="1250" w:type="dxa"/>
            <w:shd w:val="clear" w:color="auto" w:fill="auto"/>
            <w:vAlign w:val="center"/>
          </w:tcPr>
          <w:p w:rsidR="00F81FE2" w:rsidRPr="00CC64C4" w:rsidRDefault="00F81FE2" w:rsidP="00F81FE2">
            <w:pPr>
              <w:spacing w:line="360" w:lineRule="auto"/>
              <w:jc w:val="center"/>
              <w:rPr>
                <w:rFonts w:ascii="Arial" w:hAnsi="Arial" w:cs="Arial"/>
                <w:bCs/>
                <w:sz w:val="20"/>
                <w:szCs w:val="20"/>
                <w:lang w:eastAsia="ar-SA"/>
              </w:rPr>
            </w:pPr>
          </w:p>
        </w:tc>
        <w:tc>
          <w:tcPr>
            <w:tcW w:w="1825" w:type="dxa"/>
            <w:shd w:val="clear" w:color="auto" w:fill="auto"/>
            <w:vAlign w:val="center"/>
          </w:tcPr>
          <w:p w:rsidR="00F81FE2" w:rsidRPr="00CC64C4" w:rsidRDefault="00F81FE2" w:rsidP="00F81FE2">
            <w:pPr>
              <w:spacing w:line="360" w:lineRule="auto"/>
              <w:jc w:val="center"/>
              <w:rPr>
                <w:rFonts w:ascii="Arial" w:hAnsi="Arial" w:cs="Arial"/>
                <w:bCs/>
                <w:sz w:val="20"/>
                <w:szCs w:val="20"/>
                <w:lang w:eastAsia="ar-SA"/>
              </w:rPr>
            </w:pPr>
          </w:p>
        </w:tc>
        <w:tc>
          <w:tcPr>
            <w:tcW w:w="2225" w:type="dxa"/>
            <w:shd w:val="clear" w:color="auto" w:fill="auto"/>
            <w:vAlign w:val="center"/>
          </w:tcPr>
          <w:p w:rsidR="00F81FE2" w:rsidRPr="00CC64C4" w:rsidRDefault="00F81FE2" w:rsidP="00F81FE2">
            <w:pPr>
              <w:spacing w:line="360" w:lineRule="auto"/>
              <w:jc w:val="center"/>
              <w:rPr>
                <w:rFonts w:ascii="Arial" w:hAnsi="Arial" w:cs="Arial"/>
                <w:bCs/>
                <w:sz w:val="20"/>
                <w:szCs w:val="20"/>
                <w:lang w:eastAsia="ar-SA"/>
              </w:rPr>
            </w:pPr>
          </w:p>
        </w:tc>
      </w:tr>
      <w:tr w:rsidR="00F81FE2" w:rsidRPr="00CC64C4" w:rsidTr="00F81FE2">
        <w:tc>
          <w:tcPr>
            <w:tcW w:w="774" w:type="dxa"/>
            <w:shd w:val="clear" w:color="auto" w:fill="auto"/>
          </w:tcPr>
          <w:p w:rsidR="00F81FE2" w:rsidRPr="00CC64C4" w:rsidRDefault="00F81FE2" w:rsidP="00F81FE2">
            <w:pPr>
              <w:spacing w:line="360" w:lineRule="auto"/>
              <w:jc w:val="both"/>
              <w:rPr>
                <w:rFonts w:ascii="Arial" w:hAnsi="Arial" w:cs="Arial"/>
                <w:bCs/>
                <w:sz w:val="20"/>
                <w:szCs w:val="20"/>
                <w:lang w:eastAsia="ar-SA"/>
              </w:rPr>
            </w:pPr>
            <w:r w:rsidRPr="00CC64C4">
              <w:rPr>
                <w:rFonts w:ascii="Arial" w:hAnsi="Arial" w:cs="Arial"/>
                <w:bCs/>
                <w:sz w:val="20"/>
                <w:szCs w:val="20"/>
                <w:lang w:eastAsia="ar-SA"/>
              </w:rPr>
              <w:t>4.1.1.</w:t>
            </w:r>
          </w:p>
        </w:tc>
        <w:tc>
          <w:tcPr>
            <w:tcW w:w="3625" w:type="dxa"/>
            <w:shd w:val="clear" w:color="auto" w:fill="auto"/>
          </w:tcPr>
          <w:p w:rsidR="00F81FE2" w:rsidRPr="00CC64C4" w:rsidRDefault="00F81FE2" w:rsidP="00F81FE2">
            <w:pPr>
              <w:spacing w:line="100" w:lineRule="atLeast"/>
              <w:jc w:val="both"/>
              <w:rPr>
                <w:rFonts w:ascii="Arial" w:hAnsi="Arial" w:cs="Arial"/>
                <w:bCs/>
                <w:sz w:val="20"/>
                <w:szCs w:val="20"/>
                <w:lang w:eastAsia="ar-SA"/>
              </w:rPr>
            </w:pPr>
            <w:r w:rsidRPr="00CC64C4">
              <w:rPr>
                <w:rFonts w:ascii="Arial" w:hAnsi="Arial" w:cs="Arial"/>
                <w:bCs/>
                <w:sz w:val="20"/>
                <w:szCs w:val="20"/>
                <w:lang w:eastAsia="ar-SA"/>
              </w:rPr>
              <w:t>Население</w:t>
            </w:r>
          </w:p>
        </w:tc>
        <w:tc>
          <w:tcPr>
            <w:tcW w:w="1250" w:type="dxa"/>
            <w:shd w:val="clear" w:color="auto" w:fill="auto"/>
            <w:vAlign w:val="center"/>
          </w:tcPr>
          <w:p w:rsidR="00F81FE2" w:rsidRPr="00CC64C4" w:rsidRDefault="00F81FE2" w:rsidP="00F81FE2">
            <w:pPr>
              <w:spacing w:line="360" w:lineRule="auto"/>
              <w:jc w:val="center"/>
              <w:rPr>
                <w:rFonts w:ascii="Arial" w:hAnsi="Arial" w:cs="Arial"/>
                <w:bCs/>
                <w:sz w:val="20"/>
                <w:szCs w:val="20"/>
                <w:lang w:eastAsia="ar-SA"/>
              </w:rPr>
            </w:pPr>
            <w:r w:rsidRPr="00CC64C4">
              <w:rPr>
                <w:rFonts w:ascii="Arial" w:hAnsi="Arial" w:cs="Arial"/>
                <w:bCs/>
                <w:sz w:val="20"/>
                <w:szCs w:val="20"/>
                <w:lang w:eastAsia="ar-SA"/>
              </w:rPr>
              <w:t>л/чел/сут</w:t>
            </w:r>
          </w:p>
        </w:tc>
        <w:tc>
          <w:tcPr>
            <w:tcW w:w="1825" w:type="dxa"/>
            <w:shd w:val="clear" w:color="auto" w:fill="auto"/>
            <w:vAlign w:val="center"/>
          </w:tcPr>
          <w:p w:rsidR="00F81FE2" w:rsidRPr="00CC64C4" w:rsidRDefault="00F81FE2" w:rsidP="00F81FE2">
            <w:pPr>
              <w:spacing w:line="360" w:lineRule="auto"/>
              <w:jc w:val="center"/>
              <w:rPr>
                <w:rFonts w:ascii="Arial" w:hAnsi="Arial" w:cs="Arial"/>
                <w:bCs/>
                <w:sz w:val="20"/>
                <w:szCs w:val="20"/>
                <w:lang w:eastAsia="ar-SA"/>
              </w:rPr>
            </w:pPr>
            <w:r w:rsidRPr="00CC64C4">
              <w:rPr>
                <w:rFonts w:ascii="Arial" w:hAnsi="Arial" w:cs="Arial"/>
                <w:bCs/>
                <w:sz w:val="20"/>
                <w:szCs w:val="20"/>
                <w:lang w:eastAsia="ar-SA"/>
              </w:rPr>
              <w:t>84,08</w:t>
            </w:r>
          </w:p>
        </w:tc>
        <w:tc>
          <w:tcPr>
            <w:tcW w:w="2225" w:type="dxa"/>
            <w:shd w:val="clear" w:color="auto" w:fill="auto"/>
            <w:vAlign w:val="center"/>
          </w:tcPr>
          <w:p w:rsidR="00F81FE2" w:rsidRPr="00CC64C4" w:rsidRDefault="00F81FE2" w:rsidP="00F81FE2">
            <w:pPr>
              <w:spacing w:line="360" w:lineRule="auto"/>
              <w:jc w:val="center"/>
              <w:rPr>
                <w:rFonts w:ascii="Arial" w:hAnsi="Arial" w:cs="Arial"/>
                <w:sz w:val="20"/>
                <w:szCs w:val="20"/>
                <w:lang w:eastAsia="ar-SA"/>
              </w:rPr>
            </w:pPr>
            <w:r w:rsidRPr="00CC64C4">
              <w:rPr>
                <w:rFonts w:ascii="Arial" w:hAnsi="Arial" w:cs="Arial"/>
                <w:sz w:val="20"/>
                <w:szCs w:val="20"/>
                <w:lang w:eastAsia="ar-SA"/>
              </w:rPr>
              <w:t>87,03</w:t>
            </w:r>
          </w:p>
        </w:tc>
      </w:tr>
      <w:tr w:rsidR="00F81FE2" w:rsidRPr="00CC64C4" w:rsidTr="00F81FE2">
        <w:tc>
          <w:tcPr>
            <w:tcW w:w="774" w:type="dxa"/>
            <w:shd w:val="clear" w:color="auto" w:fill="auto"/>
          </w:tcPr>
          <w:p w:rsidR="00F81FE2" w:rsidRPr="00CC64C4" w:rsidRDefault="00F81FE2" w:rsidP="00F81FE2">
            <w:pPr>
              <w:spacing w:line="360" w:lineRule="auto"/>
              <w:jc w:val="both"/>
              <w:rPr>
                <w:rFonts w:ascii="Arial" w:hAnsi="Arial" w:cs="Arial"/>
                <w:bCs/>
                <w:sz w:val="20"/>
                <w:szCs w:val="20"/>
                <w:lang w:eastAsia="ar-SA"/>
              </w:rPr>
            </w:pPr>
            <w:r w:rsidRPr="00CC64C4">
              <w:rPr>
                <w:rFonts w:ascii="Arial" w:hAnsi="Arial" w:cs="Arial"/>
                <w:bCs/>
                <w:sz w:val="20"/>
                <w:szCs w:val="20"/>
                <w:lang w:eastAsia="ar-SA"/>
              </w:rPr>
              <w:t>4.2</w:t>
            </w:r>
          </w:p>
        </w:tc>
        <w:tc>
          <w:tcPr>
            <w:tcW w:w="3625" w:type="dxa"/>
            <w:shd w:val="clear" w:color="auto" w:fill="auto"/>
          </w:tcPr>
          <w:p w:rsidR="00F81FE2" w:rsidRPr="00CC64C4" w:rsidRDefault="00F81FE2" w:rsidP="00F81FE2">
            <w:pPr>
              <w:spacing w:line="100" w:lineRule="atLeast"/>
              <w:jc w:val="both"/>
              <w:rPr>
                <w:rFonts w:ascii="Arial" w:hAnsi="Arial" w:cs="Arial"/>
                <w:bCs/>
                <w:sz w:val="20"/>
                <w:szCs w:val="20"/>
                <w:lang w:eastAsia="ar-SA"/>
              </w:rPr>
            </w:pPr>
            <w:r w:rsidRPr="00CC64C4">
              <w:rPr>
                <w:rFonts w:ascii="Arial" w:hAnsi="Arial" w:cs="Arial"/>
                <w:bCs/>
                <w:sz w:val="20"/>
                <w:szCs w:val="20"/>
                <w:lang w:eastAsia="ar-SA"/>
              </w:rPr>
              <w:t>Уровень потерь воды</w:t>
            </w:r>
          </w:p>
        </w:tc>
        <w:tc>
          <w:tcPr>
            <w:tcW w:w="1250" w:type="dxa"/>
            <w:shd w:val="clear" w:color="auto" w:fill="auto"/>
            <w:vAlign w:val="center"/>
          </w:tcPr>
          <w:p w:rsidR="00F81FE2" w:rsidRPr="00CC64C4" w:rsidRDefault="00F81FE2" w:rsidP="00F81FE2">
            <w:pPr>
              <w:spacing w:line="360" w:lineRule="auto"/>
              <w:jc w:val="center"/>
              <w:rPr>
                <w:rFonts w:ascii="Arial" w:hAnsi="Arial" w:cs="Arial"/>
                <w:bCs/>
                <w:sz w:val="20"/>
                <w:szCs w:val="20"/>
                <w:lang w:eastAsia="ar-SA"/>
              </w:rPr>
            </w:pPr>
            <w:r w:rsidRPr="00CC64C4">
              <w:rPr>
                <w:rFonts w:ascii="Arial" w:hAnsi="Arial" w:cs="Arial"/>
                <w:bCs/>
                <w:sz w:val="20"/>
                <w:szCs w:val="20"/>
                <w:lang w:eastAsia="ar-SA"/>
              </w:rPr>
              <w:t>%</w:t>
            </w:r>
          </w:p>
        </w:tc>
        <w:tc>
          <w:tcPr>
            <w:tcW w:w="1825" w:type="dxa"/>
            <w:shd w:val="clear" w:color="auto" w:fill="auto"/>
            <w:vAlign w:val="center"/>
          </w:tcPr>
          <w:p w:rsidR="00F81FE2" w:rsidRPr="00CC64C4" w:rsidRDefault="00F81FE2" w:rsidP="00F81FE2">
            <w:pPr>
              <w:spacing w:line="360" w:lineRule="auto"/>
              <w:jc w:val="center"/>
              <w:rPr>
                <w:rFonts w:ascii="Arial" w:hAnsi="Arial" w:cs="Arial"/>
                <w:bCs/>
                <w:sz w:val="20"/>
                <w:szCs w:val="20"/>
                <w:lang w:eastAsia="ar-SA"/>
              </w:rPr>
            </w:pPr>
            <w:r w:rsidRPr="00CC64C4">
              <w:rPr>
                <w:rFonts w:ascii="Arial" w:hAnsi="Arial" w:cs="Arial"/>
                <w:bCs/>
                <w:sz w:val="20"/>
                <w:szCs w:val="20"/>
                <w:lang w:eastAsia="ar-SA"/>
              </w:rPr>
              <w:t>12,9</w:t>
            </w:r>
          </w:p>
        </w:tc>
        <w:tc>
          <w:tcPr>
            <w:tcW w:w="2225" w:type="dxa"/>
            <w:shd w:val="clear" w:color="auto" w:fill="auto"/>
            <w:vAlign w:val="center"/>
          </w:tcPr>
          <w:p w:rsidR="00F81FE2" w:rsidRPr="00CC64C4" w:rsidRDefault="00F81FE2" w:rsidP="00F81FE2">
            <w:pPr>
              <w:spacing w:line="360" w:lineRule="auto"/>
              <w:jc w:val="center"/>
              <w:rPr>
                <w:rFonts w:ascii="Arial" w:hAnsi="Arial" w:cs="Arial"/>
                <w:sz w:val="20"/>
                <w:szCs w:val="20"/>
                <w:lang w:eastAsia="ar-SA"/>
              </w:rPr>
            </w:pPr>
            <w:r w:rsidRPr="00CC64C4">
              <w:rPr>
                <w:rFonts w:ascii="Arial" w:hAnsi="Arial" w:cs="Arial"/>
                <w:sz w:val="20"/>
                <w:szCs w:val="20"/>
                <w:lang w:eastAsia="ar-SA"/>
              </w:rPr>
              <w:t>2</w:t>
            </w:r>
          </w:p>
        </w:tc>
      </w:tr>
    </w:tbl>
    <w:p w:rsidR="00F81FE2" w:rsidRPr="00CC64C4" w:rsidRDefault="00F81FE2" w:rsidP="00F81FE2">
      <w:pPr>
        <w:spacing w:line="360" w:lineRule="auto"/>
        <w:ind w:firstLine="709"/>
        <w:jc w:val="both"/>
        <w:rPr>
          <w:rFonts w:ascii="Arial" w:hAnsi="Arial" w:cs="Arial"/>
          <w:bCs/>
          <w:sz w:val="20"/>
          <w:szCs w:val="20"/>
          <w:lang w:eastAsia="ar-SA"/>
        </w:rPr>
      </w:pPr>
    </w:p>
    <w:p w:rsidR="00F81FE2" w:rsidRPr="00CC64C4" w:rsidRDefault="00F81FE2" w:rsidP="00F81FE2">
      <w:pPr>
        <w:keepNext/>
        <w:numPr>
          <w:ilvl w:val="2"/>
          <w:numId w:val="0"/>
        </w:numPr>
        <w:tabs>
          <w:tab w:val="left" w:pos="720"/>
        </w:tabs>
        <w:spacing w:line="360" w:lineRule="auto"/>
        <w:jc w:val="center"/>
        <w:outlineLvl w:val="2"/>
        <w:rPr>
          <w:rFonts w:ascii="Arial" w:eastAsia="Microsoft YaHei" w:hAnsi="Arial" w:cs="Arial"/>
          <w:b/>
          <w:bCs/>
          <w:iCs/>
          <w:spacing w:val="-5"/>
          <w:sz w:val="20"/>
          <w:szCs w:val="20"/>
          <w:lang w:eastAsia="ar-SA"/>
        </w:rPr>
      </w:pPr>
      <w:bookmarkStart w:id="724" w:name="_Toc30161268"/>
      <w:r w:rsidRPr="00CC64C4">
        <w:rPr>
          <w:rFonts w:ascii="Arial" w:eastAsia="Microsoft YaHei" w:hAnsi="Arial" w:cs="Arial"/>
          <w:b/>
          <w:bCs/>
          <w:sz w:val="20"/>
          <w:szCs w:val="20"/>
          <w:lang w:eastAsia="ar-SA"/>
        </w:rPr>
        <w:t>1.7.1Показатели качества соответственно горячей и питьевой воды.</w:t>
      </w:r>
      <w:bookmarkEnd w:id="724"/>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eastAsia="Microsoft YaHei" w:hAnsi="Arial" w:cs="Arial"/>
          <w:bCs/>
          <w:iCs/>
          <w:spacing w:val="-5"/>
          <w:sz w:val="20"/>
          <w:szCs w:val="20"/>
          <w:lang w:eastAsia="ar-SA"/>
        </w:rPr>
        <w:t xml:space="preserve">Водоснабжение </w:t>
      </w:r>
      <w:r w:rsidRPr="00CC64C4">
        <w:rPr>
          <w:rFonts w:ascii="Arial" w:hAnsi="Arial" w:cs="Arial"/>
          <w:sz w:val="20"/>
          <w:szCs w:val="20"/>
          <w:lang w:eastAsia="ar-SA"/>
        </w:rPr>
        <w:t>городского поселения город Чухлома</w:t>
      </w:r>
      <w:r w:rsidRPr="00CC64C4">
        <w:rPr>
          <w:rFonts w:ascii="Arial" w:eastAsia="Microsoft YaHei" w:hAnsi="Arial" w:cs="Arial"/>
          <w:bCs/>
          <w:iCs/>
          <w:spacing w:val="-5"/>
          <w:sz w:val="20"/>
          <w:szCs w:val="20"/>
          <w:lang w:eastAsia="ar-SA"/>
        </w:rPr>
        <w:t xml:space="preserve"> осуществляется от 7 артезианских скважин. </w:t>
      </w:r>
      <w:r w:rsidRPr="00CC64C4">
        <w:rPr>
          <w:rFonts w:ascii="Arial" w:hAnsi="Arial" w:cs="Arial"/>
          <w:sz w:val="20"/>
          <w:szCs w:val="20"/>
          <w:lang w:eastAsia="ar-SA"/>
        </w:rPr>
        <w:t>Подаваемая вода потребителям не соответствует СанПиН 2.14.1074-01 «Питьевая вода. Гигиенические требования к качеству централизованных систем питьевого водоснабжения. Контроль качества», из-за повышенного содержания железа в воде.</w:t>
      </w:r>
    </w:p>
    <w:p w:rsidR="00F81FE2" w:rsidRPr="00CC64C4" w:rsidRDefault="00F81FE2" w:rsidP="00F81FE2">
      <w:pPr>
        <w:keepNext/>
        <w:numPr>
          <w:ilvl w:val="2"/>
          <w:numId w:val="0"/>
        </w:numPr>
        <w:tabs>
          <w:tab w:val="left" w:pos="720"/>
        </w:tabs>
        <w:spacing w:line="360" w:lineRule="auto"/>
        <w:jc w:val="center"/>
        <w:outlineLvl w:val="2"/>
        <w:rPr>
          <w:rFonts w:ascii="Arial" w:eastAsia="Microsoft YaHei" w:hAnsi="Arial" w:cs="Arial"/>
          <w:b/>
          <w:bCs/>
          <w:sz w:val="20"/>
          <w:szCs w:val="20"/>
          <w:lang w:eastAsia="ar-SA"/>
        </w:rPr>
      </w:pPr>
      <w:bookmarkStart w:id="725" w:name="_Toc30161269"/>
      <w:r w:rsidRPr="00CC64C4">
        <w:rPr>
          <w:rFonts w:ascii="Arial" w:eastAsia="Microsoft YaHei" w:hAnsi="Arial" w:cs="Arial"/>
          <w:b/>
          <w:bCs/>
          <w:sz w:val="20"/>
          <w:szCs w:val="20"/>
          <w:lang w:eastAsia="ar-SA"/>
        </w:rPr>
        <w:t>1.7.2Показатели надежности и бесперебойности водоснабжения.</w:t>
      </w:r>
      <w:bookmarkEnd w:id="725"/>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Необходимо провести мероприятия по замене и реконструкции отдельных изношенных участков сети водоснабжения и оборудования для бесперебойного обеспечения населения водой и уменьшения количества аварийных ситуаций на объектах водоснабжения, а так же для снижения потерь.</w:t>
      </w:r>
    </w:p>
    <w:p w:rsidR="00F81FE2" w:rsidRPr="00CC64C4" w:rsidRDefault="00F81FE2" w:rsidP="00F81FE2">
      <w:pPr>
        <w:keepNext/>
        <w:numPr>
          <w:ilvl w:val="2"/>
          <w:numId w:val="0"/>
        </w:numPr>
        <w:tabs>
          <w:tab w:val="left" w:pos="720"/>
        </w:tabs>
        <w:spacing w:line="360" w:lineRule="auto"/>
        <w:jc w:val="center"/>
        <w:outlineLvl w:val="2"/>
        <w:rPr>
          <w:rFonts w:ascii="Arial" w:eastAsia="Microsoft YaHei" w:hAnsi="Arial" w:cs="Arial"/>
          <w:b/>
          <w:bCs/>
          <w:sz w:val="20"/>
          <w:szCs w:val="20"/>
          <w:lang w:eastAsia="ar-SA"/>
        </w:rPr>
      </w:pPr>
      <w:bookmarkStart w:id="726" w:name="_Toc30161270"/>
      <w:r w:rsidRPr="00CC64C4">
        <w:rPr>
          <w:rFonts w:ascii="Arial" w:eastAsia="Microsoft YaHei" w:hAnsi="Arial" w:cs="Arial"/>
          <w:b/>
          <w:bCs/>
          <w:sz w:val="20"/>
          <w:szCs w:val="20"/>
          <w:lang w:eastAsia="ar-SA"/>
        </w:rPr>
        <w:t>1.7.3Показатели эффективности использования ресурсов, в том числе сокращения потерь воды (тепловой энергии в составе горячей воды) при транспортировке.</w:t>
      </w:r>
      <w:bookmarkEnd w:id="726"/>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 xml:space="preserve">За время эксплуатации более 70% водопроводных сетей </w:t>
      </w:r>
      <w:r w:rsidRPr="00CC64C4">
        <w:rPr>
          <w:rFonts w:ascii="Arial" w:hAnsi="Arial" w:cs="Arial"/>
          <w:sz w:val="20"/>
          <w:szCs w:val="20"/>
          <w:lang w:eastAsia="ar-SA"/>
        </w:rPr>
        <w:t>городского поселения город Чухлома</w:t>
      </w:r>
      <w:r w:rsidRPr="00CC64C4">
        <w:rPr>
          <w:rFonts w:ascii="Arial" w:hAnsi="Arial" w:cs="Arial"/>
          <w:bCs/>
          <w:sz w:val="20"/>
          <w:szCs w:val="20"/>
          <w:lang w:eastAsia="ar-SA"/>
        </w:rPr>
        <w:t xml:space="preserve"> сильно износились и требуют реконструкции. При аварии на водопроводах происходит потеря воды (слив воды со всей системы), что в свою очередь ведет к ухудшению качества воды. </w:t>
      </w:r>
    </w:p>
    <w:p w:rsidR="00F81FE2" w:rsidRPr="00CC64C4" w:rsidRDefault="00F81FE2" w:rsidP="00F81FE2">
      <w:pPr>
        <w:spacing w:line="360" w:lineRule="auto"/>
        <w:ind w:firstLine="708"/>
        <w:jc w:val="both"/>
        <w:rPr>
          <w:rFonts w:ascii="Arial" w:hAnsi="Arial" w:cs="Arial"/>
          <w:bCs/>
          <w:sz w:val="20"/>
          <w:szCs w:val="20"/>
          <w:lang w:eastAsia="ar-SA"/>
        </w:rPr>
      </w:pPr>
      <w:r w:rsidRPr="00CC64C4">
        <w:rPr>
          <w:rFonts w:ascii="Arial" w:hAnsi="Arial" w:cs="Arial"/>
          <w:bCs/>
          <w:sz w:val="20"/>
          <w:szCs w:val="20"/>
          <w:lang w:eastAsia="ar-SA"/>
        </w:rPr>
        <w:t xml:space="preserve">На данный момент в </w:t>
      </w:r>
      <w:r w:rsidRPr="00CC64C4">
        <w:rPr>
          <w:rFonts w:ascii="Arial" w:hAnsi="Arial" w:cs="Arial"/>
          <w:sz w:val="20"/>
          <w:szCs w:val="20"/>
          <w:lang w:eastAsia="ar-SA"/>
        </w:rPr>
        <w:t>городском поселении город Чухлома</w:t>
      </w:r>
      <w:r w:rsidRPr="00CC64C4">
        <w:rPr>
          <w:rFonts w:ascii="Arial" w:hAnsi="Arial" w:cs="Arial"/>
          <w:bCs/>
          <w:sz w:val="20"/>
          <w:szCs w:val="20"/>
          <w:lang w:eastAsia="ar-SA"/>
        </w:rPr>
        <w:t xml:space="preserve"> централизованное питьевое водоснабжение имеется у 3835человек.</w:t>
      </w:r>
    </w:p>
    <w:p w:rsidR="00F81FE2" w:rsidRPr="00CC64C4" w:rsidRDefault="00F81FE2" w:rsidP="00F81FE2">
      <w:pPr>
        <w:tabs>
          <w:tab w:val="left" w:pos="720"/>
        </w:tabs>
        <w:spacing w:line="360" w:lineRule="auto"/>
        <w:ind w:firstLine="567"/>
        <w:jc w:val="both"/>
        <w:rPr>
          <w:rFonts w:ascii="Arial" w:hAnsi="Arial" w:cs="Arial"/>
          <w:sz w:val="20"/>
          <w:szCs w:val="20"/>
          <w:lang w:eastAsia="ar-SA"/>
        </w:rPr>
      </w:pPr>
      <w:r w:rsidRPr="00CC64C4">
        <w:rPr>
          <w:rFonts w:ascii="Arial" w:hAnsi="Arial" w:cs="Arial"/>
          <w:bCs/>
          <w:sz w:val="20"/>
          <w:szCs w:val="20"/>
          <w:lang w:eastAsia="ar-SA"/>
        </w:rPr>
        <w:t>На конец расчетного периода планируется 100% обеспечение населения коммерческими приборами учета воды и централизованной системой водоснабжения, установка измерительных приборов, приборов контроля на водопроводных сетях и замена отдельных изношенных участков водопровода, для уменьшения потерь в сетях и более рационального использования водных ресурсов.</w:t>
      </w:r>
    </w:p>
    <w:p w:rsidR="00F81FE2" w:rsidRPr="00CC64C4" w:rsidRDefault="00F81FE2" w:rsidP="00F81FE2">
      <w:pPr>
        <w:keepNext/>
        <w:numPr>
          <w:ilvl w:val="2"/>
          <w:numId w:val="0"/>
        </w:numPr>
        <w:tabs>
          <w:tab w:val="left" w:pos="720"/>
        </w:tabs>
        <w:spacing w:line="360" w:lineRule="auto"/>
        <w:jc w:val="center"/>
        <w:outlineLvl w:val="2"/>
        <w:rPr>
          <w:rFonts w:ascii="Arial" w:eastAsia="Microsoft YaHei" w:hAnsi="Arial" w:cs="Arial"/>
          <w:b/>
          <w:bCs/>
          <w:sz w:val="20"/>
          <w:szCs w:val="20"/>
          <w:lang w:eastAsia="ar-SA"/>
        </w:rPr>
      </w:pPr>
      <w:bookmarkStart w:id="727" w:name="_Toc30161271"/>
      <w:r w:rsidRPr="00CC64C4">
        <w:rPr>
          <w:rFonts w:ascii="Arial" w:eastAsia="Microsoft YaHei" w:hAnsi="Arial" w:cs="Arial"/>
          <w:b/>
          <w:bCs/>
          <w:sz w:val="20"/>
          <w:szCs w:val="20"/>
          <w:lang w:eastAsia="ar-SA"/>
        </w:rPr>
        <w:t>1.7.4Иные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727"/>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Иные показатели отсутствуют.</w:t>
      </w:r>
    </w:p>
    <w:p w:rsidR="00F81FE2" w:rsidRPr="00CC64C4" w:rsidRDefault="00F81FE2" w:rsidP="00F81FE2">
      <w:pPr>
        <w:keepNext/>
        <w:numPr>
          <w:ilvl w:val="2"/>
          <w:numId w:val="0"/>
        </w:numPr>
        <w:tabs>
          <w:tab w:val="num" w:pos="720"/>
        </w:tabs>
        <w:spacing w:line="360" w:lineRule="auto"/>
        <w:ind w:firstLine="709"/>
        <w:jc w:val="center"/>
        <w:outlineLvl w:val="2"/>
        <w:rPr>
          <w:rFonts w:ascii="Arial" w:eastAsia="Microsoft YaHei" w:hAnsi="Arial" w:cs="Arial"/>
          <w:b/>
          <w:bCs/>
          <w:color w:val="000000"/>
          <w:spacing w:val="2"/>
          <w:sz w:val="20"/>
          <w:szCs w:val="20"/>
          <w:lang w:eastAsia="ar-SA"/>
        </w:rPr>
      </w:pPr>
      <w:bookmarkStart w:id="728" w:name="_Toc449954404"/>
      <w:bookmarkStart w:id="729" w:name="_Toc30161272"/>
      <w:r w:rsidRPr="00CC64C4">
        <w:rPr>
          <w:rFonts w:ascii="Arial" w:eastAsia="Microsoft YaHei" w:hAnsi="Arial" w:cs="Arial"/>
          <w:b/>
          <w:bCs/>
          <w:color w:val="000000"/>
          <w:sz w:val="20"/>
          <w:szCs w:val="20"/>
          <w:lang w:eastAsia="ar-SA"/>
        </w:rPr>
        <w:t>1.8Перечень выявленных бесхозяйных объектов централизованных систем водоснабжения и перечень организаций, уполномоченных на их эксплуатацию.</w:t>
      </w:r>
      <w:bookmarkEnd w:id="728"/>
      <w:bookmarkEnd w:id="729"/>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bCs/>
          <w:color w:val="000000"/>
          <w:spacing w:val="2"/>
          <w:sz w:val="20"/>
          <w:szCs w:val="20"/>
          <w:lang w:eastAsia="ar-SA"/>
        </w:rPr>
        <w:t xml:space="preserve">На территории </w:t>
      </w:r>
      <w:r w:rsidRPr="00CC64C4">
        <w:rPr>
          <w:rFonts w:ascii="Arial" w:hAnsi="Arial" w:cs="Arial"/>
          <w:sz w:val="20"/>
          <w:szCs w:val="20"/>
          <w:lang w:eastAsia="ar-SA"/>
        </w:rPr>
        <w:t>городского поселения город Чухлома</w:t>
      </w:r>
      <w:r w:rsidRPr="00CC64C4">
        <w:rPr>
          <w:rFonts w:ascii="Arial" w:hAnsi="Arial" w:cs="Arial"/>
          <w:bCs/>
          <w:color w:val="000000"/>
          <w:spacing w:val="2"/>
          <w:sz w:val="20"/>
          <w:szCs w:val="20"/>
          <w:lang w:eastAsia="ar-SA"/>
        </w:rPr>
        <w:t xml:space="preserve"> бесхозяйные объекты централизованного водоснабжения отсутствуют.</w:t>
      </w:r>
    </w:p>
    <w:p w:rsidR="00F81FE2" w:rsidRPr="00CC64C4" w:rsidRDefault="00F81FE2" w:rsidP="00F81FE2">
      <w:pPr>
        <w:spacing w:line="360" w:lineRule="auto"/>
        <w:jc w:val="center"/>
        <w:rPr>
          <w:rFonts w:ascii="Arial" w:hAnsi="Arial" w:cs="Arial"/>
          <w:sz w:val="20"/>
          <w:szCs w:val="20"/>
          <w:lang w:eastAsia="ar-SA"/>
        </w:rPr>
      </w:pPr>
    </w:p>
    <w:p w:rsidR="00F81FE2" w:rsidRPr="00CC64C4" w:rsidRDefault="00F81FE2" w:rsidP="00F81FE2">
      <w:pPr>
        <w:keepNext/>
        <w:keepLines/>
        <w:spacing w:line="360" w:lineRule="auto"/>
        <w:jc w:val="center"/>
        <w:outlineLvl w:val="0"/>
        <w:rPr>
          <w:rFonts w:ascii="Arial" w:hAnsi="Arial" w:cs="Arial"/>
          <w:b/>
          <w:color w:val="365F91"/>
          <w:sz w:val="20"/>
          <w:szCs w:val="20"/>
          <w:lang w:eastAsia="ar-SA"/>
        </w:rPr>
      </w:pPr>
      <w:bookmarkStart w:id="730" w:name="_Toc30161273"/>
      <w:r w:rsidRPr="00CC64C4">
        <w:rPr>
          <w:rFonts w:ascii="Arial" w:hAnsi="Arial" w:cs="Arial"/>
          <w:b/>
          <w:sz w:val="20"/>
          <w:szCs w:val="20"/>
          <w:lang w:eastAsia="ar-SA"/>
        </w:rPr>
        <w:lastRenderedPageBreak/>
        <w:t>2.ВОДООТВЕДЕНИЕ</w:t>
      </w:r>
      <w:bookmarkEnd w:id="730"/>
    </w:p>
    <w:p w:rsidR="00F81FE2" w:rsidRPr="00CC64C4" w:rsidRDefault="00F81FE2" w:rsidP="00F81FE2">
      <w:pPr>
        <w:keepNext/>
        <w:numPr>
          <w:ilvl w:val="1"/>
          <w:numId w:val="0"/>
        </w:numPr>
        <w:tabs>
          <w:tab w:val="num" w:pos="576"/>
        </w:tabs>
        <w:spacing w:line="360" w:lineRule="auto"/>
        <w:jc w:val="center"/>
        <w:outlineLvl w:val="1"/>
        <w:rPr>
          <w:rFonts w:ascii="Arial" w:eastAsia="Microsoft YaHei" w:hAnsi="Arial" w:cs="Arial"/>
          <w:b/>
          <w:bCs/>
          <w:i/>
          <w:iCs/>
          <w:sz w:val="20"/>
          <w:szCs w:val="20"/>
          <w:lang w:eastAsia="ar-SA"/>
        </w:rPr>
      </w:pPr>
      <w:bookmarkStart w:id="731" w:name="_Toc30161274"/>
      <w:r w:rsidRPr="00CC64C4">
        <w:rPr>
          <w:rFonts w:ascii="Arial" w:eastAsia="Microsoft YaHei" w:hAnsi="Arial" w:cs="Arial"/>
          <w:b/>
          <w:bCs/>
          <w:sz w:val="20"/>
          <w:szCs w:val="20"/>
          <w:lang w:eastAsia="ar-SA"/>
        </w:rPr>
        <w:t>2.1Существующее положение в сфере водоотведения поселения</w:t>
      </w:r>
      <w:bookmarkEnd w:id="731"/>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32" w:name="_Toc30161275"/>
      <w:r w:rsidRPr="00CC64C4">
        <w:rPr>
          <w:rFonts w:ascii="Arial" w:eastAsia="Microsoft YaHei" w:hAnsi="Arial" w:cs="Arial"/>
          <w:b/>
          <w:bCs/>
          <w:sz w:val="20"/>
          <w:szCs w:val="20"/>
          <w:lang w:eastAsia="ar-SA"/>
        </w:rPr>
        <w:t>2.1.1</w:t>
      </w:r>
      <w:r w:rsidRPr="00CC64C4">
        <w:rPr>
          <w:rFonts w:ascii="Arial" w:eastAsia="Microsoft YaHei" w:hAnsi="Arial" w:cs="Arial"/>
          <w:b/>
          <w:bCs/>
          <w:color w:val="000000"/>
          <w:sz w:val="20"/>
          <w:szCs w:val="20"/>
          <w:lang w:eastAsia="ar-SA"/>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732"/>
    </w:p>
    <w:p w:rsidR="00F81FE2" w:rsidRPr="00CC64C4" w:rsidRDefault="00F81FE2" w:rsidP="00F81FE2">
      <w:pPr>
        <w:widowControl/>
        <w:numPr>
          <w:ilvl w:val="0"/>
          <w:numId w:val="3"/>
        </w:numPr>
        <w:tabs>
          <w:tab w:val="clear" w:pos="720"/>
          <w:tab w:val="num" w:pos="432"/>
        </w:tabs>
        <w:spacing w:line="360" w:lineRule="auto"/>
        <w:ind w:left="0" w:firstLine="709"/>
        <w:jc w:val="both"/>
        <w:rPr>
          <w:rFonts w:ascii="Arial" w:hAnsi="Arial" w:cs="Arial"/>
          <w:sz w:val="20"/>
          <w:szCs w:val="20"/>
          <w:lang w:eastAsia="ar-SA"/>
        </w:rPr>
      </w:pPr>
      <w:r w:rsidRPr="00CC64C4">
        <w:rPr>
          <w:rFonts w:ascii="Arial" w:hAnsi="Arial" w:cs="Arial"/>
          <w:color w:val="000000"/>
          <w:sz w:val="20"/>
          <w:szCs w:val="20"/>
          <w:lang w:eastAsia="ar-SA"/>
        </w:rPr>
        <w:t xml:space="preserve">Централизованный сбор и отвод сточных вод осуществляется в </w:t>
      </w:r>
      <w:hyperlink r:id="rId158" w:history="1">
        <w:r w:rsidRPr="00CC64C4">
          <w:rPr>
            <w:rFonts w:ascii="Arial" w:hAnsi="Arial" w:cs="Arial"/>
            <w:sz w:val="20"/>
            <w:szCs w:val="20"/>
            <w:lang w:eastAsia="ar-SA"/>
          </w:rPr>
          <w:t>МКОУ Чухломская средняя общеобразовательная школа имени А.А. Яковлева</w:t>
        </w:r>
      </w:hyperlink>
      <w:r w:rsidRPr="00CC64C4">
        <w:rPr>
          <w:rFonts w:ascii="Arial" w:hAnsi="Arial" w:cs="Arial"/>
          <w:color w:val="000000"/>
          <w:sz w:val="20"/>
          <w:szCs w:val="20"/>
          <w:lang w:eastAsia="ar-SA"/>
        </w:rPr>
        <w:t xml:space="preserve">. </w:t>
      </w:r>
      <w:r w:rsidRPr="00CC64C4">
        <w:rPr>
          <w:rFonts w:ascii="Arial" w:hAnsi="Arial" w:cs="Arial"/>
          <w:sz w:val="20"/>
          <w:szCs w:val="20"/>
          <w:lang w:eastAsia="ar-SA"/>
        </w:rPr>
        <w:t xml:space="preserve">Бытовые стоки, по чугунным трубам </w:t>
      </w:r>
      <w:r w:rsidRPr="00CC64C4">
        <w:rPr>
          <w:rFonts w:ascii="Arial" w:hAnsi="Arial" w:cs="Arial"/>
          <w:color w:val="000000"/>
          <w:sz w:val="20"/>
          <w:szCs w:val="20"/>
          <w:lang w:eastAsia="ar-SA"/>
        </w:rPr>
        <w:t xml:space="preserve">Ø200 </w:t>
      </w:r>
      <w:r w:rsidRPr="00CC64C4">
        <w:rPr>
          <w:rFonts w:ascii="Arial" w:hAnsi="Arial" w:cs="Arial"/>
          <w:sz w:val="20"/>
          <w:szCs w:val="20"/>
          <w:lang w:eastAsia="ar-SA"/>
        </w:rPr>
        <w:t xml:space="preserve">самотеком, </w:t>
      </w:r>
      <w:r w:rsidRPr="00CC64C4">
        <w:rPr>
          <w:rFonts w:ascii="Arial" w:hAnsi="Arial" w:cs="Arial"/>
          <w:color w:val="000000"/>
          <w:sz w:val="20"/>
          <w:szCs w:val="20"/>
          <w:lang w:eastAsia="ar-SA"/>
        </w:rPr>
        <w:t xml:space="preserve">через канализационные сети </w:t>
      </w:r>
      <w:r w:rsidRPr="00CC64C4">
        <w:rPr>
          <w:rFonts w:ascii="Arial" w:hAnsi="Arial" w:cs="Arial"/>
          <w:sz w:val="20"/>
          <w:szCs w:val="20"/>
          <w:lang w:eastAsia="ar-SA"/>
        </w:rPr>
        <w:t>поступают в общий коллектор-отстойник, откуда уже утилизируются на ассенизаторской машине.</w:t>
      </w:r>
    </w:p>
    <w:p w:rsidR="00F81FE2" w:rsidRPr="00CC64C4" w:rsidRDefault="00F81FE2" w:rsidP="00F81FE2">
      <w:pPr>
        <w:widowControl/>
        <w:numPr>
          <w:ilvl w:val="0"/>
          <w:numId w:val="3"/>
        </w:numPr>
        <w:tabs>
          <w:tab w:val="clear" w:pos="720"/>
          <w:tab w:val="num" w:pos="432"/>
        </w:tabs>
        <w:spacing w:line="360" w:lineRule="auto"/>
        <w:ind w:left="0" w:firstLine="709"/>
        <w:jc w:val="both"/>
        <w:rPr>
          <w:rFonts w:ascii="Arial" w:hAnsi="Arial" w:cs="Arial"/>
          <w:sz w:val="20"/>
          <w:szCs w:val="20"/>
          <w:lang w:eastAsia="ar-SA"/>
        </w:rPr>
      </w:pPr>
      <w:r w:rsidRPr="00CC64C4">
        <w:rPr>
          <w:rFonts w:ascii="Arial" w:hAnsi="Arial" w:cs="Arial"/>
          <w:color w:val="000000"/>
          <w:sz w:val="20"/>
          <w:szCs w:val="20"/>
          <w:lang w:eastAsia="ar-SA"/>
        </w:rPr>
        <w:t xml:space="preserve"> Остальные жители пользуются местными выгребами, которые имеют недостаточную степень гидроизоляции, что приводит к загрязнению территории. </w:t>
      </w:r>
    </w:p>
    <w:p w:rsidR="00F81FE2" w:rsidRPr="00CC64C4" w:rsidRDefault="00F81FE2" w:rsidP="00F81FE2">
      <w:pPr>
        <w:widowControl/>
        <w:numPr>
          <w:ilvl w:val="0"/>
          <w:numId w:val="3"/>
        </w:numPr>
        <w:tabs>
          <w:tab w:val="clear" w:pos="720"/>
          <w:tab w:val="num" w:pos="432"/>
        </w:tabs>
        <w:spacing w:line="360" w:lineRule="auto"/>
        <w:ind w:left="0" w:firstLine="709"/>
        <w:jc w:val="both"/>
        <w:rPr>
          <w:rFonts w:ascii="Arial" w:hAnsi="Arial" w:cs="Arial"/>
          <w:sz w:val="20"/>
          <w:szCs w:val="20"/>
          <w:lang w:eastAsia="ar-SA"/>
        </w:rPr>
      </w:pPr>
      <w:r w:rsidRPr="00CC64C4">
        <w:rPr>
          <w:rFonts w:ascii="Arial" w:hAnsi="Arial" w:cs="Arial"/>
          <w:color w:val="000000"/>
          <w:sz w:val="20"/>
          <w:szCs w:val="20"/>
          <w:lang w:eastAsia="ar-SA"/>
        </w:rPr>
        <w:t>В систему водоотведения поступают стоки от населения и от объектов социального назначения. Канализационными сетями охвачена территория одно и малоэтажной жилой застройки. Сеть водоотведения является самотечно-напорной и предназначена для транспортирования хозяйственно-бытовых и производственных сточных вод от жилой застройки на очистные сооружения.</w:t>
      </w:r>
    </w:p>
    <w:p w:rsidR="00F81FE2" w:rsidRPr="00CC64C4" w:rsidRDefault="00F81FE2" w:rsidP="00F81FE2">
      <w:pPr>
        <w:widowControl/>
        <w:numPr>
          <w:ilvl w:val="0"/>
          <w:numId w:val="3"/>
        </w:numPr>
        <w:tabs>
          <w:tab w:val="clear" w:pos="720"/>
          <w:tab w:val="num" w:pos="432"/>
        </w:tabs>
        <w:spacing w:line="360" w:lineRule="auto"/>
        <w:ind w:left="0" w:firstLine="709"/>
        <w:jc w:val="both"/>
        <w:rPr>
          <w:rFonts w:ascii="Arial" w:hAnsi="Arial" w:cs="Arial"/>
          <w:sz w:val="20"/>
          <w:szCs w:val="20"/>
          <w:lang w:eastAsia="ar-SA"/>
        </w:rPr>
      </w:pPr>
      <w:r w:rsidRPr="00CC64C4">
        <w:rPr>
          <w:rFonts w:ascii="Arial" w:hAnsi="Arial" w:cs="Arial"/>
          <w:color w:val="000000"/>
          <w:sz w:val="20"/>
          <w:szCs w:val="20"/>
          <w:lang w:eastAsia="ar-SA"/>
        </w:rPr>
        <w:t xml:space="preserve">Сети проложены из чугунных труб диаметром 200 мм и имеют неудовлетворительное состояние из-за длительного срока службы без капитального ремонта. Общая протяженность канализационных сетей </w:t>
      </w:r>
      <w:r w:rsidRPr="00CC64C4">
        <w:rPr>
          <w:rFonts w:ascii="Arial" w:hAnsi="Arial" w:cs="Arial"/>
          <w:sz w:val="20"/>
          <w:szCs w:val="20"/>
          <w:lang w:eastAsia="ar-SA"/>
        </w:rPr>
        <w:t>городского поселения город Чухлома</w:t>
      </w:r>
      <w:r w:rsidRPr="00CC64C4">
        <w:rPr>
          <w:rFonts w:ascii="Arial" w:hAnsi="Arial" w:cs="Arial"/>
          <w:color w:val="000000"/>
          <w:sz w:val="20"/>
          <w:szCs w:val="20"/>
          <w:lang w:eastAsia="ar-SA"/>
        </w:rPr>
        <w:t xml:space="preserve"> составляет порядка 720 м. </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33" w:name="_Toc30161276"/>
      <w:r w:rsidRPr="00CC64C4">
        <w:rPr>
          <w:rFonts w:ascii="Arial" w:eastAsia="Microsoft YaHei" w:hAnsi="Arial" w:cs="Arial"/>
          <w:b/>
          <w:bCs/>
          <w:sz w:val="20"/>
          <w:szCs w:val="20"/>
          <w:lang w:eastAsia="ar-SA"/>
        </w:rPr>
        <w:t>2.1.2</w:t>
      </w:r>
      <w:r w:rsidRPr="00CC64C4">
        <w:rPr>
          <w:rFonts w:ascii="Arial" w:eastAsia="Microsoft YaHei" w:hAnsi="Arial" w:cs="Arial"/>
          <w:b/>
          <w:bCs/>
          <w:color w:val="000000"/>
          <w:sz w:val="20"/>
          <w:szCs w:val="20"/>
          <w:lang w:eastAsia="ar-SA"/>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733"/>
    </w:p>
    <w:p w:rsidR="00F81FE2" w:rsidRPr="00CC64C4" w:rsidRDefault="00F81FE2" w:rsidP="00F81FE2">
      <w:pPr>
        <w:widowControl/>
        <w:numPr>
          <w:ilvl w:val="0"/>
          <w:numId w:val="3"/>
        </w:numPr>
        <w:tabs>
          <w:tab w:val="clear" w:pos="720"/>
          <w:tab w:val="num" w:pos="432"/>
        </w:tabs>
        <w:autoSpaceDE/>
        <w:spacing w:line="360" w:lineRule="auto"/>
        <w:ind w:left="0" w:firstLine="709"/>
        <w:jc w:val="both"/>
        <w:rPr>
          <w:rFonts w:ascii="Arial" w:hAnsi="Arial" w:cs="Arial"/>
          <w:sz w:val="20"/>
          <w:szCs w:val="20"/>
          <w:lang w:eastAsia="ar-SA"/>
        </w:rPr>
      </w:pPr>
      <w:r w:rsidRPr="00CC64C4">
        <w:rPr>
          <w:rFonts w:ascii="Arial" w:hAnsi="Arial" w:cs="Arial"/>
          <w:sz w:val="20"/>
          <w:szCs w:val="20"/>
          <w:lang w:eastAsia="ar-SA"/>
        </w:rPr>
        <w:t>Очистные сооружения на территории городского поселения город Чухлома отсутствуют. КНС отсутствует. Степень износа канализационных сетей составляет 100%.</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34" w:name="_Toc30161277"/>
      <w:r w:rsidRPr="00CC64C4">
        <w:rPr>
          <w:rFonts w:ascii="Arial" w:eastAsia="Microsoft YaHei" w:hAnsi="Arial" w:cs="Arial"/>
          <w:b/>
          <w:bCs/>
          <w:sz w:val="20"/>
          <w:szCs w:val="20"/>
          <w:lang w:eastAsia="ar-SA"/>
        </w:rPr>
        <w:t>2.1.3</w:t>
      </w:r>
      <w:r w:rsidRPr="00CC64C4">
        <w:rPr>
          <w:rFonts w:ascii="Arial" w:eastAsia="Microsoft YaHei" w:hAnsi="Arial" w:cs="Arial"/>
          <w:b/>
          <w:bCs/>
          <w:color w:val="000000"/>
          <w:sz w:val="20"/>
          <w:szCs w:val="20"/>
          <w:lang w:eastAsia="ar-SA"/>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34"/>
    </w:p>
    <w:p w:rsidR="00F81FE2" w:rsidRPr="00CC64C4" w:rsidRDefault="00F81FE2" w:rsidP="00F81FE2">
      <w:pPr>
        <w:spacing w:line="360" w:lineRule="auto"/>
        <w:ind w:firstLine="709"/>
        <w:jc w:val="both"/>
        <w:rPr>
          <w:rFonts w:ascii="Arial" w:hAnsi="Arial" w:cs="Arial"/>
          <w:b/>
          <w:sz w:val="20"/>
          <w:szCs w:val="20"/>
          <w:lang w:eastAsia="ar-SA"/>
        </w:rPr>
      </w:pPr>
      <w:r w:rsidRPr="00CC64C4">
        <w:rPr>
          <w:rFonts w:ascii="Arial" w:hAnsi="Arial" w:cs="Arial"/>
          <w:sz w:val="20"/>
          <w:szCs w:val="20"/>
          <w:lang w:eastAsia="ar-SA"/>
        </w:rPr>
        <w:t>Технологические зоны водоотведения в городском поселении город Чухлома имеется одна технологическая зона.</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35" w:name="_Toc30161278"/>
      <w:r w:rsidRPr="00CC64C4">
        <w:rPr>
          <w:rFonts w:ascii="Arial" w:eastAsia="Microsoft YaHei" w:hAnsi="Arial" w:cs="Arial"/>
          <w:b/>
          <w:bCs/>
          <w:sz w:val="20"/>
          <w:szCs w:val="20"/>
          <w:lang w:eastAsia="ar-SA"/>
        </w:rPr>
        <w:t>2.1.4</w:t>
      </w:r>
      <w:r w:rsidRPr="00CC64C4">
        <w:rPr>
          <w:rFonts w:ascii="Arial" w:eastAsia="Microsoft YaHei" w:hAnsi="Arial" w:cs="Arial"/>
          <w:b/>
          <w:bCs/>
          <w:color w:val="000000"/>
          <w:sz w:val="20"/>
          <w:szCs w:val="20"/>
          <w:lang w:eastAsia="ar-SA"/>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735"/>
    </w:p>
    <w:p w:rsidR="00F81FE2" w:rsidRPr="00CC64C4" w:rsidRDefault="00F81FE2" w:rsidP="00F81FE2">
      <w:pPr>
        <w:spacing w:line="360" w:lineRule="auto"/>
        <w:ind w:firstLine="709"/>
        <w:jc w:val="both"/>
        <w:rPr>
          <w:rFonts w:ascii="Arial" w:hAnsi="Arial" w:cs="Arial"/>
          <w:b/>
          <w:sz w:val="20"/>
          <w:szCs w:val="20"/>
          <w:lang w:eastAsia="ar-SA"/>
        </w:rPr>
      </w:pPr>
      <w:r w:rsidRPr="00CC64C4">
        <w:rPr>
          <w:rFonts w:ascii="Arial" w:hAnsi="Arial" w:cs="Arial"/>
          <w:sz w:val="20"/>
          <w:szCs w:val="20"/>
          <w:lang w:eastAsia="ar-SA"/>
        </w:rPr>
        <w:t>Очистные сооружения в городском поселения город Чухлома отсутствуют, связи с этим утилизация осадков не производится.</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sz w:val="20"/>
          <w:szCs w:val="20"/>
          <w:lang w:eastAsia="ar-SA"/>
        </w:rPr>
      </w:pPr>
      <w:bookmarkStart w:id="736" w:name="_Toc30161279"/>
      <w:r w:rsidRPr="00CC64C4">
        <w:rPr>
          <w:rFonts w:ascii="Arial" w:eastAsia="Microsoft YaHei" w:hAnsi="Arial" w:cs="Arial"/>
          <w:b/>
          <w:bCs/>
          <w:sz w:val="20"/>
          <w:szCs w:val="20"/>
          <w:lang w:eastAsia="ar-SA"/>
        </w:rPr>
        <w:t>2.1.5</w:t>
      </w:r>
      <w:r w:rsidRPr="00CC64C4">
        <w:rPr>
          <w:rFonts w:ascii="Arial" w:eastAsia="Microsoft YaHei" w:hAnsi="Arial" w:cs="Arial"/>
          <w:b/>
          <w:bCs/>
          <w:color w:val="000000"/>
          <w:sz w:val="20"/>
          <w:szCs w:val="20"/>
          <w:lang w:eastAsia="ar-SA"/>
        </w:rPr>
        <w:t xml:space="preserve">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w:t>
      </w:r>
      <w:r w:rsidRPr="00CC64C4">
        <w:rPr>
          <w:rFonts w:ascii="Arial" w:eastAsia="Microsoft YaHei" w:hAnsi="Arial" w:cs="Arial"/>
          <w:b/>
          <w:bCs/>
          <w:color w:val="000000"/>
          <w:sz w:val="20"/>
          <w:szCs w:val="20"/>
          <w:lang w:eastAsia="ar-SA"/>
        </w:rPr>
        <w:lastRenderedPageBreak/>
        <w:t>водоотведения</w:t>
      </w:r>
      <w:bookmarkEnd w:id="736"/>
    </w:p>
    <w:p w:rsidR="00F81FE2" w:rsidRPr="00CC64C4" w:rsidRDefault="00F81FE2" w:rsidP="00F81FE2">
      <w:pPr>
        <w:widowControl/>
        <w:numPr>
          <w:ilvl w:val="0"/>
          <w:numId w:val="3"/>
        </w:numPr>
        <w:tabs>
          <w:tab w:val="clear" w:pos="720"/>
          <w:tab w:val="num" w:pos="432"/>
        </w:tabs>
        <w:autoSpaceDE/>
        <w:spacing w:line="360" w:lineRule="auto"/>
        <w:ind w:left="0" w:firstLine="709"/>
        <w:jc w:val="both"/>
        <w:rPr>
          <w:rFonts w:ascii="Arial" w:hAnsi="Arial" w:cs="Arial"/>
          <w:sz w:val="20"/>
          <w:szCs w:val="20"/>
          <w:lang w:eastAsia="ar-SA"/>
        </w:rPr>
      </w:pPr>
      <w:r w:rsidRPr="00CC64C4">
        <w:rPr>
          <w:rFonts w:ascii="Arial" w:hAnsi="Arial" w:cs="Arial"/>
          <w:sz w:val="20"/>
          <w:szCs w:val="20"/>
          <w:lang w:eastAsia="ar-SA"/>
        </w:rPr>
        <w:t>Канализационные сети выполнены из чугуна. Протяженность канализационных сетей составляет 2838 км. Износ сетей – 90 %. Нормативные сроки службы канализационных сетей (коллекторы и уличная сеть с колодцами и арматурой) составляет: - керамические – 50 лет; - железобетонные, бетонные и чугунные - 40 лет, пластиковые – более 50 лет.</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37" w:name="_Toc30161280"/>
      <w:r w:rsidRPr="00CC64C4">
        <w:rPr>
          <w:rFonts w:ascii="Arial" w:eastAsia="Microsoft YaHei" w:hAnsi="Arial" w:cs="Arial"/>
          <w:b/>
          <w:bCs/>
          <w:sz w:val="20"/>
          <w:szCs w:val="20"/>
          <w:lang w:eastAsia="ar-SA"/>
        </w:rPr>
        <w:t>2.1.6О</w:t>
      </w:r>
      <w:r w:rsidRPr="00CC64C4">
        <w:rPr>
          <w:rFonts w:ascii="Arial" w:eastAsia="Microsoft YaHei" w:hAnsi="Arial" w:cs="Arial"/>
          <w:b/>
          <w:bCs/>
          <w:color w:val="000000"/>
          <w:sz w:val="20"/>
          <w:szCs w:val="20"/>
          <w:lang w:eastAsia="ar-SA"/>
        </w:rPr>
        <w:t>ценка безопасности и надежности объектов централизованной системы водоотведения и их управляемости</w:t>
      </w:r>
      <w:bookmarkEnd w:id="737"/>
    </w:p>
    <w:p w:rsidR="00F81FE2" w:rsidRPr="00CC64C4" w:rsidRDefault="00F81FE2" w:rsidP="00F81FE2">
      <w:pPr>
        <w:widowControl/>
        <w:numPr>
          <w:ilvl w:val="0"/>
          <w:numId w:val="3"/>
        </w:numPr>
        <w:tabs>
          <w:tab w:val="clear" w:pos="720"/>
          <w:tab w:val="num" w:pos="432"/>
        </w:tabs>
        <w:autoSpaceDE/>
        <w:spacing w:line="360" w:lineRule="auto"/>
        <w:ind w:left="0" w:firstLine="709"/>
        <w:jc w:val="both"/>
        <w:rPr>
          <w:rFonts w:ascii="Arial" w:hAnsi="Arial" w:cs="Arial"/>
          <w:sz w:val="20"/>
          <w:szCs w:val="20"/>
          <w:lang w:eastAsia="ar-SA"/>
        </w:rPr>
      </w:pPr>
      <w:r w:rsidRPr="00CC64C4">
        <w:rPr>
          <w:rFonts w:ascii="Arial" w:hAnsi="Arial" w:cs="Arial"/>
          <w:sz w:val="20"/>
          <w:szCs w:val="20"/>
          <w:lang w:eastAsia="ar-SA"/>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городского поселения город Чухлома. </w:t>
      </w:r>
    </w:p>
    <w:p w:rsidR="00F81FE2" w:rsidRPr="00CC64C4" w:rsidRDefault="00F81FE2" w:rsidP="00F81FE2">
      <w:pPr>
        <w:widowControl/>
        <w:numPr>
          <w:ilvl w:val="0"/>
          <w:numId w:val="3"/>
        </w:numPr>
        <w:tabs>
          <w:tab w:val="clear" w:pos="720"/>
          <w:tab w:val="num" w:pos="432"/>
        </w:tabs>
        <w:autoSpaceDE/>
        <w:spacing w:line="360" w:lineRule="auto"/>
        <w:ind w:left="0" w:firstLine="709"/>
        <w:jc w:val="both"/>
        <w:rPr>
          <w:rFonts w:ascii="Arial" w:hAnsi="Arial" w:cs="Arial"/>
          <w:sz w:val="20"/>
          <w:szCs w:val="20"/>
          <w:lang w:eastAsia="ar-SA"/>
        </w:rPr>
      </w:pPr>
      <w:r w:rsidRPr="00CC64C4">
        <w:rPr>
          <w:rFonts w:ascii="Arial" w:hAnsi="Arial" w:cs="Arial"/>
          <w:sz w:val="20"/>
          <w:szCs w:val="20"/>
          <w:lang w:eastAsia="ar-SA"/>
        </w:rPr>
        <w:t xml:space="preserve">Наиболее экономичным решением при реконструкции и модернизации канализационных сетей является применение бестраншейных методов ремонта и восстановления трубопроводов.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w:t>
      </w:r>
    </w:p>
    <w:p w:rsidR="00F81FE2" w:rsidRPr="00CC64C4" w:rsidRDefault="00F81FE2" w:rsidP="00F81FE2">
      <w:pPr>
        <w:widowControl/>
        <w:numPr>
          <w:ilvl w:val="0"/>
          <w:numId w:val="3"/>
        </w:numPr>
        <w:tabs>
          <w:tab w:val="clear" w:pos="720"/>
          <w:tab w:val="num" w:pos="432"/>
        </w:tabs>
        <w:autoSpaceDE/>
        <w:spacing w:line="360" w:lineRule="auto"/>
        <w:ind w:left="0" w:firstLine="709"/>
        <w:jc w:val="both"/>
        <w:rPr>
          <w:rFonts w:ascii="Arial" w:hAnsi="Arial" w:cs="Arial"/>
          <w:sz w:val="20"/>
          <w:szCs w:val="20"/>
          <w:lang w:eastAsia="ar-SA"/>
        </w:rPr>
      </w:pPr>
      <w:r w:rsidRPr="00CC64C4">
        <w:rPr>
          <w:rFonts w:ascii="Arial" w:hAnsi="Arial" w:cs="Arial"/>
          <w:sz w:val="20"/>
          <w:szCs w:val="20"/>
        </w:rPr>
        <w:t>Реализуя комплекс мероприятий, направленных на повышение надежности системы водоотведения будет обеспечена устойчивая работа системы канализации городского поселения.</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38" w:name="_Toc30161281"/>
      <w:r w:rsidRPr="00CC64C4">
        <w:rPr>
          <w:rFonts w:ascii="Arial" w:eastAsia="Microsoft YaHei" w:hAnsi="Arial" w:cs="Arial"/>
          <w:b/>
          <w:bCs/>
          <w:sz w:val="20"/>
          <w:szCs w:val="20"/>
          <w:lang w:eastAsia="ar-SA"/>
        </w:rPr>
        <w:t>2.1.7</w:t>
      </w:r>
      <w:r w:rsidRPr="00CC64C4">
        <w:rPr>
          <w:rFonts w:ascii="Arial" w:eastAsia="Microsoft YaHei" w:hAnsi="Arial" w:cs="Arial"/>
          <w:b/>
          <w:bCs/>
          <w:color w:val="000000"/>
          <w:sz w:val="20"/>
          <w:szCs w:val="20"/>
          <w:lang w:eastAsia="ar-SA"/>
        </w:rPr>
        <w:t>Оценка воздействия сбросов сточных вод через централизованную систему водоотведения на окружающую среду</w:t>
      </w:r>
      <w:bookmarkEnd w:id="738"/>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Вывоз канализационных стоков осуществляется специальным автотранспортом. В настоящее время очистные сооружения в городском поселении город Чухлома</w:t>
      </w:r>
      <w:r w:rsidRPr="00CC64C4">
        <w:rPr>
          <w:rFonts w:ascii="Arial" w:hAnsi="Arial" w:cs="Arial"/>
          <w:bCs/>
          <w:color w:val="000000"/>
          <w:spacing w:val="2"/>
          <w:sz w:val="20"/>
          <w:szCs w:val="20"/>
          <w:lang w:eastAsia="ar-SA"/>
        </w:rPr>
        <w:t xml:space="preserve"> </w:t>
      </w:r>
      <w:r w:rsidRPr="00CC64C4">
        <w:rPr>
          <w:rFonts w:ascii="Arial" w:hAnsi="Arial" w:cs="Arial"/>
          <w:sz w:val="20"/>
          <w:szCs w:val="20"/>
          <w:lang w:eastAsia="ar-SA"/>
        </w:rPr>
        <w:t xml:space="preserve">отсутствуют. </w:t>
      </w:r>
      <w:r w:rsidRPr="00CC64C4">
        <w:rPr>
          <w:rFonts w:ascii="Arial" w:eastAsia="Microsoft YaHei" w:hAnsi="Arial" w:cs="Arial"/>
          <w:bCs/>
          <w:iCs/>
          <w:spacing w:val="-5"/>
          <w:sz w:val="20"/>
          <w:szCs w:val="20"/>
          <w:lang w:eastAsia="ar-SA"/>
        </w:rPr>
        <w:t>Сточные воды вывозятся в специально отведенные места.</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Отсутствие канализационной сети в городском поселении город Чухлома</w:t>
      </w:r>
      <w:r w:rsidRPr="00CC64C4">
        <w:rPr>
          <w:rFonts w:ascii="Arial" w:hAnsi="Arial" w:cs="Arial"/>
          <w:bCs/>
          <w:color w:val="000000"/>
          <w:spacing w:val="2"/>
          <w:sz w:val="20"/>
          <w:szCs w:val="20"/>
          <w:lang w:eastAsia="ar-SA"/>
        </w:rPr>
        <w:t xml:space="preserve"> </w:t>
      </w:r>
      <w:r w:rsidRPr="00CC64C4">
        <w:rPr>
          <w:rFonts w:ascii="Arial" w:hAnsi="Arial" w:cs="Arial"/>
          <w:sz w:val="20"/>
          <w:szCs w:val="20"/>
          <w:lang w:eastAsia="ar-SA"/>
        </w:rPr>
        <w:t>создает определенные трудности населению, ухудшает их бытовые условия.</w:t>
      </w:r>
    </w:p>
    <w:p w:rsidR="00F81FE2" w:rsidRPr="00CC64C4" w:rsidRDefault="00F81FE2" w:rsidP="00F81FE2">
      <w:pPr>
        <w:spacing w:line="360" w:lineRule="auto"/>
        <w:ind w:firstLine="709"/>
        <w:jc w:val="both"/>
        <w:rPr>
          <w:rFonts w:ascii="Arial" w:hAnsi="Arial" w:cs="Arial"/>
          <w:b/>
          <w:sz w:val="20"/>
          <w:szCs w:val="20"/>
          <w:lang w:eastAsia="ar-SA"/>
        </w:rPr>
      </w:pPr>
      <w:r w:rsidRPr="00CC64C4">
        <w:rPr>
          <w:rFonts w:ascii="Arial" w:hAnsi="Arial" w:cs="Arial"/>
          <w:sz w:val="20"/>
          <w:szCs w:val="20"/>
          <w:lang w:eastAsia="ar-SA"/>
        </w:rPr>
        <w:t>Так же существует риск загрязнения грунтовых вод, что в свою очередь приведёт к заболеваниям среди местных жителей.</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39" w:name="_Toc30161282"/>
      <w:r w:rsidRPr="00CC64C4">
        <w:rPr>
          <w:rFonts w:ascii="Arial" w:eastAsia="Microsoft YaHei" w:hAnsi="Arial" w:cs="Arial"/>
          <w:b/>
          <w:bCs/>
          <w:sz w:val="20"/>
          <w:szCs w:val="20"/>
          <w:lang w:eastAsia="ar-SA"/>
        </w:rPr>
        <w:t>2.1.8</w:t>
      </w:r>
      <w:r w:rsidRPr="00CC64C4">
        <w:rPr>
          <w:rFonts w:ascii="Arial" w:eastAsia="Microsoft YaHei" w:hAnsi="Arial" w:cs="Arial"/>
          <w:b/>
          <w:bCs/>
          <w:spacing w:val="-3"/>
          <w:sz w:val="20"/>
          <w:szCs w:val="20"/>
          <w:lang w:eastAsia="ar-SA"/>
        </w:rPr>
        <w:t>О</w:t>
      </w:r>
      <w:r w:rsidRPr="00CC64C4">
        <w:rPr>
          <w:rFonts w:ascii="Arial" w:eastAsia="Microsoft YaHei" w:hAnsi="Arial" w:cs="Arial"/>
          <w:b/>
          <w:bCs/>
          <w:color w:val="000000"/>
          <w:sz w:val="20"/>
          <w:szCs w:val="20"/>
          <w:lang w:eastAsia="ar-SA"/>
        </w:rPr>
        <w:t>писание территорий муниципального образования, не охваченных централизованной системой водоотведения</w:t>
      </w:r>
      <w:bookmarkEnd w:id="739"/>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sz w:val="20"/>
          <w:szCs w:val="20"/>
        </w:rPr>
        <w:t xml:space="preserve">Около 1% территория </w:t>
      </w:r>
      <w:r w:rsidRPr="00CC64C4">
        <w:rPr>
          <w:rFonts w:ascii="Arial" w:hAnsi="Arial" w:cs="Arial"/>
          <w:sz w:val="20"/>
          <w:szCs w:val="20"/>
          <w:lang w:eastAsia="ar-SA"/>
        </w:rPr>
        <w:t xml:space="preserve">городского поселения город </w:t>
      </w:r>
      <w:r w:rsidRPr="00CC64C4">
        <w:rPr>
          <w:rFonts w:ascii="Arial" w:hAnsi="Arial" w:cs="Arial"/>
          <w:sz w:val="20"/>
          <w:szCs w:val="20"/>
        </w:rPr>
        <w:t xml:space="preserve">охвачена централизованной системой водоотведения. Остальные жители данного населенного пункта пользуются выгребными ямами. </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40" w:name="_Toc30161283"/>
      <w:r w:rsidRPr="00CC64C4">
        <w:rPr>
          <w:rFonts w:ascii="Arial" w:eastAsia="Microsoft YaHei" w:hAnsi="Arial" w:cs="Arial"/>
          <w:b/>
          <w:bCs/>
          <w:sz w:val="20"/>
          <w:szCs w:val="20"/>
          <w:lang w:eastAsia="ar-SA"/>
        </w:rPr>
        <w:t>2.1.9О</w:t>
      </w:r>
      <w:r w:rsidRPr="00CC64C4">
        <w:rPr>
          <w:rFonts w:ascii="Arial" w:eastAsia="Microsoft YaHei" w:hAnsi="Arial" w:cs="Arial"/>
          <w:b/>
          <w:bCs/>
          <w:color w:val="000000"/>
          <w:sz w:val="20"/>
          <w:szCs w:val="20"/>
          <w:lang w:eastAsia="ar-SA"/>
        </w:rPr>
        <w:t>писание существующих технических и технологических проблем системы водоотведения поселения, городского округа</w:t>
      </w:r>
      <w:bookmarkEnd w:id="740"/>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Агрессивная среда, увеличение объемов перекачивания сточных вод могут привести к физическому износу сетей, оборудования и сооружений системы водоотведения. Проблемным вопросом в части сетевого канализационного хозяйства является истечение срока эксплуатации трубопроводов, а также истечение срока эксплуатации запорно-регулирующей арматуры на напорных канализационных трубопроводах. Износ канализационных сетей составляет 100 %.</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rPr>
        <w:t xml:space="preserve">Существующие технические и технологические проблемы водоотведения: </w:t>
      </w:r>
    </w:p>
    <w:p w:rsidR="00F81FE2" w:rsidRPr="00CC64C4" w:rsidRDefault="00F81FE2" w:rsidP="00F81FE2">
      <w:pPr>
        <w:widowControl/>
        <w:numPr>
          <w:ilvl w:val="0"/>
          <w:numId w:val="15"/>
        </w:numPr>
        <w:autoSpaceDE/>
        <w:spacing w:line="360" w:lineRule="auto"/>
        <w:ind w:firstLine="709"/>
        <w:jc w:val="both"/>
        <w:rPr>
          <w:rFonts w:ascii="Arial" w:hAnsi="Arial" w:cs="Arial"/>
          <w:sz w:val="20"/>
          <w:szCs w:val="20"/>
          <w:lang w:eastAsia="ar-SA"/>
        </w:rPr>
      </w:pPr>
      <w:r w:rsidRPr="00CC64C4">
        <w:rPr>
          <w:rFonts w:ascii="Arial" w:hAnsi="Arial" w:cs="Arial"/>
          <w:sz w:val="20"/>
          <w:szCs w:val="20"/>
        </w:rPr>
        <w:t xml:space="preserve">отсутствие очистки сточных вод; </w:t>
      </w:r>
    </w:p>
    <w:p w:rsidR="00F81FE2" w:rsidRPr="00CC64C4" w:rsidRDefault="00F81FE2" w:rsidP="00F81FE2">
      <w:pPr>
        <w:widowControl/>
        <w:numPr>
          <w:ilvl w:val="0"/>
          <w:numId w:val="15"/>
        </w:numPr>
        <w:autoSpaceDE/>
        <w:spacing w:line="360" w:lineRule="auto"/>
        <w:ind w:firstLine="709"/>
        <w:jc w:val="both"/>
        <w:rPr>
          <w:rFonts w:ascii="Arial" w:hAnsi="Arial" w:cs="Arial"/>
          <w:sz w:val="20"/>
          <w:szCs w:val="20"/>
          <w:lang w:eastAsia="ar-SA"/>
        </w:rPr>
      </w:pPr>
      <w:r w:rsidRPr="00CC64C4">
        <w:rPr>
          <w:rFonts w:ascii="Arial" w:hAnsi="Arial" w:cs="Arial"/>
          <w:sz w:val="20"/>
          <w:szCs w:val="20"/>
        </w:rPr>
        <w:t xml:space="preserve">недостаточная степень гидроизоляции выгребных ям. </w:t>
      </w:r>
    </w:p>
    <w:p w:rsidR="00F81FE2" w:rsidRPr="00CC64C4" w:rsidRDefault="00F81FE2" w:rsidP="00F81FE2">
      <w:pPr>
        <w:spacing w:line="360" w:lineRule="auto"/>
        <w:jc w:val="center"/>
        <w:rPr>
          <w:rFonts w:ascii="Arial" w:hAnsi="Arial" w:cs="Arial"/>
          <w:sz w:val="20"/>
          <w:szCs w:val="20"/>
          <w:lang w:eastAsia="ar-SA"/>
        </w:rPr>
      </w:pPr>
    </w:p>
    <w:p w:rsidR="00F81FE2" w:rsidRPr="00CC64C4" w:rsidRDefault="00F81FE2" w:rsidP="00F81FE2">
      <w:pPr>
        <w:keepNext/>
        <w:numPr>
          <w:ilvl w:val="1"/>
          <w:numId w:val="0"/>
        </w:numPr>
        <w:tabs>
          <w:tab w:val="num" w:pos="576"/>
        </w:tabs>
        <w:spacing w:line="360" w:lineRule="auto"/>
        <w:jc w:val="center"/>
        <w:outlineLvl w:val="1"/>
        <w:rPr>
          <w:rFonts w:ascii="Arial" w:eastAsia="Microsoft YaHei" w:hAnsi="Arial" w:cs="Arial"/>
          <w:b/>
          <w:bCs/>
          <w:i/>
          <w:iCs/>
          <w:sz w:val="20"/>
          <w:szCs w:val="20"/>
          <w:lang w:eastAsia="ar-SA"/>
        </w:rPr>
      </w:pPr>
      <w:bookmarkStart w:id="741" w:name="_Toc30161284"/>
      <w:r w:rsidRPr="00CC64C4">
        <w:rPr>
          <w:rFonts w:ascii="Arial" w:eastAsia="Microsoft YaHei" w:hAnsi="Arial" w:cs="Arial"/>
          <w:b/>
          <w:bCs/>
          <w:sz w:val="20"/>
          <w:szCs w:val="20"/>
          <w:lang w:eastAsia="ar-SA"/>
        </w:rPr>
        <w:lastRenderedPageBreak/>
        <w:t>2.2Балансы сточных вод в системе водоотведения</w:t>
      </w:r>
      <w:bookmarkEnd w:id="741"/>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42" w:name="_Toc30161285"/>
      <w:r w:rsidRPr="00CC64C4">
        <w:rPr>
          <w:rFonts w:ascii="Arial" w:eastAsia="Microsoft YaHei" w:hAnsi="Arial" w:cs="Arial"/>
          <w:b/>
          <w:bCs/>
          <w:sz w:val="20"/>
          <w:szCs w:val="20"/>
          <w:lang w:eastAsia="ar-SA"/>
        </w:rPr>
        <w:t>2.2.1Баланс поступления сточных вод в централизованную систему водоотведения и отведение стоков по технологическим зонам водоотведения</w:t>
      </w:r>
      <w:bookmarkEnd w:id="742"/>
    </w:p>
    <w:p w:rsidR="00F81FE2" w:rsidRPr="00CC64C4" w:rsidRDefault="00F81FE2" w:rsidP="00F81FE2">
      <w:pPr>
        <w:widowControl/>
        <w:numPr>
          <w:ilvl w:val="0"/>
          <w:numId w:val="3"/>
        </w:numPr>
        <w:tabs>
          <w:tab w:val="clear" w:pos="720"/>
          <w:tab w:val="num" w:pos="432"/>
        </w:tabs>
        <w:spacing w:line="360" w:lineRule="auto"/>
        <w:ind w:left="0" w:firstLine="709"/>
        <w:jc w:val="both"/>
        <w:rPr>
          <w:rFonts w:ascii="Arial" w:hAnsi="Arial" w:cs="Arial"/>
          <w:sz w:val="20"/>
          <w:szCs w:val="20"/>
          <w:lang w:eastAsia="ar-SA"/>
        </w:rPr>
      </w:pPr>
      <w:r w:rsidRPr="00CC64C4">
        <w:rPr>
          <w:rFonts w:ascii="Arial" w:hAnsi="Arial" w:cs="Arial"/>
          <w:sz w:val="20"/>
          <w:szCs w:val="20"/>
        </w:rPr>
        <w:t xml:space="preserve">Баланс поступления сточных вод в централизованную систему водоотведения отсутствует. </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43" w:name="_Toc30161286"/>
      <w:r w:rsidRPr="00CC64C4">
        <w:rPr>
          <w:rFonts w:ascii="Arial" w:eastAsia="Microsoft YaHei" w:hAnsi="Arial" w:cs="Arial"/>
          <w:b/>
          <w:bCs/>
          <w:sz w:val="20"/>
          <w:szCs w:val="20"/>
          <w:lang w:eastAsia="ar-SA"/>
        </w:rPr>
        <w:t>2.2.2О</w:t>
      </w:r>
      <w:r w:rsidRPr="00CC64C4">
        <w:rPr>
          <w:rFonts w:ascii="Arial" w:eastAsia="Microsoft YaHei" w:hAnsi="Arial" w:cs="Arial"/>
          <w:b/>
          <w:bCs/>
          <w:color w:val="000000"/>
          <w:sz w:val="20"/>
          <w:szCs w:val="20"/>
          <w:lang w:eastAsia="ar-SA"/>
        </w:rPr>
        <w:t>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743"/>
    </w:p>
    <w:p w:rsidR="00F81FE2" w:rsidRPr="00CC64C4" w:rsidRDefault="00F81FE2" w:rsidP="00F81FE2">
      <w:pPr>
        <w:widowControl/>
        <w:numPr>
          <w:ilvl w:val="0"/>
          <w:numId w:val="3"/>
        </w:numPr>
        <w:tabs>
          <w:tab w:val="clear" w:pos="720"/>
          <w:tab w:val="num" w:pos="432"/>
        </w:tabs>
        <w:autoSpaceDE/>
        <w:spacing w:line="360" w:lineRule="auto"/>
        <w:ind w:left="0" w:firstLine="709"/>
        <w:jc w:val="both"/>
        <w:rPr>
          <w:rFonts w:ascii="Arial" w:hAnsi="Arial" w:cs="Arial"/>
          <w:sz w:val="20"/>
          <w:szCs w:val="20"/>
          <w:lang w:eastAsia="ar-SA"/>
        </w:rPr>
      </w:pPr>
      <w:r w:rsidRPr="00CC64C4">
        <w:rPr>
          <w:rFonts w:ascii="Arial" w:hAnsi="Arial" w:cs="Arial"/>
          <w:bCs/>
          <w:sz w:val="20"/>
          <w:szCs w:val="20"/>
          <w:lang w:eastAsia="ar-SA"/>
        </w:rPr>
        <w:t xml:space="preserve">В </w:t>
      </w:r>
      <w:r w:rsidRPr="00CC64C4">
        <w:rPr>
          <w:rFonts w:ascii="Arial" w:hAnsi="Arial" w:cs="Arial"/>
          <w:sz w:val="20"/>
          <w:szCs w:val="20"/>
          <w:lang w:eastAsia="ar-SA"/>
        </w:rPr>
        <w:t xml:space="preserve">городском поселения город Чухлома </w:t>
      </w:r>
      <w:r w:rsidRPr="00CC64C4">
        <w:rPr>
          <w:rFonts w:ascii="Arial" w:hAnsi="Arial" w:cs="Arial"/>
          <w:bCs/>
          <w:sz w:val="20"/>
          <w:szCs w:val="20"/>
          <w:lang w:eastAsia="ar-SA"/>
        </w:rPr>
        <w:t xml:space="preserve">отсутствуют ливневые канализации и дренажные системы. </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44" w:name="_Toc30161287"/>
      <w:r w:rsidRPr="00CC64C4">
        <w:rPr>
          <w:rFonts w:ascii="Arial" w:eastAsia="Microsoft YaHei" w:hAnsi="Arial" w:cs="Arial"/>
          <w:b/>
          <w:bCs/>
          <w:sz w:val="20"/>
          <w:szCs w:val="20"/>
          <w:lang w:eastAsia="ar-SA"/>
        </w:rPr>
        <w:t>2.2.3С</w:t>
      </w:r>
      <w:r w:rsidRPr="00CC64C4">
        <w:rPr>
          <w:rFonts w:ascii="Arial" w:eastAsia="Microsoft YaHei" w:hAnsi="Arial" w:cs="Arial"/>
          <w:b/>
          <w:bCs/>
          <w:color w:val="000000"/>
          <w:sz w:val="20"/>
          <w:szCs w:val="20"/>
          <w:lang w:eastAsia="ar-SA"/>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744"/>
    </w:p>
    <w:p w:rsidR="00F81FE2" w:rsidRPr="00CC64C4" w:rsidRDefault="00F81FE2" w:rsidP="00F81FE2">
      <w:pPr>
        <w:widowControl/>
        <w:numPr>
          <w:ilvl w:val="0"/>
          <w:numId w:val="3"/>
        </w:numPr>
        <w:tabs>
          <w:tab w:val="clear" w:pos="720"/>
          <w:tab w:val="num" w:pos="432"/>
        </w:tabs>
        <w:spacing w:line="360" w:lineRule="auto"/>
        <w:ind w:left="0" w:firstLine="709"/>
        <w:jc w:val="both"/>
        <w:rPr>
          <w:rFonts w:ascii="Arial" w:hAnsi="Arial" w:cs="Arial"/>
          <w:sz w:val="20"/>
          <w:szCs w:val="20"/>
          <w:lang w:eastAsia="ar-SA"/>
        </w:rPr>
      </w:pPr>
      <w:r w:rsidRPr="00CC64C4">
        <w:rPr>
          <w:rFonts w:ascii="Arial" w:hAnsi="Arial" w:cs="Arial"/>
          <w:bCs/>
          <w:sz w:val="20"/>
          <w:szCs w:val="20"/>
        </w:rPr>
        <w:t xml:space="preserve">В настоящее время коммерческий учет принимаемых сточных вод от потребителей в </w:t>
      </w:r>
      <w:r w:rsidRPr="00CC64C4">
        <w:rPr>
          <w:rFonts w:ascii="Arial" w:hAnsi="Arial" w:cs="Arial"/>
          <w:sz w:val="20"/>
          <w:szCs w:val="20"/>
          <w:lang w:eastAsia="ar-SA"/>
        </w:rPr>
        <w:t>городском поселении город Чухлома</w:t>
      </w:r>
      <w:r w:rsidRPr="00CC64C4">
        <w:rPr>
          <w:rFonts w:ascii="Arial" w:hAnsi="Arial" w:cs="Arial"/>
          <w:bCs/>
          <w:sz w:val="20"/>
          <w:szCs w:val="20"/>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 Доля объемов сточных вод, рассчитанная данным способом, составляет 100%. Приборы учета фактического объема сточных вод не установлены. Развитие коммерческого учета сточных вод должно осуществляться в соответствии с федеральным законом «О водоснабжении и водоотведении» № 416 от 07.12.2011г. В настоящее время на российском рынке представлен широкий спектр выбора различных приборов учета сточных вод как российского, так и импортного производства. Современные приборы учета – это высокотехнологичные изделия, выполненные с использованием электронных компонентов. Такие приборы способны обеспечить высокую надежность и точность производимых измерений. 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 Намного сложнее наладить учет количества стоков в трубопроводах, в которых вода движется самотеком. В этом случае, необходимо измерить количество жидкости, находящейся в открытом канале или в незаполненной трубе. Стоки движутся под воздействием силы тяжести, причем скорость движения небольшая. Измерение реального уровня жидкости в трубопроводе осуществляется при помощи наружного эхолокационного датчика или при помощи погружного устройства, фиксирующего перепады давления. Учет и сопоставление этих двух измерений позволяет с высокой степенью точности вычислять объемы сточных вод. Стоимость импортных приборов порядка 15000 долл., российские аналоги в 15 раз дешевле. Как правило, прибор учета сточных вод устанавливается на существующих сетях в специально оборудованных измерительных колодцах.</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45" w:name="_Toc30161288"/>
      <w:r w:rsidRPr="00CC64C4">
        <w:rPr>
          <w:rFonts w:ascii="Arial" w:eastAsia="Microsoft YaHei" w:hAnsi="Arial" w:cs="Arial"/>
          <w:b/>
          <w:bCs/>
          <w:sz w:val="20"/>
          <w:szCs w:val="20"/>
          <w:lang w:eastAsia="ar-SA"/>
        </w:rPr>
        <w:t>2.2.4</w:t>
      </w:r>
      <w:r w:rsidRPr="00CC64C4">
        <w:rPr>
          <w:rFonts w:ascii="Arial" w:eastAsia="Microsoft YaHei" w:hAnsi="Arial" w:cs="Arial"/>
          <w:b/>
          <w:bCs/>
          <w:color w:val="000000"/>
          <w:sz w:val="20"/>
          <w:szCs w:val="20"/>
          <w:lang w:eastAsia="ar-SA"/>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745"/>
    </w:p>
    <w:p w:rsidR="00F81FE2" w:rsidRPr="00CC64C4" w:rsidRDefault="00F81FE2" w:rsidP="00F81FE2">
      <w:pPr>
        <w:widowControl/>
        <w:numPr>
          <w:ilvl w:val="0"/>
          <w:numId w:val="3"/>
        </w:numPr>
        <w:tabs>
          <w:tab w:val="clear" w:pos="720"/>
          <w:tab w:val="num" w:pos="432"/>
        </w:tabs>
        <w:spacing w:line="360" w:lineRule="auto"/>
        <w:ind w:left="0" w:firstLine="709"/>
        <w:jc w:val="both"/>
        <w:rPr>
          <w:rFonts w:ascii="Arial" w:hAnsi="Arial" w:cs="Arial"/>
          <w:sz w:val="20"/>
          <w:szCs w:val="20"/>
          <w:lang w:eastAsia="ar-SA"/>
        </w:rPr>
      </w:pPr>
      <w:r w:rsidRPr="00CC64C4">
        <w:rPr>
          <w:rFonts w:ascii="Arial" w:hAnsi="Arial" w:cs="Arial"/>
          <w:bCs/>
          <w:color w:val="000000"/>
          <w:sz w:val="20"/>
          <w:szCs w:val="20"/>
        </w:rPr>
        <w:t xml:space="preserve">В настоящее время коммерческий учет принимаемых сточных вод на территории </w:t>
      </w:r>
      <w:r w:rsidRPr="00CC64C4">
        <w:rPr>
          <w:rFonts w:ascii="Arial" w:hAnsi="Arial" w:cs="Arial"/>
          <w:sz w:val="20"/>
          <w:szCs w:val="20"/>
          <w:lang w:eastAsia="ar-SA"/>
        </w:rPr>
        <w:t>городского поселения город Чухлома</w:t>
      </w:r>
      <w:r w:rsidRPr="00CC64C4">
        <w:rPr>
          <w:rFonts w:ascii="Arial" w:hAnsi="Arial" w:cs="Arial"/>
          <w:bCs/>
          <w:color w:val="000000"/>
          <w:spacing w:val="2"/>
          <w:sz w:val="20"/>
          <w:szCs w:val="20"/>
        </w:rPr>
        <w:t xml:space="preserve"> </w:t>
      </w:r>
      <w:r w:rsidRPr="00CC64C4">
        <w:rPr>
          <w:rFonts w:ascii="Arial" w:hAnsi="Arial" w:cs="Arial"/>
          <w:color w:val="000000"/>
          <w:sz w:val="20"/>
          <w:szCs w:val="20"/>
        </w:rPr>
        <w:t>не ведется.</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46" w:name="_Toc30161289"/>
      <w:r w:rsidRPr="00CC64C4">
        <w:rPr>
          <w:rFonts w:ascii="Arial" w:eastAsia="Microsoft YaHei" w:hAnsi="Arial" w:cs="Arial"/>
          <w:b/>
          <w:bCs/>
          <w:sz w:val="20"/>
          <w:szCs w:val="20"/>
          <w:lang w:eastAsia="ar-SA"/>
        </w:rPr>
        <w:t xml:space="preserve">2.2.5Прогнозные балансы поступления сточных вод в централизованную систему </w:t>
      </w:r>
      <w:r w:rsidRPr="00CC64C4">
        <w:rPr>
          <w:rFonts w:ascii="Arial" w:eastAsia="Microsoft YaHei" w:hAnsi="Arial" w:cs="Arial"/>
          <w:b/>
          <w:bCs/>
          <w:sz w:val="20"/>
          <w:szCs w:val="20"/>
          <w:lang w:eastAsia="ar-SA"/>
        </w:rPr>
        <w:lastRenderedPageBreak/>
        <w:t>водоотведения поселения, с учётом различных сценариев</w:t>
      </w:r>
      <w:bookmarkEnd w:id="746"/>
    </w:p>
    <w:p w:rsidR="00F81FE2" w:rsidRPr="00CC64C4" w:rsidRDefault="00F81FE2" w:rsidP="00F81FE2">
      <w:pPr>
        <w:spacing w:line="360" w:lineRule="auto"/>
        <w:ind w:firstLine="709"/>
        <w:jc w:val="both"/>
        <w:rPr>
          <w:rFonts w:ascii="Arial" w:hAnsi="Arial" w:cs="Arial"/>
          <w:sz w:val="20"/>
          <w:szCs w:val="20"/>
          <w:highlight w:val="yellow"/>
        </w:rPr>
      </w:pPr>
    </w:p>
    <w:p w:rsidR="00F81FE2" w:rsidRPr="00CC64C4" w:rsidRDefault="00F81FE2" w:rsidP="00F81FE2">
      <w:pPr>
        <w:spacing w:line="360" w:lineRule="auto"/>
        <w:ind w:firstLine="709"/>
        <w:jc w:val="both"/>
        <w:rPr>
          <w:rFonts w:ascii="Arial" w:hAnsi="Arial" w:cs="Arial"/>
          <w:sz w:val="20"/>
          <w:szCs w:val="20"/>
        </w:rPr>
      </w:pPr>
      <w:r w:rsidRPr="00CC64C4">
        <w:rPr>
          <w:rFonts w:ascii="Arial" w:hAnsi="Arial" w:cs="Arial"/>
          <w:sz w:val="20"/>
          <w:szCs w:val="20"/>
        </w:rPr>
        <w:t xml:space="preserve">В систему централизованного водоотведения в </w:t>
      </w:r>
      <w:r w:rsidRPr="00CC64C4">
        <w:rPr>
          <w:rFonts w:ascii="Arial" w:hAnsi="Arial" w:cs="Arial"/>
          <w:sz w:val="20"/>
          <w:szCs w:val="20"/>
          <w:lang w:eastAsia="ar-SA"/>
        </w:rPr>
        <w:t>городском поселении город Чухлома</w:t>
      </w:r>
      <w:r w:rsidRPr="00CC64C4">
        <w:rPr>
          <w:rFonts w:ascii="Arial" w:hAnsi="Arial" w:cs="Arial"/>
          <w:bCs/>
          <w:color w:val="000000"/>
          <w:spacing w:val="2"/>
          <w:sz w:val="20"/>
          <w:szCs w:val="20"/>
        </w:rPr>
        <w:t xml:space="preserve"> </w:t>
      </w:r>
      <w:r w:rsidRPr="00CC64C4">
        <w:rPr>
          <w:rFonts w:ascii="Arial" w:hAnsi="Arial" w:cs="Arial"/>
          <w:sz w:val="20"/>
          <w:szCs w:val="20"/>
        </w:rPr>
        <w:t>на расчетный срок при развитие канализационной сети планируется поступление 85 тыс. м</w:t>
      </w:r>
      <w:r w:rsidRPr="00CC64C4">
        <w:rPr>
          <w:rFonts w:ascii="Arial" w:hAnsi="Arial" w:cs="Arial"/>
          <w:sz w:val="20"/>
          <w:szCs w:val="20"/>
          <w:vertAlign w:val="superscript"/>
        </w:rPr>
        <w:t>3</w:t>
      </w:r>
      <w:r w:rsidRPr="00CC64C4">
        <w:rPr>
          <w:rFonts w:ascii="Arial" w:hAnsi="Arial" w:cs="Arial"/>
          <w:sz w:val="20"/>
          <w:szCs w:val="20"/>
        </w:rPr>
        <w:t xml:space="preserve"> в год.</w:t>
      </w:r>
    </w:p>
    <w:p w:rsidR="00F81FE2" w:rsidRPr="00CC64C4" w:rsidRDefault="00F81FE2" w:rsidP="00F81FE2">
      <w:pPr>
        <w:keepNext/>
        <w:numPr>
          <w:ilvl w:val="1"/>
          <w:numId w:val="0"/>
        </w:numPr>
        <w:tabs>
          <w:tab w:val="left" w:pos="576"/>
        </w:tabs>
        <w:spacing w:line="360" w:lineRule="auto"/>
        <w:jc w:val="center"/>
        <w:outlineLvl w:val="1"/>
        <w:rPr>
          <w:rFonts w:ascii="Arial" w:eastAsia="Microsoft YaHei" w:hAnsi="Arial" w:cs="Arial"/>
          <w:b/>
          <w:bCs/>
          <w:sz w:val="20"/>
          <w:szCs w:val="20"/>
          <w:lang w:eastAsia="ar-SA"/>
        </w:rPr>
      </w:pPr>
      <w:bookmarkStart w:id="747" w:name="_Toc30161290"/>
      <w:r w:rsidRPr="00CC64C4">
        <w:rPr>
          <w:rFonts w:ascii="Arial" w:eastAsia="Microsoft YaHei" w:hAnsi="Arial" w:cs="Arial"/>
          <w:b/>
          <w:bCs/>
          <w:iCs/>
          <w:sz w:val="20"/>
          <w:szCs w:val="20"/>
          <w:lang w:eastAsia="ar-SA"/>
        </w:rPr>
        <w:t>2.3Прогноз объема сточных вод</w:t>
      </w:r>
      <w:bookmarkEnd w:id="747"/>
    </w:p>
    <w:p w:rsidR="00F81FE2" w:rsidRPr="00CC64C4" w:rsidRDefault="00F81FE2" w:rsidP="00F81FE2">
      <w:pPr>
        <w:keepNext/>
        <w:numPr>
          <w:ilvl w:val="2"/>
          <w:numId w:val="0"/>
        </w:numPr>
        <w:tabs>
          <w:tab w:val="left" w:pos="720"/>
        </w:tabs>
        <w:spacing w:line="360" w:lineRule="auto"/>
        <w:jc w:val="center"/>
        <w:outlineLvl w:val="2"/>
        <w:rPr>
          <w:rFonts w:ascii="Arial" w:eastAsia="Microsoft YaHei" w:hAnsi="Arial" w:cs="Arial"/>
          <w:b/>
          <w:bCs/>
          <w:sz w:val="20"/>
          <w:szCs w:val="20"/>
          <w:lang w:eastAsia="ar-SA"/>
        </w:rPr>
      </w:pPr>
      <w:bookmarkStart w:id="748" w:name="_Toc30161291"/>
      <w:r w:rsidRPr="00CC64C4">
        <w:rPr>
          <w:rFonts w:ascii="Arial" w:eastAsia="Microsoft YaHei" w:hAnsi="Arial" w:cs="Arial"/>
          <w:b/>
          <w:bCs/>
          <w:sz w:val="20"/>
          <w:szCs w:val="20"/>
          <w:lang w:eastAsia="ar-SA"/>
        </w:rPr>
        <w:t>2.3.1Сведения о фактическом и ожидаемом поступлении сточных вод в централизованную систему водоотведения</w:t>
      </w:r>
      <w:bookmarkEnd w:id="748"/>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bCs/>
          <w:sz w:val="20"/>
          <w:szCs w:val="20"/>
          <w:lang w:eastAsia="ar-SA"/>
        </w:rPr>
        <w:t xml:space="preserve">Расчетное среднесуточное водоотведение в жилищно-коммунальном секторе в </w:t>
      </w:r>
      <w:r w:rsidRPr="00CC64C4">
        <w:rPr>
          <w:rFonts w:ascii="Arial" w:hAnsi="Arial" w:cs="Arial"/>
          <w:sz w:val="20"/>
          <w:szCs w:val="20"/>
          <w:lang w:eastAsia="ar-SA"/>
        </w:rPr>
        <w:t>городском поселении город Чухлома</w:t>
      </w:r>
      <w:r w:rsidRPr="00CC64C4">
        <w:rPr>
          <w:rFonts w:ascii="Arial" w:hAnsi="Arial" w:cs="Arial"/>
          <w:bCs/>
          <w:color w:val="000000"/>
          <w:spacing w:val="2"/>
          <w:sz w:val="20"/>
          <w:szCs w:val="20"/>
          <w:lang w:eastAsia="ar-SA"/>
        </w:rPr>
        <w:t xml:space="preserve"> </w:t>
      </w:r>
      <w:r w:rsidRPr="00CC64C4">
        <w:rPr>
          <w:rFonts w:ascii="Arial" w:hAnsi="Arial" w:cs="Arial"/>
          <w:bCs/>
          <w:sz w:val="20"/>
          <w:szCs w:val="20"/>
          <w:lang w:eastAsia="ar-SA"/>
        </w:rPr>
        <w:t>принимается равным водопотреблению на основании СНиП 2.0403-85. Предполагаемый расчетный сброс стоков составит к концу расчетного срока 232 м</w:t>
      </w:r>
      <w:r w:rsidRPr="00CC64C4">
        <w:rPr>
          <w:rFonts w:ascii="Arial" w:hAnsi="Arial" w:cs="Arial"/>
          <w:bCs/>
          <w:sz w:val="20"/>
          <w:szCs w:val="20"/>
          <w:vertAlign w:val="superscript"/>
          <w:lang w:eastAsia="ar-SA"/>
        </w:rPr>
        <w:t>3</w:t>
      </w:r>
      <w:r w:rsidRPr="00CC64C4">
        <w:rPr>
          <w:rFonts w:ascii="Arial" w:hAnsi="Arial" w:cs="Arial"/>
          <w:bCs/>
          <w:sz w:val="20"/>
          <w:szCs w:val="20"/>
          <w:lang w:eastAsia="ar-SA"/>
        </w:rPr>
        <w:t>/сутки и соответственно 85 тыс. м</w:t>
      </w:r>
      <w:r w:rsidRPr="00CC64C4">
        <w:rPr>
          <w:rFonts w:ascii="Arial" w:hAnsi="Arial" w:cs="Arial"/>
          <w:bCs/>
          <w:sz w:val="20"/>
          <w:szCs w:val="20"/>
          <w:vertAlign w:val="superscript"/>
          <w:lang w:eastAsia="ar-SA"/>
        </w:rPr>
        <w:t>3</w:t>
      </w:r>
      <w:r w:rsidRPr="00CC64C4">
        <w:rPr>
          <w:rFonts w:ascii="Arial" w:hAnsi="Arial" w:cs="Arial"/>
          <w:bCs/>
          <w:sz w:val="20"/>
          <w:szCs w:val="20"/>
          <w:lang w:eastAsia="ar-SA"/>
        </w:rPr>
        <w:t>/год.</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49" w:name="_Toc30161292"/>
      <w:r w:rsidRPr="00CC64C4">
        <w:rPr>
          <w:rFonts w:ascii="Arial" w:eastAsia="Microsoft YaHei" w:hAnsi="Arial" w:cs="Arial"/>
          <w:b/>
          <w:bCs/>
          <w:sz w:val="20"/>
          <w:szCs w:val="20"/>
          <w:lang w:eastAsia="ar-SA"/>
        </w:rPr>
        <w:t>2.3.2О</w:t>
      </w:r>
      <w:r w:rsidRPr="00CC64C4">
        <w:rPr>
          <w:rFonts w:ascii="Arial" w:eastAsia="Microsoft YaHei" w:hAnsi="Arial" w:cs="Arial"/>
          <w:b/>
          <w:bCs/>
          <w:color w:val="000000"/>
          <w:sz w:val="20"/>
          <w:szCs w:val="20"/>
          <w:lang w:eastAsia="ar-SA"/>
        </w:rPr>
        <w:t>писание структуры централизованной системы водоотведения (эксплуатационные и технологические зоны)</w:t>
      </w:r>
      <w:bookmarkEnd w:id="749"/>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Система канализации используется в </w:t>
      </w:r>
      <w:hyperlink r:id="rId159" w:history="1">
        <w:r w:rsidRPr="00CC64C4">
          <w:rPr>
            <w:rFonts w:ascii="Arial" w:hAnsi="Arial" w:cs="Arial"/>
            <w:sz w:val="20"/>
            <w:szCs w:val="20"/>
            <w:lang w:eastAsia="ar-SA"/>
          </w:rPr>
          <w:t>МКОУ Чухломская средняя общеобразовательная школа имени А.А. Яковлева</w:t>
        </w:r>
      </w:hyperlink>
      <w:r w:rsidRPr="00CC64C4">
        <w:rPr>
          <w:rFonts w:ascii="Arial" w:hAnsi="Arial" w:cs="Arial"/>
          <w:sz w:val="20"/>
          <w:szCs w:val="20"/>
          <w:lang w:eastAsia="ar-SA"/>
        </w:rPr>
        <w:t xml:space="preserve">. Бытовые стоки, по чугунным трубам </w:t>
      </w:r>
      <w:r w:rsidRPr="00CC64C4">
        <w:rPr>
          <w:rFonts w:ascii="Arial" w:hAnsi="Arial" w:cs="Arial"/>
          <w:color w:val="000000"/>
          <w:sz w:val="20"/>
          <w:szCs w:val="20"/>
          <w:lang w:eastAsia="ar-SA"/>
        </w:rPr>
        <w:t xml:space="preserve">Ø200 </w:t>
      </w:r>
      <w:r w:rsidRPr="00CC64C4">
        <w:rPr>
          <w:rFonts w:ascii="Arial" w:hAnsi="Arial" w:cs="Arial"/>
          <w:sz w:val="20"/>
          <w:szCs w:val="20"/>
          <w:lang w:eastAsia="ar-SA"/>
        </w:rPr>
        <w:t xml:space="preserve">самотеком, </w:t>
      </w:r>
      <w:r w:rsidRPr="00CC64C4">
        <w:rPr>
          <w:rFonts w:ascii="Arial" w:hAnsi="Arial" w:cs="Arial"/>
          <w:color w:val="000000"/>
          <w:sz w:val="20"/>
          <w:szCs w:val="20"/>
          <w:lang w:eastAsia="ar-SA"/>
        </w:rPr>
        <w:t xml:space="preserve">через канализационные сети </w:t>
      </w:r>
      <w:r w:rsidRPr="00CC64C4">
        <w:rPr>
          <w:rFonts w:ascii="Arial" w:hAnsi="Arial" w:cs="Arial"/>
          <w:sz w:val="20"/>
          <w:szCs w:val="20"/>
          <w:lang w:eastAsia="ar-SA"/>
        </w:rPr>
        <w:t>поступают в общий коллектор-отстойник, откуда уже утилизируются на ассенизаторской машине.</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50" w:name="_Toc30161293"/>
      <w:r w:rsidRPr="00CC64C4">
        <w:rPr>
          <w:rFonts w:ascii="Arial" w:eastAsia="Microsoft YaHei" w:hAnsi="Arial" w:cs="Arial"/>
          <w:b/>
          <w:bCs/>
          <w:sz w:val="20"/>
          <w:szCs w:val="20"/>
          <w:lang w:eastAsia="ar-SA"/>
        </w:rPr>
        <w:t>2.3.3</w:t>
      </w:r>
      <w:r w:rsidRPr="00CC64C4">
        <w:rPr>
          <w:rFonts w:ascii="Arial" w:eastAsia="Microsoft YaHei" w:hAnsi="Arial" w:cs="Arial"/>
          <w:b/>
          <w:bCs/>
          <w:color w:val="000000"/>
          <w:sz w:val="20"/>
          <w:szCs w:val="20"/>
          <w:lang w:eastAsia="ar-SA"/>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750"/>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 xml:space="preserve">Требуемая мощность очистных сооружений, определена согласно прогнозу объёма поступления сточных вод в систему водоотведения. </w:t>
      </w: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 xml:space="preserve">В </w:t>
      </w:r>
      <w:r w:rsidRPr="00CC64C4">
        <w:rPr>
          <w:rFonts w:ascii="Arial" w:hAnsi="Arial" w:cs="Arial"/>
          <w:sz w:val="20"/>
          <w:szCs w:val="20"/>
          <w:lang w:eastAsia="ar-SA"/>
        </w:rPr>
        <w:t>городском поселении город Чухлома</w:t>
      </w:r>
      <w:r w:rsidRPr="00CC64C4">
        <w:rPr>
          <w:rFonts w:ascii="Arial" w:hAnsi="Arial" w:cs="Arial"/>
          <w:bCs/>
          <w:sz w:val="20"/>
          <w:szCs w:val="20"/>
          <w:lang w:eastAsia="ar-SA"/>
        </w:rPr>
        <w:t xml:space="preserve"> рекомендуется строительство очистного сооружения биологической очистки, суммарной мощностью 300,0 м</w:t>
      </w:r>
      <w:r w:rsidRPr="00CC64C4">
        <w:rPr>
          <w:rFonts w:ascii="Arial" w:hAnsi="Arial" w:cs="Arial"/>
          <w:bCs/>
          <w:sz w:val="20"/>
          <w:szCs w:val="20"/>
          <w:vertAlign w:val="superscript"/>
          <w:lang w:eastAsia="ar-SA"/>
        </w:rPr>
        <w:t>3</w:t>
      </w:r>
      <w:r w:rsidRPr="00CC64C4">
        <w:rPr>
          <w:rFonts w:ascii="Arial" w:hAnsi="Arial" w:cs="Arial"/>
          <w:bCs/>
          <w:sz w:val="20"/>
          <w:szCs w:val="20"/>
          <w:lang w:eastAsia="ar-SA"/>
        </w:rPr>
        <w:t>/сутки.</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51" w:name="_Toc30161294"/>
      <w:r w:rsidRPr="00CC64C4">
        <w:rPr>
          <w:rFonts w:ascii="Arial" w:eastAsia="Microsoft YaHei" w:hAnsi="Arial" w:cs="Arial"/>
          <w:b/>
          <w:bCs/>
          <w:sz w:val="20"/>
          <w:szCs w:val="20"/>
          <w:lang w:eastAsia="ar-SA"/>
        </w:rPr>
        <w:t>2.3.4Р</w:t>
      </w:r>
      <w:r w:rsidRPr="00CC64C4">
        <w:rPr>
          <w:rFonts w:ascii="Arial" w:eastAsia="Microsoft YaHei" w:hAnsi="Arial" w:cs="Arial"/>
          <w:b/>
          <w:bCs/>
          <w:color w:val="000000"/>
          <w:sz w:val="20"/>
          <w:szCs w:val="20"/>
          <w:lang w:eastAsia="ar-SA"/>
        </w:rPr>
        <w:t>езультаты анализа гидравлических режимов и режимов работы элементов централизованной системы водоотведения</w:t>
      </w:r>
      <w:bookmarkEnd w:id="751"/>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Результаты анализа гидравлических режимов отсутствуют, так как в городском поселения город Чухлома присутствует ток самотёчная канализация.</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52" w:name="_Toc30161295"/>
      <w:r w:rsidRPr="00CC64C4">
        <w:rPr>
          <w:rFonts w:ascii="Arial" w:eastAsia="Microsoft YaHei" w:hAnsi="Arial" w:cs="Arial"/>
          <w:b/>
          <w:bCs/>
          <w:sz w:val="20"/>
          <w:szCs w:val="20"/>
          <w:lang w:eastAsia="ar-SA"/>
        </w:rPr>
        <w:t>2.3.5А</w:t>
      </w:r>
      <w:r w:rsidRPr="00CC64C4">
        <w:rPr>
          <w:rFonts w:ascii="Arial" w:eastAsia="Microsoft YaHei" w:hAnsi="Arial" w:cs="Arial"/>
          <w:b/>
          <w:bCs/>
          <w:color w:val="2D2D2D"/>
          <w:sz w:val="20"/>
          <w:szCs w:val="20"/>
          <w:lang w:eastAsia="ar-SA"/>
        </w:rPr>
        <w:t>нализ резервов производственных мощностей очистных сооружений системы водоотведения и возможности расширения зоны их действия</w:t>
      </w:r>
      <w:bookmarkEnd w:id="752"/>
    </w:p>
    <w:p w:rsidR="00F81FE2" w:rsidRPr="00CC64C4" w:rsidRDefault="00F81FE2" w:rsidP="00F81FE2">
      <w:pPr>
        <w:spacing w:line="360" w:lineRule="auto"/>
        <w:ind w:firstLine="708"/>
        <w:jc w:val="both"/>
        <w:rPr>
          <w:rFonts w:ascii="Arial" w:hAnsi="Arial" w:cs="Arial"/>
          <w:bCs/>
          <w:sz w:val="20"/>
          <w:szCs w:val="20"/>
          <w:lang w:eastAsia="ar-SA"/>
        </w:rPr>
      </w:pPr>
      <w:r w:rsidRPr="00CC64C4">
        <w:rPr>
          <w:rFonts w:ascii="Arial" w:hAnsi="Arial" w:cs="Arial"/>
          <w:bCs/>
          <w:sz w:val="20"/>
          <w:szCs w:val="20"/>
          <w:lang w:eastAsia="ar-SA"/>
        </w:rPr>
        <w:t xml:space="preserve">Очистные сооружения на территории </w:t>
      </w:r>
      <w:r w:rsidRPr="00CC64C4">
        <w:rPr>
          <w:rFonts w:ascii="Arial" w:hAnsi="Arial" w:cs="Arial"/>
          <w:sz w:val="20"/>
          <w:szCs w:val="20"/>
          <w:lang w:eastAsia="ar-SA"/>
        </w:rPr>
        <w:t>городского поселения город Чухлома</w:t>
      </w:r>
      <w:r w:rsidRPr="00CC64C4">
        <w:rPr>
          <w:rFonts w:ascii="Arial" w:hAnsi="Arial" w:cs="Arial"/>
          <w:bCs/>
          <w:sz w:val="20"/>
          <w:szCs w:val="20"/>
          <w:lang w:eastAsia="ar-SA"/>
        </w:rPr>
        <w:t>, отсутствуют.</w:t>
      </w:r>
    </w:p>
    <w:p w:rsidR="00F81FE2" w:rsidRPr="00CC64C4" w:rsidRDefault="00F81FE2" w:rsidP="00F81FE2">
      <w:pPr>
        <w:spacing w:line="100" w:lineRule="atLeast"/>
        <w:ind w:left="708"/>
        <w:rPr>
          <w:rFonts w:ascii="Arial" w:hAnsi="Arial" w:cs="Arial"/>
          <w:bCs/>
          <w:sz w:val="20"/>
          <w:szCs w:val="20"/>
          <w:lang w:eastAsia="ar-SA"/>
        </w:rPr>
      </w:pPr>
    </w:p>
    <w:p w:rsidR="00F81FE2" w:rsidRPr="00CC64C4" w:rsidRDefault="00F81FE2" w:rsidP="00F81FE2">
      <w:pPr>
        <w:keepNext/>
        <w:numPr>
          <w:ilvl w:val="1"/>
          <w:numId w:val="0"/>
        </w:numPr>
        <w:tabs>
          <w:tab w:val="left" w:pos="576"/>
        </w:tabs>
        <w:spacing w:line="360" w:lineRule="auto"/>
        <w:jc w:val="center"/>
        <w:outlineLvl w:val="1"/>
        <w:rPr>
          <w:rFonts w:ascii="Arial" w:eastAsia="Microsoft YaHei" w:hAnsi="Arial" w:cs="Arial"/>
          <w:b/>
          <w:bCs/>
          <w:i/>
          <w:iCs/>
          <w:sz w:val="20"/>
          <w:szCs w:val="20"/>
          <w:lang w:eastAsia="ar-SA"/>
        </w:rPr>
      </w:pPr>
      <w:bookmarkStart w:id="753" w:name="_Toc30161296"/>
      <w:r w:rsidRPr="00CC64C4">
        <w:rPr>
          <w:rFonts w:ascii="Arial" w:eastAsia="Microsoft YaHei" w:hAnsi="Arial" w:cs="Arial"/>
          <w:b/>
          <w:bCs/>
          <w:iCs/>
          <w:sz w:val="20"/>
          <w:szCs w:val="20"/>
          <w:lang w:eastAsia="ar-SA"/>
        </w:rPr>
        <w:t>2.4Предложения по строительству, реконструкции и модернизации объектов централизованной системы водоотведения</w:t>
      </w:r>
      <w:bookmarkEnd w:id="753"/>
    </w:p>
    <w:p w:rsidR="00F81FE2" w:rsidRPr="00CC64C4" w:rsidRDefault="00F81FE2" w:rsidP="00F81FE2">
      <w:pPr>
        <w:keepNext/>
        <w:numPr>
          <w:ilvl w:val="2"/>
          <w:numId w:val="0"/>
        </w:numPr>
        <w:tabs>
          <w:tab w:val="left" w:pos="720"/>
        </w:tabs>
        <w:spacing w:line="360" w:lineRule="auto"/>
        <w:jc w:val="center"/>
        <w:outlineLvl w:val="2"/>
        <w:rPr>
          <w:rFonts w:ascii="Arial" w:hAnsi="Arial" w:cs="Arial"/>
          <w:b/>
          <w:bCs/>
          <w:i/>
          <w:color w:val="000000"/>
          <w:spacing w:val="2"/>
          <w:sz w:val="20"/>
          <w:szCs w:val="20"/>
          <w:lang w:eastAsia="ar-SA"/>
        </w:rPr>
      </w:pPr>
      <w:bookmarkStart w:id="754" w:name="_Toc30161297"/>
      <w:r w:rsidRPr="00CC64C4">
        <w:rPr>
          <w:rFonts w:ascii="Arial" w:eastAsia="Microsoft YaHei" w:hAnsi="Arial" w:cs="Arial"/>
          <w:b/>
          <w:bCs/>
          <w:sz w:val="20"/>
          <w:szCs w:val="20"/>
          <w:lang w:eastAsia="ar-SA"/>
        </w:rPr>
        <w:t>2.4.1Основные направления, принципы, задачи и целевые показатели развития централизованной системы водоотведения</w:t>
      </w:r>
      <w:bookmarkEnd w:id="754"/>
    </w:p>
    <w:p w:rsidR="00F81FE2" w:rsidRPr="00CC64C4" w:rsidRDefault="00F81FE2" w:rsidP="00F81FE2">
      <w:pPr>
        <w:shd w:val="clear" w:color="auto" w:fill="FFFFFF"/>
        <w:spacing w:line="360" w:lineRule="auto"/>
        <w:ind w:firstLine="709"/>
        <w:jc w:val="both"/>
        <w:textAlignment w:val="baseline"/>
        <w:rPr>
          <w:rFonts w:ascii="Arial" w:hAnsi="Arial" w:cs="Arial"/>
          <w:color w:val="000000"/>
          <w:spacing w:val="2"/>
          <w:sz w:val="20"/>
          <w:szCs w:val="20"/>
          <w:lang w:eastAsia="ar-SA"/>
        </w:rPr>
      </w:pPr>
      <w:r w:rsidRPr="00CC64C4">
        <w:rPr>
          <w:rFonts w:ascii="Arial" w:hAnsi="Arial" w:cs="Arial"/>
          <w:b/>
          <w:bCs/>
          <w:i/>
          <w:color w:val="000000"/>
          <w:spacing w:val="2"/>
          <w:sz w:val="20"/>
          <w:szCs w:val="20"/>
          <w:lang w:eastAsia="ar-SA"/>
        </w:rPr>
        <w:t>Основные задачи развития системы водоотведения</w:t>
      </w:r>
    </w:p>
    <w:p w:rsidR="00F81FE2" w:rsidRPr="00CC64C4" w:rsidRDefault="00F81FE2" w:rsidP="00F81FE2">
      <w:pPr>
        <w:widowControl/>
        <w:numPr>
          <w:ilvl w:val="0"/>
          <w:numId w:val="4"/>
        </w:numPr>
        <w:shd w:val="clear" w:color="auto" w:fill="FFFFFF"/>
        <w:tabs>
          <w:tab w:val="clear" w:pos="720"/>
          <w:tab w:val="num" w:pos="0"/>
        </w:tabs>
        <w:autoSpaceDE/>
        <w:spacing w:line="360" w:lineRule="auto"/>
        <w:ind w:left="0" w:firstLine="426"/>
        <w:jc w:val="both"/>
        <w:textAlignment w:val="baseline"/>
        <w:rPr>
          <w:rFonts w:ascii="Arial" w:hAnsi="Arial" w:cs="Arial"/>
          <w:sz w:val="20"/>
          <w:szCs w:val="20"/>
          <w:lang w:eastAsia="ar-SA"/>
        </w:rPr>
      </w:pPr>
      <w:r w:rsidRPr="00CC64C4">
        <w:rPr>
          <w:rFonts w:ascii="Arial" w:hAnsi="Arial" w:cs="Arial"/>
          <w:color w:val="000000"/>
          <w:spacing w:val="2"/>
          <w:sz w:val="20"/>
          <w:szCs w:val="20"/>
        </w:rPr>
        <w:t>Обеспечение 60% населения системой водоотведения.</w:t>
      </w:r>
    </w:p>
    <w:p w:rsidR="00F81FE2" w:rsidRPr="00CC64C4" w:rsidRDefault="00F81FE2" w:rsidP="00F81FE2">
      <w:pPr>
        <w:widowControl/>
        <w:numPr>
          <w:ilvl w:val="0"/>
          <w:numId w:val="4"/>
        </w:numPr>
        <w:shd w:val="clear" w:color="auto" w:fill="FFFFFF"/>
        <w:tabs>
          <w:tab w:val="clear" w:pos="720"/>
          <w:tab w:val="num" w:pos="0"/>
        </w:tabs>
        <w:autoSpaceDE/>
        <w:spacing w:line="360" w:lineRule="auto"/>
        <w:ind w:left="0" w:firstLine="426"/>
        <w:jc w:val="both"/>
        <w:textAlignment w:val="baseline"/>
        <w:rPr>
          <w:rFonts w:ascii="Arial" w:hAnsi="Arial" w:cs="Arial"/>
          <w:sz w:val="20"/>
          <w:szCs w:val="20"/>
          <w:lang w:eastAsia="ar-SA"/>
        </w:rPr>
      </w:pPr>
      <w:r w:rsidRPr="00CC64C4">
        <w:rPr>
          <w:rFonts w:ascii="Arial" w:hAnsi="Arial" w:cs="Arial"/>
          <w:color w:val="000000"/>
          <w:spacing w:val="2"/>
          <w:sz w:val="20"/>
          <w:szCs w:val="20"/>
        </w:rPr>
        <w:t>Строительство новых КОС.</w:t>
      </w:r>
    </w:p>
    <w:p w:rsidR="00F81FE2" w:rsidRPr="00CC64C4" w:rsidRDefault="00F81FE2" w:rsidP="00F81FE2">
      <w:pPr>
        <w:widowControl/>
        <w:numPr>
          <w:ilvl w:val="0"/>
          <w:numId w:val="4"/>
        </w:numPr>
        <w:shd w:val="clear" w:color="auto" w:fill="FFFFFF"/>
        <w:tabs>
          <w:tab w:val="clear" w:pos="720"/>
          <w:tab w:val="num" w:pos="0"/>
        </w:tabs>
        <w:autoSpaceDE/>
        <w:spacing w:line="360" w:lineRule="auto"/>
        <w:ind w:left="0" w:firstLine="426"/>
        <w:jc w:val="both"/>
        <w:textAlignment w:val="baseline"/>
        <w:rPr>
          <w:rFonts w:ascii="Arial" w:hAnsi="Arial" w:cs="Arial"/>
          <w:sz w:val="20"/>
          <w:szCs w:val="20"/>
          <w:lang w:eastAsia="ar-SA"/>
        </w:rPr>
      </w:pPr>
      <w:r w:rsidRPr="00CC64C4">
        <w:rPr>
          <w:rFonts w:ascii="Arial" w:hAnsi="Arial" w:cs="Arial"/>
          <w:color w:val="000000"/>
          <w:spacing w:val="2"/>
          <w:sz w:val="20"/>
          <w:szCs w:val="20"/>
        </w:rPr>
        <w:t>Строительство новых КНС.</w:t>
      </w:r>
    </w:p>
    <w:p w:rsidR="00F81FE2" w:rsidRPr="00CC64C4" w:rsidRDefault="00F81FE2" w:rsidP="00F81FE2">
      <w:pPr>
        <w:keepNext/>
        <w:numPr>
          <w:ilvl w:val="2"/>
          <w:numId w:val="0"/>
        </w:numPr>
        <w:tabs>
          <w:tab w:val="num" w:pos="720"/>
        </w:tabs>
        <w:spacing w:line="360" w:lineRule="auto"/>
        <w:jc w:val="center"/>
        <w:outlineLvl w:val="2"/>
        <w:rPr>
          <w:rFonts w:ascii="Arial" w:hAnsi="Arial" w:cs="Arial"/>
          <w:color w:val="000000"/>
          <w:spacing w:val="2"/>
          <w:sz w:val="20"/>
          <w:szCs w:val="20"/>
          <w:lang w:eastAsia="ar-SA"/>
        </w:rPr>
      </w:pPr>
      <w:bookmarkStart w:id="755" w:name="_Toc30161298"/>
      <w:r w:rsidRPr="00CC64C4">
        <w:rPr>
          <w:rFonts w:ascii="Arial" w:eastAsia="Microsoft YaHei" w:hAnsi="Arial" w:cs="Arial"/>
          <w:b/>
          <w:bCs/>
          <w:sz w:val="20"/>
          <w:szCs w:val="20"/>
          <w:lang w:eastAsia="ar-SA"/>
        </w:rPr>
        <w:t xml:space="preserve">2.4.2Перечень основных мероприятий по реализации </w:t>
      </w:r>
      <w:r w:rsidRPr="00CC64C4">
        <w:rPr>
          <w:rFonts w:ascii="Arial" w:eastAsia="Microsoft YaHei" w:hAnsi="Arial" w:cs="Arial"/>
          <w:b/>
          <w:bCs/>
          <w:spacing w:val="-3"/>
          <w:sz w:val="20"/>
          <w:szCs w:val="20"/>
          <w:lang w:eastAsia="ar-SA"/>
        </w:rPr>
        <w:t xml:space="preserve">схем </w:t>
      </w:r>
      <w:r w:rsidRPr="00CC64C4">
        <w:rPr>
          <w:rFonts w:ascii="Arial" w:eastAsia="Microsoft YaHei" w:hAnsi="Arial" w:cs="Arial"/>
          <w:b/>
          <w:bCs/>
          <w:sz w:val="20"/>
          <w:szCs w:val="20"/>
          <w:lang w:eastAsia="ar-SA"/>
        </w:rPr>
        <w:t xml:space="preserve">водоотведения с разбивкой по </w:t>
      </w:r>
      <w:r w:rsidRPr="00CC64C4">
        <w:rPr>
          <w:rFonts w:ascii="Arial" w:eastAsia="Microsoft YaHei" w:hAnsi="Arial" w:cs="Arial"/>
          <w:b/>
          <w:bCs/>
          <w:spacing w:val="-3"/>
          <w:sz w:val="20"/>
          <w:szCs w:val="20"/>
          <w:lang w:eastAsia="ar-SA"/>
        </w:rPr>
        <w:lastRenderedPageBreak/>
        <w:t xml:space="preserve">годам, включая </w:t>
      </w:r>
      <w:r w:rsidRPr="00CC64C4">
        <w:rPr>
          <w:rFonts w:ascii="Arial" w:eastAsia="Microsoft YaHei" w:hAnsi="Arial" w:cs="Arial"/>
          <w:b/>
          <w:bCs/>
          <w:sz w:val="20"/>
          <w:szCs w:val="20"/>
          <w:lang w:eastAsia="ar-SA"/>
        </w:rPr>
        <w:t>технические обоснования этих</w:t>
      </w:r>
      <w:r w:rsidRPr="00CC64C4">
        <w:rPr>
          <w:rFonts w:ascii="Arial" w:eastAsia="Microsoft YaHei" w:hAnsi="Arial" w:cs="Arial"/>
          <w:b/>
          <w:bCs/>
          <w:spacing w:val="-30"/>
          <w:sz w:val="20"/>
          <w:szCs w:val="20"/>
          <w:lang w:eastAsia="ar-SA"/>
        </w:rPr>
        <w:t xml:space="preserve"> </w:t>
      </w:r>
      <w:r w:rsidRPr="00CC64C4">
        <w:rPr>
          <w:rFonts w:ascii="Arial" w:eastAsia="Microsoft YaHei" w:hAnsi="Arial" w:cs="Arial"/>
          <w:b/>
          <w:bCs/>
          <w:sz w:val="20"/>
          <w:szCs w:val="20"/>
          <w:lang w:eastAsia="ar-SA"/>
        </w:rPr>
        <w:t>мероприятий</w:t>
      </w:r>
      <w:bookmarkEnd w:id="755"/>
    </w:p>
    <w:p w:rsidR="00F81FE2" w:rsidRPr="00CC64C4" w:rsidRDefault="00F81FE2" w:rsidP="00F81FE2">
      <w:pPr>
        <w:tabs>
          <w:tab w:val="left" w:pos="2054"/>
          <w:tab w:val="left" w:pos="2540"/>
          <w:tab w:val="left" w:pos="2883"/>
          <w:tab w:val="left" w:pos="4225"/>
          <w:tab w:val="left" w:pos="5613"/>
          <w:tab w:val="left" w:pos="7607"/>
          <w:tab w:val="left" w:pos="8103"/>
          <w:tab w:val="left" w:pos="9690"/>
        </w:tabs>
        <w:spacing w:line="360" w:lineRule="auto"/>
        <w:ind w:firstLine="708"/>
        <w:jc w:val="both"/>
        <w:rPr>
          <w:rFonts w:ascii="Arial" w:hAnsi="Arial" w:cs="Arial"/>
          <w:bCs/>
          <w:sz w:val="20"/>
          <w:szCs w:val="20"/>
          <w:lang w:eastAsia="ar-SA"/>
        </w:rPr>
      </w:pPr>
      <w:r w:rsidRPr="00CC64C4">
        <w:rPr>
          <w:rFonts w:ascii="Arial" w:hAnsi="Arial" w:cs="Arial"/>
          <w:color w:val="000000"/>
          <w:spacing w:val="2"/>
          <w:sz w:val="20"/>
          <w:szCs w:val="20"/>
          <w:lang w:eastAsia="ar-SA"/>
        </w:rPr>
        <w:t>На расчетный срок, мероприятия в сфере водоотведения отсутствуют, в связи с высокой стоимостью и не рациональностью.</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56" w:name="_Toc30161299"/>
      <w:r w:rsidRPr="00CC64C4">
        <w:rPr>
          <w:rFonts w:ascii="Arial" w:eastAsia="Microsoft YaHei" w:hAnsi="Arial" w:cs="Arial"/>
          <w:b/>
          <w:bCs/>
          <w:sz w:val="20"/>
          <w:szCs w:val="20"/>
          <w:lang w:eastAsia="ar-SA"/>
        </w:rPr>
        <w:t>2.4.3</w:t>
      </w:r>
      <w:r w:rsidRPr="00CC64C4">
        <w:rPr>
          <w:rFonts w:ascii="Arial" w:eastAsia="Microsoft YaHei" w:hAnsi="Arial" w:cs="Arial"/>
          <w:b/>
          <w:bCs/>
          <w:spacing w:val="-4"/>
          <w:sz w:val="20"/>
          <w:szCs w:val="20"/>
          <w:lang w:eastAsia="ar-SA"/>
        </w:rPr>
        <w:t>Т</w:t>
      </w:r>
      <w:r w:rsidRPr="00CC64C4">
        <w:rPr>
          <w:rFonts w:ascii="Arial" w:eastAsia="Microsoft YaHei" w:hAnsi="Arial" w:cs="Arial"/>
          <w:b/>
          <w:bCs/>
          <w:color w:val="000000"/>
          <w:sz w:val="20"/>
          <w:szCs w:val="20"/>
          <w:lang w:eastAsia="ar-SA"/>
        </w:rPr>
        <w:t>ехнические обоснования основных мероприятий по реализации схем водоотведения</w:t>
      </w:r>
      <w:bookmarkEnd w:id="756"/>
    </w:p>
    <w:p w:rsidR="00F81FE2" w:rsidRPr="00CC64C4" w:rsidRDefault="00F81FE2" w:rsidP="00F81FE2">
      <w:pPr>
        <w:spacing w:line="360" w:lineRule="auto"/>
        <w:ind w:firstLine="708"/>
        <w:jc w:val="both"/>
        <w:rPr>
          <w:rFonts w:ascii="Arial" w:hAnsi="Arial" w:cs="Arial"/>
          <w:bCs/>
          <w:sz w:val="20"/>
          <w:szCs w:val="20"/>
          <w:lang w:eastAsia="ar-SA"/>
        </w:rPr>
      </w:pPr>
      <w:r w:rsidRPr="00CC64C4">
        <w:rPr>
          <w:rFonts w:ascii="Arial" w:hAnsi="Arial" w:cs="Arial"/>
          <w:bCs/>
          <w:sz w:val="20"/>
          <w:szCs w:val="20"/>
          <w:lang w:eastAsia="ar-SA"/>
        </w:rPr>
        <w:t>Технические обоснования отсутствуют, в связи с отсутствием мероприятий, на расчетный срок.</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57" w:name="_Toc30161300"/>
      <w:r w:rsidRPr="00CC64C4">
        <w:rPr>
          <w:rFonts w:ascii="Arial" w:eastAsia="Microsoft YaHei" w:hAnsi="Arial" w:cs="Arial"/>
          <w:b/>
          <w:bCs/>
          <w:sz w:val="20"/>
          <w:szCs w:val="20"/>
          <w:lang w:eastAsia="ar-SA"/>
        </w:rPr>
        <w:t>2.4.4Обеспечение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bookmarkEnd w:id="757"/>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 xml:space="preserve">Организация перераспределения потоков сточных вод между технологическими зонами сооружений водоотведения на расчетный срок не предусматривается в связи с отсутствием технологических зон сооружений водоотведения. </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sz w:val="20"/>
          <w:szCs w:val="20"/>
          <w:lang w:eastAsia="ar-SA"/>
        </w:rPr>
      </w:pPr>
      <w:bookmarkStart w:id="758" w:name="_Toc30161301"/>
      <w:r w:rsidRPr="00CC64C4">
        <w:rPr>
          <w:rFonts w:ascii="Arial" w:eastAsia="Microsoft YaHei" w:hAnsi="Arial" w:cs="Arial"/>
          <w:b/>
          <w:bCs/>
          <w:sz w:val="20"/>
          <w:szCs w:val="20"/>
          <w:lang w:eastAsia="ar-SA"/>
        </w:rPr>
        <w:t>2.4.5</w:t>
      </w:r>
      <w:r w:rsidRPr="00CC64C4">
        <w:rPr>
          <w:rFonts w:ascii="Arial" w:eastAsia="Microsoft YaHei" w:hAnsi="Arial" w:cs="Arial"/>
          <w:b/>
          <w:bCs/>
          <w:color w:val="2D2D2D"/>
          <w:sz w:val="20"/>
          <w:szCs w:val="20"/>
          <w:lang w:eastAsia="ar-SA"/>
        </w:rPr>
        <w:t>Организация централизованного водоотведения на территориях поселений, городских округов, где оно отсутствует</w:t>
      </w:r>
      <w:bookmarkEnd w:id="758"/>
      <w:r w:rsidRPr="00CC64C4">
        <w:rPr>
          <w:rFonts w:ascii="Arial" w:eastAsia="Microsoft YaHei" w:hAnsi="Arial" w:cs="Arial"/>
          <w:b/>
          <w:bCs/>
          <w:sz w:val="20"/>
          <w:szCs w:val="20"/>
          <w:lang w:eastAsia="ar-SA"/>
        </w:rPr>
        <w:t xml:space="preserve"> </w:t>
      </w: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sz w:val="20"/>
          <w:szCs w:val="20"/>
          <w:lang w:eastAsia="ar-SA"/>
        </w:rPr>
        <w:t xml:space="preserve">Обеспечение централизованным водоотведением потребителей городского поселения город Чухлома, расположенных на территориях, где централизованное водоснабжение отсутствует, в настоящее время не планируется. </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59" w:name="_Toc30161302"/>
      <w:r w:rsidRPr="00CC64C4">
        <w:rPr>
          <w:rFonts w:ascii="Arial" w:eastAsia="Microsoft YaHei" w:hAnsi="Arial" w:cs="Arial"/>
          <w:b/>
          <w:bCs/>
          <w:sz w:val="20"/>
          <w:szCs w:val="20"/>
          <w:lang w:eastAsia="ar-SA"/>
        </w:rPr>
        <w:t>2.4.6Сокращение сбросов и организация возврата очищенных сточных вод на технические нужды</w:t>
      </w:r>
      <w:bookmarkEnd w:id="759"/>
      <w:r w:rsidRPr="00CC64C4">
        <w:rPr>
          <w:rFonts w:ascii="Arial" w:eastAsia="Microsoft YaHei" w:hAnsi="Arial" w:cs="Arial"/>
          <w:b/>
          <w:bCs/>
          <w:sz w:val="20"/>
          <w:szCs w:val="20"/>
          <w:lang w:eastAsia="ar-SA"/>
        </w:rPr>
        <w:t xml:space="preserve"> </w:t>
      </w: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 xml:space="preserve">Сокращение сбросов и организация возврата очищенных сточных вод на технические нужды на расчетный срок не предусматривается. </w:t>
      </w:r>
    </w:p>
    <w:p w:rsidR="00F81FE2" w:rsidRPr="00CC64C4" w:rsidRDefault="00F81FE2" w:rsidP="00F81FE2">
      <w:pPr>
        <w:keepNext/>
        <w:numPr>
          <w:ilvl w:val="2"/>
          <w:numId w:val="0"/>
        </w:numPr>
        <w:tabs>
          <w:tab w:val="left" w:pos="720"/>
        </w:tabs>
        <w:spacing w:line="360" w:lineRule="auto"/>
        <w:jc w:val="center"/>
        <w:outlineLvl w:val="2"/>
        <w:rPr>
          <w:rFonts w:ascii="Arial" w:eastAsia="Microsoft YaHei" w:hAnsi="Arial" w:cs="Arial"/>
          <w:b/>
          <w:bCs/>
          <w:sz w:val="20"/>
          <w:szCs w:val="20"/>
          <w:lang w:eastAsia="ar-SA"/>
        </w:rPr>
      </w:pPr>
      <w:bookmarkStart w:id="760" w:name="_Toc30161303"/>
      <w:r w:rsidRPr="00CC64C4">
        <w:rPr>
          <w:rFonts w:ascii="Arial" w:eastAsia="Microsoft YaHei" w:hAnsi="Arial" w:cs="Arial"/>
          <w:b/>
          <w:bCs/>
          <w:sz w:val="20"/>
          <w:szCs w:val="20"/>
          <w:lang w:eastAsia="ar-SA"/>
        </w:rPr>
        <w:t>2.4.7Сведения о вновь строящихся, реконструируемых и предлагаемых к выводу из эксплуатации объектах централизованной системы водоотведения.</w:t>
      </w:r>
      <w:bookmarkEnd w:id="760"/>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sz w:val="20"/>
          <w:szCs w:val="20"/>
          <w:lang w:eastAsia="ar-SA"/>
        </w:rPr>
        <w:t>На данный момент сведений в городском поселении город Чухлома о вновь строящихся и реконструируемых объектах отсутствуют.</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61" w:name="_Toc30161304"/>
      <w:r w:rsidRPr="00CC64C4">
        <w:rPr>
          <w:rFonts w:ascii="Arial" w:eastAsia="Microsoft YaHei" w:hAnsi="Arial" w:cs="Arial"/>
          <w:b/>
          <w:bCs/>
          <w:sz w:val="20"/>
          <w:szCs w:val="20"/>
          <w:lang w:eastAsia="ar-SA"/>
        </w:rPr>
        <w:t>2.4.8Сведения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761"/>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 xml:space="preserve">В </w:t>
      </w:r>
      <w:r w:rsidRPr="00CC64C4">
        <w:rPr>
          <w:rFonts w:ascii="Arial" w:hAnsi="Arial" w:cs="Arial"/>
          <w:sz w:val="20"/>
          <w:szCs w:val="20"/>
          <w:lang w:eastAsia="ar-SA"/>
        </w:rPr>
        <w:t>городском поселении город Чухлома</w:t>
      </w:r>
      <w:r w:rsidRPr="00CC64C4">
        <w:rPr>
          <w:rFonts w:ascii="Arial" w:hAnsi="Arial" w:cs="Arial"/>
          <w:bCs/>
          <w:sz w:val="20"/>
          <w:szCs w:val="20"/>
          <w:lang w:eastAsia="ar-SA"/>
        </w:rPr>
        <w:t xml:space="preserve"> отсутствует система централизованного водоотведения, в связи с этим отсутствуют системы диспетчеризации, телемеханизации и автоматизированные системы управления режимами водоотведения на объектах организаций, осуществляющих водоотведение.</w:t>
      </w: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 xml:space="preserve">Также на наиболее проблематичных участках трубопровода рекомендуется установить датчики разрыва трубы. </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62" w:name="_Toc30161305"/>
      <w:r w:rsidRPr="00CC64C4">
        <w:rPr>
          <w:rFonts w:ascii="Arial" w:eastAsia="Microsoft YaHei" w:hAnsi="Arial" w:cs="Arial"/>
          <w:b/>
          <w:bCs/>
          <w:sz w:val="20"/>
          <w:szCs w:val="20"/>
          <w:lang w:eastAsia="ar-SA"/>
        </w:rPr>
        <w:t>2.4.9О</w:t>
      </w:r>
      <w:r w:rsidRPr="00CC64C4">
        <w:rPr>
          <w:rFonts w:ascii="Arial" w:eastAsia="Microsoft YaHei" w:hAnsi="Arial" w:cs="Arial"/>
          <w:b/>
          <w:bCs/>
          <w:color w:val="000000"/>
          <w:sz w:val="20"/>
          <w:szCs w:val="20"/>
          <w:lang w:eastAsia="ar-SA"/>
        </w:rPr>
        <w:t>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Pr="00CC64C4">
        <w:rPr>
          <w:rFonts w:ascii="Arial" w:eastAsia="Microsoft YaHei" w:hAnsi="Arial" w:cs="Arial"/>
          <w:b/>
          <w:bCs/>
          <w:sz w:val="20"/>
          <w:szCs w:val="20"/>
          <w:lang w:eastAsia="ar-SA"/>
        </w:rPr>
        <w:t>.</w:t>
      </w:r>
      <w:bookmarkEnd w:id="762"/>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Маршруты прохождения трубопроводов по территории</w:t>
      </w:r>
      <w:r w:rsidRPr="00CC64C4">
        <w:rPr>
          <w:rFonts w:ascii="Arial" w:hAnsi="Arial" w:cs="Arial"/>
          <w:bCs/>
          <w:color w:val="000000"/>
          <w:spacing w:val="2"/>
          <w:sz w:val="20"/>
          <w:szCs w:val="20"/>
          <w:lang w:eastAsia="ar-SA"/>
        </w:rPr>
        <w:t xml:space="preserve"> </w:t>
      </w:r>
      <w:r w:rsidRPr="00CC64C4">
        <w:rPr>
          <w:rFonts w:ascii="Arial" w:hAnsi="Arial" w:cs="Arial"/>
          <w:sz w:val="20"/>
          <w:szCs w:val="20"/>
          <w:lang w:eastAsia="ar-SA"/>
        </w:rPr>
        <w:t>городского поселения город Чухлома</w:t>
      </w:r>
      <w:r w:rsidRPr="00CC64C4">
        <w:rPr>
          <w:rFonts w:ascii="Arial" w:hAnsi="Arial" w:cs="Arial"/>
          <w:bCs/>
          <w:color w:val="000000"/>
          <w:spacing w:val="2"/>
          <w:sz w:val="20"/>
          <w:szCs w:val="20"/>
          <w:lang w:eastAsia="ar-SA"/>
        </w:rPr>
        <w:t xml:space="preserve"> </w:t>
      </w:r>
      <w:r w:rsidRPr="00CC64C4">
        <w:rPr>
          <w:rFonts w:ascii="Arial" w:hAnsi="Arial" w:cs="Arial"/>
          <w:sz w:val="20"/>
          <w:szCs w:val="20"/>
          <w:lang w:eastAsia="ar-SA"/>
        </w:rPr>
        <w:t xml:space="preserve">и расположение площадок под объекты водоотведения будет возможно определить только после предпроектных изысканий и геодезических исследований. </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63" w:name="_Toc30161306"/>
      <w:r w:rsidRPr="00CC64C4">
        <w:rPr>
          <w:rFonts w:ascii="Arial" w:eastAsia="Microsoft YaHei" w:hAnsi="Arial" w:cs="Arial"/>
          <w:b/>
          <w:bCs/>
          <w:sz w:val="20"/>
          <w:szCs w:val="20"/>
          <w:lang w:eastAsia="ar-SA"/>
        </w:rPr>
        <w:t xml:space="preserve">2.4.10Границы и характеристики охранных зон сетей и сооружений централизованной </w:t>
      </w:r>
      <w:r w:rsidRPr="00CC64C4">
        <w:rPr>
          <w:rFonts w:ascii="Arial" w:eastAsia="Microsoft YaHei" w:hAnsi="Arial" w:cs="Arial"/>
          <w:b/>
          <w:bCs/>
          <w:sz w:val="20"/>
          <w:szCs w:val="20"/>
          <w:lang w:eastAsia="ar-SA"/>
        </w:rPr>
        <w:lastRenderedPageBreak/>
        <w:t>системы водоотведения.</w:t>
      </w:r>
      <w:bookmarkEnd w:id="763"/>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 xml:space="preserve">Любая канализация централизованного или </w:t>
      </w:r>
      <w:r w:rsidRPr="00CC64C4">
        <w:rPr>
          <w:rFonts w:ascii="Arial" w:hAnsi="Arial" w:cs="Arial"/>
          <w:spacing w:val="-3"/>
          <w:sz w:val="20"/>
          <w:szCs w:val="20"/>
          <w:lang w:eastAsia="ar-SA"/>
        </w:rPr>
        <w:t xml:space="preserve">автономного </w:t>
      </w:r>
      <w:r w:rsidRPr="00CC64C4">
        <w:rPr>
          <w:rFonts w:ascii="Arial" w:hAnsi="Arial" w:cs="Arial"/>
          <w:sz w:val="20"/>
          <w:szCs w:val="20"/>
          <w:lang w:eastAsia="ar-SA"/>
        </w:rPr>
        <w:t xml:space="preserve">типа является </w:t>
      </w:r>
      <w:r w:rsidRPr="00CC64C4">
        <w:rPr>
          <w:rFonts w:ascii="Arial" w:hAnsi="Arial" w:cs="Arial"/>
          <w:spacing w:val="-3"/>
          <w:sz w:val="20"/>
          <w:szCs w:val="20"/>
          <w:lang w:eastAsia="ar-SA"/>
        </w:rPr>
        <w:t xml:space="preserve">объектом, </w:t>
      </w:r>
      <w:r w:rsidRPr="00CC64C4">
        <w:rPr>
          <w:rFonts w:ascii="Arial" w:hAnsi="Arial" w:cs="Arial"/>
          <w:sz w:val="20"/>
          <w:szCs w:val="20"/>
          <w:lang w:eastAsia="ar-SA"/>
        </w:rPr>
        <w:t xml:space="preserve">представляющим повышенную опасность, </w:t>
      </w:r>
      <w:r w:rsidRPr="00CC64C4">
        <w:rPr>
          <w:rFonts w:ascii="Arial" w:hAnsi="Arial" w:cs="Arial"/>
          <w:spacing w:val="-3"/>
          <w:sz w:val="20"/>
          <w:szCs w:val="20"/>
          <w:lang w:eastAsia="ar-SA"/>
        </w:rPr>
        <w:t xml:space="preserve">поскольку </w:t>
      </w:r>
      <w:r w:rsidRPr="00CC64C4">
        <w:rPr>
          <w:rFonts w:ascii="Arial" w:hAnsi="Arial" w:cs="Arial"/>
          <w:sz w:val="20"/>
          <w:szCs w:val="20"/>
          <w:lang w:eastAsia="ar-SA"/>
        </w:rPr>
        <w:t xml:space="preserve">при аварийной ситуации загрязненные </w:t>
      </w:r>
      <w:r w:rsidRPr="00CC64C4">
        <w:rPr>
          <w:rFonts w:ascii="Arial" w:hAnsi="Arial" w:cs="Arial"/>
          <w:spacing w:val="-3"/>
          <w:sz w:val="20"/>
          <w:szCs w:val="20"/>
          <w:lang w:eastAsia="ar-SA"/>
        </w:rPr>
        <w:t xml:space="preserve">сточные </w:t>
      </w:r>
      <w:r w:rsidRPr="00CC64C4">
        <w:rPr>
          <w:rFonts w:ascii="Arial" w:hAnsi="Arial" w:cs="Arial"/>
          <w:spacing w:val="-4"/>
          <w:sz w:val="20"/>
          <w:szCs w:val="20"/>
          <w:lang w:eastAsia="ar-SA"/>
        </w:rPr>
        <w:t>воды</w:t>
      </w:r>
      <w:r w:rsidRPr="00CC64C4">
        <w:rPr>
          <w:rFonts w:ascii="Arial" w:hAnsi="Arial" w:cs="Arial"/>
          <w:spacing w:val="62"/>
          <w:sz w:val="20"/>
          <w:szCs w:val="20"/>
          <w:lang w:eastAsia="ar-SA"/>
        </w:rPr>
        <w:t xml:space="preserve"> </w:t>
      </w:r>
      <w:r w:rsidRPr="00CC64C4">
        <w:rPr>
          <w:rFonts w:ascii="Arial" w:hAnsi="Arial" w:cs="Arial"/>
          <w:sz w:val="20"/>
          <w:szCs w:val="20"/>
          <w:lang w:eastAsia="ar-SA"/>
        </w:rPr>
        <w:t xml:space="preserve">способны нанести существенный вред окружающей среде и имеющимся </w:t>
      </w:r>
      <w:r w:rsidRPr="00CC64C4">
        <w:rPr>
          <w:rFonts w:ascii="Arial" w:hAnsi="Arial" w:cs="Arial"/>
          <w:spacing w:val="-3"/>
          <w:sz w:val="20"/>
          <w:szCs w:val="20"/>
          <w:lang w:eastAsia="ar-SA"/>
        </w:rPr>
        <w:t xml:space="preserve">источникам </w:t>
      </w:r>
      <w:r w:rsidRPr="00CC64C4">
        <w:rPr>
          <w:rFonts w:ascii="Arial" w:hAnsi="Arial" w:cs="Arial"/>
          <w:sz w:val="20"/>
          <w:szCs w:val="20"/>
          <w:lang w:eastAsia="ar-SA"/>
        </w:rPr>
        <w:t xml:space="preserve">водоснабжения. Чтобы не допустить подобных негативных последствий, вокруг </w:t>
      </w:r>
      <w:r w:rsidRPr="00CC64C4">
        <w:rPr>
          <w:rFonts w:ascii="Arial" w:hAnsi="Arial" w:cs="Arial"/>
          <w:spacing w:val="-3"/>
          <w:sz w:val="20"/>
          <w:szCs w:val="20"/>
          <w:lang w:eastAsia="ar-SA"/>
        </w:rPr>
        <w:t xml:space="preserve">водоотводящих </w:t>
      </w:r>
      <w:r w:rsidRPr="00CC64C4">
        <w:rPr>
          <w:rFonts w:ascii="Arial" w:hAnsi="Arial" w:cs="Arial"/>
          <w:sz w:val="20"/>
          <w:szCs w:val="20"/>
          <w:lang w:eastAsia="ar-SA"/>
        </w:rPr>
        <w:t xml:space="preserve">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СниП 40-30-99 «Канализация, наружные сети и сооружения», СНиП 2.05.06 – 85 «Магистральные трубопроводы. Строительные нормы и правила» и СНиП 3.05.04-85* «Наружные сети и сооружения водоснабжения и канализации». В этих документах отмечаются общие </w:t>
      </w:r>
      <w:r w:rsidRPr="00CC64C4">
        <w:rPr>
          <w:rFonts w:ascii="Arial" w:hAnsi="Arial" w:cs="Arial"/>
          <w:spacing w:val="-3"/>
          <w:sz w:val="20"/>
          <w:szCs w:val="20"/>
          <w:lang w:eastAsia="ar-SA"/>
        </w:rPr>
        <w:t xml:space="preserve">нормативы, </w:t>
      </w:r>
      <w:r w:rsidRPr="00CC64C4">
        <w:rPr>
          <w:rFonts w:ascii="Arial" w:hAnsi="Arial" w:cs="Arial"/>
          <w:sz w:val="20"/>
          <w:szCs w:val="20"/>
          <w:lang w:eastAsia="ar-SA"/>
        </w:rPr>
        <w:t xml:space="preserve">что же касается более конкретных цифр, </w:t>
      </w:r>
      <w:r w:rsidRPr="00CC64C4">
        <w:rPr>
          <w:rFonts w:ascii="Arial" w:hAnsi="Arial" w:cs="Arial"/>
          <w:spacing w:val="-3"/>
          <w:sz w:val="20"/>
          <w:szCs w:val="20"/>
          <w:lang w:eastAsia="ar-SA"/>
        </w:rPr>
        <w:t xml:space="preserve">то </w:t>
      </w:r>
      <w:r w:rsidRPr="00CC64C4">
        <w:rPr>
          <w:rFonts w:ascii="Arial" w:hAnsi="Arial" w:cs="Arial"/>
          <w:sz w:val="20"/>
          <w:szCs w:val="20"/>
          <w:lang w:eastAsia="ar-SA"/>
        </w:rPr>
        <w:t xml:space="preserve">они устанавливаются индивидуально в </w:t>
      </w:r>
      <w:r w:rsidRPr="00CC64C4">
        <w:rPr>
          <w:rFonts w:ascii="Arial" w:hAnsi="Arial" w:cs="Arial"/>
          <w:spacing w:val="-3"/>
          <w:sz w:val="20"/>
          <w:szCs w:val="20"/>
          <w:lang w:eastAsia="ar-SA"/>
        </w:rPr>
        <w:t xml:space="preserve">каждом </w:t>
      </w:r>
      <w:r w:rsidRPr="00CC64C4">
        <w:rPr>
          <w:rFonts w:ascii="Arial" w:hAnsi="Arial" w:cs="Arial"/>
          <w:sz w:val="20"/>
          <w:szCs w:val="20"/>
          <w:lang w:eastAsia="ar-SA"/>
        </w:rPr>
        <w:t>регионе местными органами представительской власти или определяются проектом водоотведения на территории</w:t>
      </w:r>
      <w:r w:rsidRPr="00CC64C4">
        <w:rPr>
          <w:rFonts w:ascii="Arial" w:hAnsi="Arial" w:cs="Arial"/>
          <w:spacing w:val="-3"/>
          <w:sz w:val="20"/>
          <w:szCs w:val="20"/>
          <w:lang w:eastAsia="ar-SA"/>
        </w:rPr>
        <w:t xml:space="preserve"> городского поселения г. Чухлома</w:t>
      </w:r>
      <w:r w:rsidRPr="00CC64C4">
        <w:rPr>
          <w:rFonts w:ascii="Arial" w:hAnsi="Arial" w:cs="Arial"/>
          <w:spacing w:val="3"/>
          <w:sz w:val="20"/>
          <w:szCs w:val="20"/>
          <w:lang w:eastAsia="ar-SA"/>
        </w:rPr>
        <w:t>.</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Охранная зона канализации. Основные нормы:</w:t>
      </w:r>
    </w:p>
    <w:p w:rsidR="00F81FE2" w:rsidRPr="00CC64C4" w:rsidRDefault="00F81FE2" w:rsidP="00F81FE2">
      <w:pPr>
        <w:widowControl/>
        <w:numPr>
          <w:ilvl w:val="0"/>
          <w:numId w:val="17"/>
        </w:numPr>
        <w:tabs>
          <w:tab w:val="left" w:pos="1020"/>
        </w:tabs>
        <w:autoSpaceDE/>
        <w:spacing w:line="360" w:lineRule="auto"/>
        <w:jc w:val="both"/>
        <w:rPr>
          <w:rFonts w:ascii="Arial" w:hAnsi="Arial" w:cs="Arial"/>
          <w:sz w:val="20"/>
          <w:szCs w:val="20"/>
          <w:lang w:eastAsia="ar-SA"/>
        </w:rPr>
      </w:pPr>
      <w:r w:rsidRPr="00CC64C4">
        <w:rPr>
          <w:rFonts w:ascii="Arial" w:hAnsi="Arial" w:cs="Arial"/>
          <w:sz w:val="20"/>
          <w:szCs w:val="20"/>
          <w:lang w:eastAsia="ar-SA"/>
        </w:rPr>
        <w:t xml:space="preserve">для обычных условий охранная зона канализации напорного и самотечного типов составляет по 5 метров в каждую </w:t>
      </w:r>
      <w:r w:rsidRPr="00CC64C4">
        <w:rPr>
          <w:rFonts w:ascii="Arial" w:hAnsi="Arial" w:cs="Arial"/>
          <w:spacing w:val="-5"/>
          <w:sz w:val="20"/>
          <w:szCs w:val="20"/>
          <w:lang w:eastAsia="ar-SA"/>
        </w:rPr>
        <w:t xml:space="preserve">сторону. </w:t>
      </w:r>
      <w:r w:rsidRPr="00CC64C4">
        <w:rPr>
          <w:rFonts w:ascii="Arial" w:hAnsi="Arial" w:cs="Arial"/>
          <w:sz w:val="20"/>
          <w:szCs w:val="20"/>
          <w:lang w:eastAsia="ar-SA"/>
        </w:rPr>
        <w:t xml:space="preserve">Причем, </w:t>
      </w:r>
      <w:r w:rsidRPr="00CC64C4">
        <w:rPr>
          <w:rFonts w:ascii="Arial" w:hAnsi="Arial" w:cs="Arial"/>
          <w:spacing w:val="-5"/>
          <w:sz w:val="20"/>
          <w:szCs w:val="20"/>
          <w:lang w:eastAsia="ar-SA"/>
        </w:rPr>
        <w:t xml:space="preserve">точкой </w:t>
      </w:r>
      <w:r w:rsidRPr="00CC64C4">
        <w:rPr>
          <w:rFonts w:ascii="Arial" w:hAnsi="Arial" w:cs="Arial"/>
          <w:sz w:val="20"/>
          <w:szCs w:val="20"/>
          <w:lang w:eastAsia="ar-SA"/>
        </w:rPr>
        <w:t xml:space="preserve">отсчета считается </w:t>
      </w:r>
      <w:r w:rsidRPr="00CC64C4">
        <w:rPr>
          <w:rFonts w:ascii="Arial" w:hAnsi="Arial" w:cs="Arial"/>
          <w:spacing w:val="-3"/>
          <w:sz w:val="20"/>
          <w:szCs w:val="20"/>
          <w:lang w:eastAsia="ar-SA"/>
        </w:rPr>
        <w:t xml:space="preserve">боковой </w:t>
      </w:r>
      <w:r w:rsidRPr="00CC64C4">
        <w:rPr>
          <w:rFonts w:ascii="Arial" w:hAnsi="Arial" w:cs="Arial"/>
          <w:sz w:val="20"/>
          <w:szCs w:val="20"/>
          <w:lang w:eastAsia="ar-SA"/>
        </w:rPr>
        <w:t>край стенки</w:t>
      </w:r>
      <w:r w:rsidRPr="00CC64C4">
        <w:rPr>
          <w:rFonts w:ascii="Arial" w:hAnsi="Arial" w:cs="Arial"/>
          <w:spacing w:val="-22"/>
          <w:sz w:val="20"/>
          <w:szCs w:val="20"/>
          <w:lang w:eastAsia="ar-SA"/>
        </w:rPr>
        <w:t xml:space="preserve"> </w:t>
      </w:r>
      <w:r w:rsidRPr="00CC64C4">
        <w:rPr>
          <w:rFonts w:ascii="Arial" w:hAnsi="Arial" w:cs="Arial"/>
          <w:sz w:val="20"/>
          <w:szCs w:val="20"/>
          <w:lang w:eastAsia="ar-SA"/>
        </w:rPr>
        <w:t>трубопровода;</w:t>
      </w:r>
    </w:p>
    <w:p w:rsidR="00F81FE2" w:rsidRPr="00CC64C4" w:rsidRDefault="00F81FE2" w:rsidP="00F81FE2">
      <w:pPr>
        <w:widowControl/>
        <w:numPr>
          <w:ilvl w:val="0"/>
          <w:numId w:val="17"/>
        </w:numPr>
        <w:tabs>
          <w:tab w:val="left" w:pos="1042"/>
        </w:tabs>
        <w:autoSpaceDE/>
        <w:spacing w:line="360" w:lineRule="auto"/>
        <w:jc w:val="both"/>
        <w:rPr>
          <w:rFonts w:ascii="Arial" w:hAnsi="Arial" w:cs="Arial"/>
          <w:sz w:val="20"/>
          <w:szCs w:val="20"/>
          <w:lang w:eastAsia="ar-SA"/>
        </w:rPr>
      </w:pPr>
      <w:r w:rsidRPr="00CC64C4">
        <w:rPr>
          <w:rFonts w:ascii="Arial" w:hAnsi="Arial" w:cs="Arial"/>
          <w:sz w:val="20"/>
          <w:szCs w:val="20"/>
          <w:lang w:eastAsia="ar-SA"/>
        </w:rPr>
        <w:t xml:space="preserve">для особых условий, с пониженной среднегодовой температурой, </w:t>
      </w:r>
      <w:r w:rsidRPr="00CC64C4">
        <w:rPr>
          <w:rFonts w:ascii="Arial" w:hAnsi="Arial" w:cs="Arial"/>
          <w:spacing w:val="-3"/>
          <w:sz w:val="20"/>
          <w:szCs w:val="20"/>
          <w:lang w:eastAsia="ar-SA"/>
        </w:rPr>
        <w:t xml:space="preserve">высокой </w:t>
      </w:r>
      <w:r w:rsidRPr="00CC64C4">
        <w:rPr>
          <w:rFonts w:ascii="Arial" w:hAnsi="Arial" w:cs="Arial"/>
          <w:sz w:val="20"/>
          <w:szCs w:val="20"/>
          <w:lang w:eastAsia="ar-SA"/>
        </w:rPr>
        <w:t>сейсмоопасностью или переувлажненным грунтом, охранная зона канализации</w:t>
      </w:r>
      <w:r w:rsidRPr="00CC64C4">
        <w:rPr>
          <w:rFonts w:ascii="Arial" w:hAnsi="Arial" w:cs="Arial"/>
          <w:spacing w:val="-46"/>
          <w:sz w:val="20"/>
          <w:szCs w:val="20"/>
          <w:lang w:eastAsia="ar-SA"/>
        </w:rPr>
        <w:t xml:space="preserve"> </w:t>
      </w:r>
      <w:r w:rsidRPr="00CC64C4">
        <w:rPr>
          <w:rFonts w:ascii="Arial" w:hAnsi="Arial" w:cs="Arial"/>
          <w:spacing w:val="-3"/>
          <w:sz w:val="20"/>
          <w:szCs w:val="20"/>
          <w:lang w:eastAsia="ar-SA"/>
        </w:rPr>
        <w:t xml:space="preserve">может </w:t>
      </w:r>
      <w:r w:rsidRPr="00CC64C4">
        <w:rPr>
          <w:rFonts w:ascii="Arial" w:hAnsi="Arial" w:cs="Arial"/>
          <w:sz w:val="20"/>
          <w:szCs w:val="20"/>
          <w:lang w:eastAsia="ar-SA"/>
        </w:rPr>
        <w:t>увеличиваться вдвое и достигать 10</w:t>
      </w:r>
      <w:r w:rsidRPr="00CC64C4">
        <w:rPr>
          <w:rFonts w:ascii="Arial" w:hAnsi="Arial" w:cs="Arial"/>
          <w:spacing w:val="-40"/>
          <w:sz w:val="20"/>
          <w:szCs w:val="20"/>
          <w:lang w:eastAsia="ar-SA"/>
        </w:rPr>
        <w:t xml:space="preserve"> </w:t>
      </w:r>
      <w:r w:rsidRPr="00CC64C4">
        <w:rPr>
          <w:rFonts w:ascii="Arial" w:hAnsi="Arial" w:cs="Arial"/>
          <w:sz w:val="20"/>
          <w:szCs w:val="20"/>
          <w:lang w:eastAsia="ar-SA"/>
        </w:rPr>
        <w:t>метров;</w:t>
      </w:r>
    </w:p>
    <w:p w:rsidR="00F81FE2" w:rsidRPr="00CC64C4" w:rsidRDefault="00F81FE2" w:rsidP="00F81FE2">
      <w:pPr>
        <w:widowControl/>
        <w:numPr>
          <w:ilvl w:val="0"/>
          <w:numId w:val="17"/>
        </w:numPr>
        <w:tabs>
          <w:tab w:val="left" w:pos="1128"/>
        </w:tabs>
        <w:autoSpaceDE/>
        <w:spacing w:line="360" w:lineRule="auto"/>
        <w:jc w:val="both"/>
        <w:rPr>
          <w:rFonts w:ascii="Arial" w:hAnsi="Arial" w:cs="Arial"/>
          <w:sz w:val="20"/>
          <w:szCs w:val="20"/>
          <w:lang w:eastAsia="ar-SA"/>
        </w:rPr>
      </w:pPr>
      <w:r w:rsidRPr="00CC64C4">
        <w:rPr>
          <w:rFonts w:ascii="Arial" w:hAnsi="Arial" w:cs="Arial"/>
          <w:sz w:val="20"/>
          <w:szCs w:val="20"/>
          <w:lang w:eastAsia="ar-SA"/>
        </w:rPr>
        <w:t xml:space="preserve">охранная зона канализации на территории у водоемов и подземных </w:t>
      </w:r>
      <w:r w:rsidRPr="00CC64C4">
        <w:rPr>
          <w:rFonts w:ascii="Arial" w:hAnsi="Arial" w:cs="Arial"/>
          <w:spacing w:val="-3"/>
          <w:sz w:val="20"/>
          <w:szCs w:val="20"/>
          <w:lang w:eastAsia="ar-SA"/>
        </w:rPr>
        <w:t xml:space="preserve">источников </w:t>
      </w:r>
      <w:r w:rsidRPr="00CC64C4">
        <w:rPr>
          <w:rFonts w:ascii="Arial" w:hAnsi="Arial" w:cs="Arial"/>
          <w:sz w:val="20"/>
          <w:szCs w:val="20"/>
          <w:lang w:eastAsia="ar-SA"/>
        </w:rPr>
        <w:t xml:space="preserve">расширена до 250 метров – от уреза </w:t>
      </w:r>
      <w:r w:rsidRPr="00CC64C4">
        <w:rPr>
          <w:rFonts w:ascii="Arial" w:hAnsi="Arial" w:cs="Arial"/>
          <w:spacing w:val="-4"/>
          <w:sz w:val="20"/>
          <w:szCs w:val="20"/>
          <w:lang w:eastAsia="ar-SA"/>
        </w:rPr>
        <w:t xml:space="preserve">воды </w:t>
      </w:r>
      <w:r w:rsidRPr="00CC64C4">
        <w:rPr>
          <w:rFonts w:ascii="Arial" w:hAnsi="Arial" w:cs="Arial"/>
          <w:sz w:val="20"/>
          <w:szCs w:val="20"/>
          <w:lang w:eastAsia="ar-SA"/>
        </w:rPr>
        <w:t>рек, 100 метров – от берега озера и 50 метров - от подземных</w:t>
      </w:r>
      <w:r w:rsidRPr="00CC64C4">
        <w:rPr>
          <w:rFonts w:ascii="Arial" w:hAnsi="Arial" w:cs="Arial"/>
          <w:spacing w:val="-18"/>
          <w:sz w:val="20"/>
          <w:szCs w:val="20"/>
          <w:lang w:eastAsia="ar-SA"/>
        </w:rPr>
        <w:t xml:space="preserve"> </w:t>
      </w:r>
      <w:r w:rsidRPr="00CC64C4">
        <w:rPr>
          <w:rFonts w:ascii="Arial" w:hAnsi="Arial" w:cs="Arial"/>
          <w:spacing w:val="-3"/>
          <w:sz w:val="20"/>
          <w:szCs w:val="20"/>
          <w:lang w:eastAsia="ar-SA"/>
        </w:rPr>
        <w:t>источников;</w:t>
      </w:r>
    </w:p>
    <w:p w:rsidR="00F81FE2" w:rsidRPr="00CC64C4" w:rsidRDefault="00F81FE2" w:rsidP="00F81FE2">
      <w:pPr>
        <w:widowControl/>
        <w:numPr>
          <w:ilvl w:val="0"/>
          <w:numId w:val="17"/>
        </w:numPr>
        <w:tabs>
          <w:tab w:val="left" w:pos="1102"/>
        </w:tabs>
        <w:autoSpaceDE/>
        <w:spacing w:line="360" w:lineRule="auto"/>
        <w:jc w:val="both"/>
        <w:rPr>
          <w:rFonts w:ascii="Arial" w:hAnsi="Arial" w:cs="Arial"/>
          <w:bCs/>
          <w:sz w:val="20"/>
          <w:szCs w:val="20"/>
          <w:lang w:eastAsia="ar-SA"/>
        </w:rPr>
      </w:pPr>
      <w:r w:rsidRPr="00CC64C4">
        <w:rPr>
          <w:rFonts w:ascii="Arial" w:hAnsi="Arial" w:cs="Arial"/>
          <w:sz w:val="20"/>
          <w:szCs w:val="20"/>
          <w:lang w:eastAsia="ar-SA"/>
        </w:rPr>
        <w:t xml:space="preserve">нормативные требования к взаимному расположению канализационного трубопровода и водоснабжающих трасс сводятся к следующему расстоянию: 10 метров для </w:t>
      </w:r>
      <w:r w:rsidRPr="00CC64C4">
        <w:rPr>
          <w:rFonts w:ascii="Arial" w:hAnsi="Arial" w:cs="Arial"/>
          <w:spacing w:val="-3"/>
          <w:sz w:val="20"/>
          <w:szCs w:val="20"/>
          <w:lang w:eastAsia="ar-SA"/>
        </w:rPr>
        <w:t xml:space="preserve">водопроводных </w:t>
      </w:r>
      <w:r w:rsidRPr="00CC64C4">
        <w:rPr>
          <w:rFonts w:ascii="Arial" w:hAnsi="Arial" w:cs="Arial"/>
          <w:sz w:val="20"/>
          <w:szCs w:val="20"/>
          <w:lang w:eastAsia="ar-SA"/>
        </w:rPr>
        <w:t>труб сечением до 1000 мм, 20 метров для труб большего диаметра и 50 метров – если трубопровод прокладывается в переувлажненном грунте.</w:t>
      </w:r>
    </w:p>
    <w:p w:rsidR="00F81FE2" w:rsidRPr="00CC64C4" w:rsidRDefault="00F81FE2" w:rsidP="00F81FE2">
      <w:pPr>
        <w:tabs>
          <w:tab w:val="left" w:pos="4058"/>
        </w:tabs>
        <w:spacing w:line="360" w:lineRule="auto"/>
        <w:ind w:firstLine="709"/>
        <w:jc w:val="both"/>
        <w:rPr>
          <w:rFonts w:ascii="Arial" w:hAnsi="Arial" w:cs="Arial"/>
          <w:sz w:val="20"/>
          <w:szCs w:val="20"/>
          <w:lang w:eastAsia="ar-SA"/>
        </w:rPr>
      </w:pPr>
      <w:r w:rsidRPr="00CC64C4">
        <w:rPr>
          <w:rFonts w:ascii="Arial" w:hAnsi="Arial" w:cs="Arial"/>
          <w:bCs/>
          <w:sz w:val="20"/>
          <w:szCs w:val="20"/>
          <w:lang w:eastAsia="ar-SA"/>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F81FE2" w:rsidRPr="00CC64C4" w:rsidRDefault="00F81FE2" w:rsidP="00F81FE2">
      <w:pPr>
        <w:keepNext/>
        <w:numPr>
          <w:ilvl w:val="1"/>
          <w:numId w:val="0"/>
        </w:numPr>
        <w:tabs>
          <w:tab w:val="num" w:pos="576"/>
        </w:tabs>
        <w:spacing w:line="360" w:lineRule="auto"/>
        <w:jc w:val="center"/>
        <w:outlineLvl w:val="1"/>
        <w:rPr>
          <w:rFonts w:ascii="Arial" w:eastAsia="Microsoft YaHei" w:hAnsi="Arial" w:cs="Arial"/>
          <w:b/>
          <w:bCs/>
          <w:sz w:val="20"/>
          <w:szCs w:val="20"/>
          <w:lang w:eastAsia="ar-SA"/>
        </w:rPr>
      </w:pPr>
      <w:bookmarkStart w:id="764" w:name="_Toc30161307"/>
      <w:r w:rsidRPr="00CC64C4">
        <w:rPr>
          <w:rFonts w:ascii="Arial" w:eastAsia="Microsoft YaHei" w:hAnsi="Arial" w:cs="Arial"/>
          <w:b/>
          <w:bCs/>
          <w:sz w:val="20"/>
          <w:szCs w:val="20"/>
          <w:lang w:eastAsia="ar-SA"/>
        </w:rPr>
        <w:t>2.5Экологические аспекты мероприятий по строительству и реконструкции объектов централизованной системы водоотведения.</w:t>
      </w:r>
      <w:bookmarkEnd w:id="764"/>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65" w:name="_Toc30161308"/>
      <w:r w:rsidRPr="00CC64C4">
        <w:rPr>
          <w:rFonts w:ascii="Arial" w:eastAsia="Microsoft YaHei" w:hAnsi="Arial" w:cs="Arial"/>
          <w:b/>
          <w:bCs/>
          <w:sz w:val="20"/>
          <w:szCs w:val="20"/>
          <w:lang w:eastAsia="ar-SA"/>
        </w:rPr>
        <w:t>2.5.1Сведения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bookmarkEnd w:id="765"/>
    </w:p>
    <w:p w:rsidR="00F81FE2" w:rsidRPr="00CC64C4" w:rsidRDefault="00F81FE2" w:rsidP="00F81FE2">
      <w:pPr>
        <w:shd w:val="clear" w:color="auto" w:fill="FFFFFF"/>
        <w:spacing w:line="360" w:lineRule="auto"/>
        <w:ind w:firstLine="709"/>
        <w:jc w:val="both"/>
        <w:textAlignment w:val="baseline"/>
        <w:rPr>
          <w:rFonts w:ascii="Arial" w:hAnsi="Arial" w:cs="Arial"/>
          <w:bCs/>
          <w:sz w:val="20"/>
          <w:szCs w:val="20"/>
          <w:lang w:eastAsia="ar-SA"/>
        </w:rPr>
      </w:pPr>
      <w:r w:rsidRPr="00CC64C4">
        <w:rPr>
          <w:rFonts w:ascii="Arial" w:hAnsi="Arial" w:cs="Arial"/>
          <w:bCs/>
          <w:sz w:val="20"/>
          <w:szCs w:val="20"/>
          <w:lang w:eastAsia="ar-SA"/>
        </w:rPr>
        <w:t>Сведения о мероприятиях, содержащихся в планах по снижению сбросов загрязняющих веществ в поверхностные водные объекты и на водозаборные площадки, отсутствуют.</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66" w:name="_Toc30161309"/>
      <w:r w:rsidRPr="00CC64C4">
        <w:rPr>
          <w:rFonts w:ascii="Arial" w:eastAsia="Microsoft YaHei" w:hAnsi="Arial" w:cs="Arial"/>
          <w:b/>
          <w:bCs/>
          <w:sz w:val="20"/>
          <w:szCs w:val="20"/>
          <w:lang w:eastAsia="ar-SA"/>
        </w:rPr>
        <w:t>2.5.2Сведения о применении методов, безопасных для окружающей среды, при утилизации осадков сточных вод.</w:t>
      </w:r>
      <w:bookmarkEnd w:id="766"/>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Загрязнение рек усугубляется отсутствием дождевой канализации и очистных сооружений, способствующим смыву поверхностными стоками грязи и мусора.</w:t>
      </w: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lastRenderedPageBreak/>
        <w:t>Согласно Постановлению Правительства РФ №1404 от 23.11.96 г. вдоль водотоков устанавливаются водоохранные зоны и прибрежные защитные полосы, на которых устанавливается специальный режим хозяйственной деятельности.</w:t>
      </w: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Прибрежные защитные полосы должны быть заняты древесно-кустарниковой растительностью.</w:t>
      </w: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Предусмотрены следующие мероприятия по охране водной среды:</w:t>
      </w: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 вынос временных гаражей из прибрежной зоны;</w:t>
      </w: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-организация водоохранных зон и прибрежных защитных полос;</w:t>
      </w:r>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-предотвращение заиливания и заболачивания прибрежных территорий;</w:t>
      </w:r>
    </w:p>
    <w:p w:rsidR="00F81FE2" w:rsidRPr="00CC64C4" w:rsidRDefault="00F81FE2" w:rsidP="00F81FE2">
      <w:pPr>
        <w:spacing w:line="360" w:lineRule="auto"/>
        <w:ind w:firstLine="709"/>
        <w:jc w:val="both"/>
        <w:rPr>
          <w:rFonts w:ascii="Arial" w:hAnsi="Arial" w:cs="Arial"/>
          <w:bCs/>
          <w:color w:val="000000"/>
          <w:sz w:val="20"/>
          <w:szCs w:val="20"/>
          <w:lang w:eastAsia="ar-SA"/>
        </w:rPr>
      </w:pPr>
      <w:r w:rsidRPr="00CC64C4">
        <w:rPr>
          <w:rFonts w:ascii="Arial" w:hAnsi="Arial" w:cs="Arial"/>
          <w:bCs/>
          <w:sz w:val="20"/>
          <w:szCs w:val="20"/>
          <w:lang w:eastAsia="ar-SA"/>
        </w:rPr>
        <w:t>Организация контроля уровня загрязнения поверхностных и грунтовых вод.</w:t>
      </w:r>
    </w:p>
    <w:p w:rsidR="00F81FE2" w:rsidRPr="00CC64C4" w:rsidRDefault="00F81FE2" w:rsidP="00F81FE2">
      <w:pPr>
        <w:spacing w:line="360" w:lineRule="auto"/>
        <w:ind w:firstLine="709"/>
        <w:jc w:val="both"/>
        <w:rPr>
          <w:rFonts w:ascii="Arial" w:hAnsi="Arial" w:cs="Arial"/>
          <w:bCs/>
          <w:color w:val="000000"/>
          <w:sz w:val="20"/>
          <w:szCs w:val="20"/>
          <w:lang w:eastAsia="ar-SA"/>
        </w:rPr>
      </w:pPr>
      <w:r w:rsidRPr="00CC64C4">
        <w:rPr>
          <w:rFonts w:ascii="Arial" w:hAnsi="Arial" w:cs="Arial"/>
          <w:bCs/>
          <w:color w:val="000000"/>
          <w:sz w:val="20"/>
          <w:szCs w:val="20"/>
          <w:lang w:eastAsia="ar-SA"/>
        </w:rPr>
        <w:t xml:space="preserve">Все эти мероприятия должны значительно улучшить состояние водных ресурсов </w:t>
      </w:r>
      <w:r w:rsidRPr="00CC64C4">
        <w:rPr>
          <w:rFonts w:ascii="Arial" w:hAnsi="Arial" w:cs="Arial"/>
          <w:sz w:val="20"/>
          <w:szCs w:val="20"/>
          <w:lang w:eastAsia="ar-SA"/>
        </w:rPr>
        <w:t>городского поселения город Чухлома</w:t>
      </w:r>
      <w:r w:rsidRPr="00CC64C4">
        <w:rPr>
          <w:rFonts w:ascii="Arial" w:hAnsi="Arial" w:cs="Arial"/>
          <w:bCs/>
          <w:color w:val="000000"/>
          <w:spacing w:val="2"/>
          <w:sz w:val="20"/>
          <w:szCs w:val="20"/>
          <w:lang w:eastAsia="ar-SA"/>
        </w:rPr>
        <w:t>.</w:t>
      </w:r>
    </w:p>
    <w:p w:rsidR="00F81FE2" w:rsidRPr="00CC64C4" w:rsidRDefault="00F81FE2" w:rsidP="00F81FE2">
      <w:pPr>
        <w:keepNext/>
        <w:numPr>
          <w:ilvl w:val="1"/>
          <w:numId w:val="0"/>
        </w:numPr>
        <w:tabs>
          <w:tab w:val="num" w:pos="576"/>
        </w:tabs>
        <w:spacing w:line="360" w:lineRule="auto"/>
        <w:jc w:val="center"/>
        <w:outlineLvl w:val="1"/>
        <w:rPr>
          <w:rFonts w:ascii="Arial" w:eastAsia="Microsoft YaHei" w:hAnsi="Arial" w:cs="Arial"/>
          <w:i/>
          <w:iCs/>
          <w:color w:val="000000"/>
          <w:sz w:val="20"/>
          <w:szCs w:val="20"/>
          <w:lang w:eastAsia="ar-SA"/>
        </w:rPr>
      </w:pPr>
      <w:bookmarkStart w:id="767" w:name="_Toc30161310"/>
      <w:r w:rsidRPr="00CC64C4">
        <w:rPr>
          <w:rFonts w:ascii="Arial" w:eastAsia="Microsoft YaHei" w:hAnsi="Arial" w:cs="Arial"/>
          <w:b/>
          <w:bCs/>
          <w:sz w:val="20"/>
          <w:szCs w:val="20"/>
          <w:lang w:eastAsia="ar-SA"/>
        </w:rPr>
        <w:t>2.6Оценка потребности в капитальных вложениях в строительство, реконструкции и модернизацию объектов централизованной системы водоотведения.</w:t>
      </w:r>
      <w:bookmarkEnd w:id="767"/>
    </w:p>
    <w:p w:rsidR="00F81FE2" w:rsidRPr="00CC64C4" w:rsidRDefault="00F81FE2" w:rsidP="00F81FE2">
      <w:pPr>
        <w:spacing w:line="360" w:lineRule="auto"/>
        <w:ind w:firstLine="708"/>
        <w:jc w:val="both"/>
        <w:rPr>
          <w:rFonts w:ascii="Arial" w:hAnsi="Arial" w:cs="Arial"/>
          <w:color w:val="000000"/>
          <w:sz w:val="20"/>
          <w:szCs w:val="20"/>
          <w:lang w:eastAsia="ar-SA"/>
        </w:rPr>
      </w:pPr>
      <w:r w:rsidRPr="00CC64C4">
        <w:rPr>
          <w:rFonts w:ascii="Arial" w:hAnsi="Arial" w:cs="Arial"/>
          <w:color w:val="000000"/>
          <w:sz w:val="20"/>
          <w:szCs w:val="20"/>
          <w:lang w:eastAsia="ar-SA"/>
        </w:rPr>
        <w:t>Оценка капитальных вложений в строительство канализационной сети отсутствует, в связи с отсутствием проектных мероприятий.</w:t>
      </w:r>
    </w:p>
    <w:p w:rsidR="00F81FE2" w:rsidRPr="00CC64C4" w:rsidRDefault="00F81FE2" w:rsidP="00F81FE2">
      <w:pPr>
        <w:keepNext/>
        <w:numPr>
          <w:ilvl w:val="1"/>
          <w:numId w:val="0"/>
        </w:numPr>
        <w:tabs>
          <w:tab w:val="num" w:pos="576"/>
        </w:tabs>
        <w:spacing w:line="360" w:lineRule="auto"/>
        <w:jc w:val="center"/>
        <w:outlineLvl w:val="1"/>
        <w:rPr>
          <w:rFonts w:ascii="Arial" w:eastAsia="Microsoft YaHei" w:hAnsi="Arial" w:cs="Arial"/>
          <w:b/>
          <w:bCs/>
          <w:i/>
          <w:iCs/>
          <w:sz w:val="20"/>
          <w:szCs w:val="20"/>
          <w:lang w:eastAsia="ar-SA"/>
        </w:rPr>
      </w:pPr>
      <w:bookmarkStart w:id="768" w:name="_Toc30161311"/>
      <w:r w:rsidRPr="00CC64C4">
        <w:rPr>
          <w:rFonts w:ascii="Arial" w:eastAsia="Microsoft YaHei" w:hAnsi="Arial" w:cs="Arial"/>
          <w:b/>
          <w:bCs/>
          <w:sz w:val="20"/>
          <w:szCs w:val="20"/>
          <w:lang w:eastAsia="ar-SA"/>
        </w:rPr>
        <w:t>2.7Целевые показатели развития централизованной системы водоотведения.</w:t>
      </w:r>
      <w:bookmarkEnd w:id="768"/>
      <w:r w:rsidRPr="00CC64C4">
        <w:rPr>
          <w:rFonts w:ascii="Arial" w:eastAsia="Microsoft YaHei" w:hAnsi="Arial" w:cs="Arial"/>
          <w:b/>
          <w:bCs/>
          <w:sz w:val="20"/>
          <w:szCs w:val="20"/>
          <w:lang w:eastAsia="ar-SA"/>
        </w:rPr>
        <w:t xml:space="preserve"> </w:t>
      </w:r>
    </w:p>
    <w:p w:rsidR="00F81FE2" w:rsidRPr="00CC64C4" w:rsidRDefault="00F81FE2" w:rsidP="00F81FE2">
      <w:pPr>
        <w:widowControl/>
        <w:numPr>
          <w:ilvl w:val="0"/>
          <w:numId w:val="3"/>
        </w:numPr>
        <w:tabs>
          <w:tab w:val="clear" w:pos="720"/>
          <w:tab w:val="num" w:pos="432"/>
        </w:tabs>
        <w:autoSpaceDE/>
        <w:spacing w:line="360" w:lineRule="auto"/>
        <w:ind w:left="0" w:firstLine="709"/>
        <w:jc w:val="both"/>
        <w:rPr>
          <w:rFonts w:ascii="Arial" w:hAnsi="Arial" w:cs="Arial"/>
          <w:sz w:val="20"/>
          <w:szCs w:val="20"/>
          <w:lang w:eastAsia="ar-SA"/>
        </w:rPr>
      </w:pPr>
      <w:r w:rsidRPr="00CC64C4">
        <w:rPr>
          <w:rFonts w:ascii="Arial" w:hAnsi="Arial" w:cs="Arial"/>
          <w:sz w:val="20"/>
          <w:szCs w:val="20"/>
          <w:lang w:eastAsia="ar-SA"/>
        </w:rPr>
        <w:t>Целевые показатели развития системы централизованного водоотведения останутся на прежнем уровне, так как развития системы центрального водоотведения не планируется.</w:t>
      </w:r>
    </w:p>
    <w:p w:rsidR="00F81FE2" w:rsidRPr="00CC64C4" w:rsidRDefault="00F81FE2" w:rsidP="00F81FE2">
      <w:pPr>
        <w:spacing w:line="360" w:lineRule="auto"/>
        <w:ind w:firstLine="709"/>
        <w:jc w:val="both"/>
        <w:rPr>
          <w:rFonts w:ascii="Arial" w:hAnsi="Arial" w:cs="Arial"/>
          <w:sz w:val="20"/>
          <w:szCs w:val="20"/>
          <w:lang w:eastAsia="ar-SA"/>
        </w:rPr>
      </w:pPr>
      <w:r w:rsidRPr="00CC64C4">
        <w:rPr>
          <w:rFonts w:ascii="Arial" w:hAnsi="Arial" w:cs="Arial"/>
          <w:sz w:val="20"/>
          <w:szCs w:val="20"/>
          <w:lang w:eastAsia="ar-SA"/>
        </w:rPr>
        <w:t>Целевые показатели развития системы централизованного водоотведения представлены ниже (Таблица 18):</w:t>
      </w:r>
    </w:p>
    <w:p w:rsidR="00F81FE2" w:rsidRPr="00CC64C4" w:rsidRDefault="00F81FE2" w:rsidP="00F81FE2">
      <w:pPr>
        <w:spacing w:line="360" w:lineRule="auto"/>
        <w:ind w:firstLine="709"/>
        <w:rPr>
          <w:rFonts w:ascii="Arial" w:hAnsi="Arial" w:cs="Arial"/>
          <w:sz w:val="20"/>
          <w:szCs w:val="20"/>
          <w:lang w:eastAsia="ar-SA"/>
        </w:rPr>
      </w:pPr>
      <w:r w:rsidRPr="00CC64C4">
        <w:rPr>
          <w:rFonts w:ascii="Arial" w:hAnsi="Arial" w:cs="Arial"/>
          <w:sz w:val="20"/>
          <w:szCs w:val="20"/>
          <w:lang w:eastAsia="ar-SA"/>
        </w:rPr>
        <w:t>Таблица 18.</w:t>
      </w:r>
    </w:p>
    <w:p w:rsidR="00F81FE2" w:rsidRPr="00CC64C4" w:rsidRDefault="00F81FE2" w:rsidP="00F81FE2">
      <w:pPr>
        <w:spacing w:before="9" w:after="1" w:line="100" w:lineRule="atLeast"/>
        <w:rPr>
          <w:rFonts w:ascii="Arial" w:hAnsi="Arial" w:cs="Arial"/>
          <w:sz w:val="20"/>
          <w:szCs w:val="20"/>
          <w:lang w:eastAsia="ar-SA"/>
        </w:rPr>
      </w:pPr>
    </w:p>
    <w:tbl>
      <w:tblPr>
        <w:tblW w:w="0" w:type="auto"/>
        <w:tblInd w:w="167" w:type="dxa"/>
        <w:tblLayout w:type="fixed"/>
        <w:tblCellMar>
          <w:left w:w="0" w:type="dxa"/>
          <w:right w:w="0" w:type="dxa"/>
        </w:tblCellMar>
        <w:tblLook w:val="0000" w:firstRow="0" w:lastRow="0" w:firstColumn="0" w:lastColumn="0" w:noHBand="0" w:noVBand="0"/>
      </w:tblPr>
      <w:tblGrid>
        <w:gridCol w:w="431"/>
        <w:gridCol w:w="3429"/>
        <w:gridCol w:w="1630"/>
        <w:gridCol w:w="1875"/>
        <w:gridCol w:w="2112"/>
      </w:tblGrid>
      <w:tr w:rsidR="00F81FE2" w:rsidRPr="00CC64C4" w:rsidTr="00F81FE2">
        <w:trPr>
          <w:trHeight w:hRule="exact" w:val="562"/>
        </w:trPr>
        <w:tc>
          <w:tcPr>
            <w:tcW w:w="431" w:type="dxa"/>
            <w:shd w:val="clear" w:color="auto" w:fill="CFE7F5"/>
            <w:vAlign w:val="center"/>
          </w:tcPr>
          <w:p w:rsidR="00F81FE2" w:rsidRPr="00CC64C4" w:rsidRDefault="00F81FE2" w:rsidP="00F81FE2">
            <w:pPr>
              <w:spacing w:after="200" w:line="276" w:lineRule="auto"/>
              <w:jc w:val="center"/>
              <w:rPr>
                <w:rFonts w:ascii="Arial" w:hAnsi="Arial" w:cs="Arial"/>
                <w:b/>
                <w:bCs/>
                <w:sz w:val="20"/>
                <w:szCs w:val="20"/>
                <w:lang w:eastAsia="ar-SA"/>
              </w:rPr>
            </w:pPr>
            <w:r w:rsidRPr="00CC64C4">
              <w:rPr>
                <w:rFonts w:ascii="Arial" w:hAnsi="Arial" w:cs="Arial"/>
                <w:b/>
                <w:bCs/>
                <w:sz w:val="20"/>
                <w:szCs w:val="20"/>
                <w:lang w:eastAsia="ar-SA"/>
              </w:rPr>
              <w:t>№ п/п</w:t>
            </w:r>
          </w:p>
        </w:tc>
        <w:tc>
          <w:tcPr>
            <w:tcW w:w="3429" w:type="dxa"/>
            <w:shd w:val="clear" w:color="auto" w:fill="CFE7F5"/>
            <w:vAlign w:val="center"/>
          </w:tcPr>
          <w:p w:rsidR="00F81FE2" w:rsidRPr="00CC64C4" w:rsidRDefault="00F81FE2" w:rsidP="00F81FE2">
            <w:pPr>
              <w:spacing w:after="200" w:line="276" w:lineRule="auto"/>
              <w:jc w:val="center"/>
              <w:rPr>
                <w:rFonts w:ascii="Arial" w:hAnsi="Arial" w:cs="Arial"/>
                <w:b/>
                <w:bCs/>
                <w:sz w:val="20"/>
                <w:szCs w:val="20"/>
                <w:lang w:eastAsia="ar-SA"/>
              </w:rPr>
            </w:pPr>
            <w:r w:rsidRPr="00CC64C4">
              <w:rPr>
                <w:rFonts w:ascii="Arial" w:hAnsi="Arial" w:cs="Arial"/>
                <w:b/>
                <w:bCs/>
                <w:sz w:val="20"/>
                <w:szCs w:val="20"/>
                <w:lang w:eastAsia="ar-SA"/>
              </w:rPr>
              <w:t>Наименование показателя</w:t>
            </w:r>
          </w:p>
        </w:tc>
        <w:tc>
          <w:tcPr>
            <w:tcW w:w="1630" w:type="dxa"/>
            <w:shd w:val="clear" w:color="auto" w:fill="CFE7F5"/>
            <w:vAlign w:val="center"/>
          </w:tcPr>
          <w:p w:rsidR="00F81FE2" w:rsidRPr="00CC64C4" w:rsidRDefault="00F81FE2" w:rsidP="00F81FE2">
            <w:pPr>
              <w:spacing w:after="200" w:line="276" w:lineRule="auto"/>
              <w:jc w:val="center"/>
              <w:rPr>
                <w:rFonts w:ascii="Arial" w:hAnsi="Arial" w:cs="Arial"/>
                <w:b/>
                <w:bCs/>
                <w:sz w:val="20"/>
                <w:szCs w:val="20"/>
                <w:lang w:eastAsia="ar-SA"/>
              </w:rPr>
            </w:pPr>
            <w:r w:rsidRPr="00CC64C4">
              <w:rPr>
                <w:rFonts w:ascii="Arial" w:hAnsi="Arial" w:cs="Arial"/>
                <w:b/>
                <w:bCs/>
                <w:sz w:val="20"/>
                <w:szCs w:val="20"/>
                <w:lang w:eastAsia="ar-SA"/>
              </w:rPr>
              <w:t>Ед. изм.</w:t>
            </w:r>
          </w:p>
        </w:tc>
        <w:tc>
          <w:tcPr>
            <w:tcW w:w="1875" w:type="dxa"/>
            <w:shd w:val="clear" w:color="auto" w:fill="CFE7F5"/>
            <w:vAlign w:val="center"/>
          </w:tcPr>
          <w:p w:rsidR="00F81FE2" w:rsidRPr="00CC64C4" w:rsidRDefault="00F81FE2" w:rsidP="00F81FE2">
            <w:pPr>
              <w:spacing w:after="200" w:line="276" w:lineRule="auto"/>
              <w:jc w:val="center"/>
              <w:rPr>
                <w:rFonts w:ascii="Arial" w:hAnsi="Arial" w:cs="Arial"/>
                <w:b/>
                <w:bCs/>
                <w:sz w:val="20"/>
                <w:szCs w:val="20"/>
                <w:lang w:eastAsia="ar-SA"/>
              </w:rPr>
            </w:pPr>
            <w:r w:rsidRPr="00CC64C4">
              <w:rPr>
                <w:rFonts w:ascii="Arial" w:hAnsi="Arial" w:cs="Arial"/>
                <w:b/>
                <w:bCs/>
                <w:sz w:val="20"/>
                <w:szCs w:val="20"/>
                <w:lang w:eastAsia="ar-SA"/>
              </w:rPr>
              <w:t>Базовый год</w:t>
            </w:r>
          </w:p>
        </w:tc>
        <w:tc>
          <w:tcPr>
            <w:tcW w:w="2112" w:type="dxa"/>
            <w:shd w:val="clear" w:color="auto" w:fill="CFE7F5"/>
            <w:vAlign w:val="center"/>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b/>
                <w:bCs/>
                <w:sz w:val="20"/>
                <w:szCs w:val="20"/>
                <w:lang w:eastAsia="ar-SA"/>
              </w:rPr>
              <w:t>Целевой год</w:t>
            </w:r>
          </w:p>
        </w:tc>
      </w:tr>
      <w:tr w:rsidR="00F81FE2" w:rsidRPr="00CC64C4" w:rsidTr="00F81FE2">
        <w:trPr>
          <w:trHeight w:hRule="exact" w:val="562"/>
        </w:trPr>
        <w:tc>
          <w:tcPr>
            <w:tcW w:w="431"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w:t>
            </w:r>
          </w:p>
        </w:tc>
        <w:tc>
          <w:tcPr>
            <w:tcW w:w="3429" w:type="dxa"/>
            <w:shd w:val="clear" w:color="auto" w:fill="auto"/>
            <w:vAlign w:val="center"/>
          </w:tcPr>
          <w:p w:rsidR="00F81FE2" w:rsidRPr="00CC64C4" w:rsidRDefault="00F81FE2" w:rsidP="00F81FE2">
            <w:pPr>
              <w:spacing w:after="200" w:line="276" w:lineRule="auto"/>
              <w:jc w:val="both"/>
              <w:rPr>
                <w:rFonts w:ascii="Arial" w:hAnsi="Arial" w:cs="Arial"/>
                <w:sz w:val="20"/>
                <w:szCs w:val="20"/>
                <w:lang w:eastAsia="ar-SA"/>
              </w:rPr>
            </w:pPr>
            <w:r w:rsidRPr="00CC64C4">
              <w:rPr>
                <w:rFonts w:ascii="Arial" w:hAnsi="Arial" w:cs="Arial"/>
                <w:sz w:val="20"/>
                <w:szCs w:val="20"/>
                <w:lang w:eastAsia="ar-SA"/>
              </w:rPr>
              <w:t>Надежность и бесперебойность водоотведения</w:t>
            </w:r>
          </w:p>
        </w:tc>
        <w:tc>
          <w:tcPr>
            <w:tcW w:w="1630" w:type="dxa"/>
            <w:shd w:val="clear" w:color="auto" w:fill="auto"/>
            <w:vAlign w:val="center"/>
          </w:tcPr>
          <w:p w:rsidR="00F81FE2" w:rsidRPr="00CC64C4" w:rsidRDefault="00F81FE2" w:rsidP="00F81FE2">
            <w:pPr>
              <w:spacing w:after="200" w:line="276" w:lineRule="auto"/>
              <w:jc w:val="both"/>
              <w:rPr>
                <w:rFonts w:ascii="Arial" w:hAnsi="Arial" w:cs="Arial"/>
                <w:sz w:val="20"/>
                <w:szCs w:val="20"/>
                <w:lang w:eastAsia="ar-SA"/>
              </w:rPr>
            </w:pPr>
          </w:p>
        </w:tc>
        <w:tc>
          <w:tcPr>
            <w:tcW w:w="1875" w:type="dxa"/>
            <w:shd w:val="clear" w:color="auto" w:fill="auto"/>
            <w:vAlign w:val="center"/>
          </w:tcPr>
          <w:p w:rsidR="00F81FE2" w:rsidRPr="00CC64C4" w:rsidRDefault="00F81FE2" w:rsidP="00F81FE2">
            <w:pPr>
              <w:spacing w:after="200" w:line="276" w:lineRule="auto"/>
              <w:jc w:val="both"/>
              <w:rPr>
                <w:rFonts w:ascii="Arial" w:hAnsi="Arial" w:cs="Arial"/>
                <w:sz w:val="20"/>
                <w:szCs w:val="20"/>
                <w:lang w:eastAsia="ar-SA"/>
              </w:rPr>
            </w:pPr>
          </w:p>
        </w:tc>
        <w:tc>
          <w:tcPr>
            <w:tcW w:w="2112" w:type="dxa"/>
            <w:shd w:val="clear" w:color="auto" w:fill="auto"/>
            <w:vAlign w:val="center"/>
          </w:tcPr>
          <w:p w:rsidR="00F81FE2" w:rsidRPr="00CC64C4" w:rsidRDefault="00F81FE2" w:rsidP="00F81FE2">
            <w:pPr>
              <w:spacing w:after="200" w:line="276" w:lineRule="auto"/>
              <w:jc w:val="both"/>
              <w:rPr>
                <w:rFonts w:ascii="Arial" w:hAnsi="Arial" w:cs="Arial"/>
                <w:sz w:val="20"/>
                <w:szCs w:val="20"/>
                <w:lang w:eastAsia="ar-SA"/>
              </w:rPr>
            </w:pPr>
          </w:p>
        </w:tc>
      </w:tr>
      <w:tr w:rsidR="00F81FE2" w:rsidRPr="00CC64C4" w:rsidTr="00F81FE2">
        <w:trPr>
          <w:trHeight w:hRule="exact" w:val="286"/>
        </w:trPr>
        <w:tc>
          <w:tcPr>
            <w:tcW w:w="431"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1.1</w:t>
            </w:r>
          </w:p>
        </w:tc>
        <w:tc>
          <w:tcPr>
            <w:tcW w:w="3429" w:type="dxa"/>
            <w:shd w:val="clear" w:color="auto" w:fill="auto"/>
            <w:vAlign w:val="center"/>
          </w:tcPr>
          <w:p w:rsidR="00F81FE2" w:rsidRPr="00CC64C4" w:rsidRDefault="00F81FE2" w:rsidP="00F81FE2">
            <w:pPr>
              <w:spacing w:after="200" w:line="276" w:lineRule="auto"/>
              <w:jc w:val="both"/>
              <w:rPr>
                <w:rFonts w:ascii="Arial" w:hAnsi="Arial" w:cs="Arial"/>
                <w:sz w:val="20"/>
                <w:szCs w:val="20"/>
                <w:lang w:eastAsia="ar-SA"/>
              </w:rPr>
            </w:pPr>
            <w:r w:rsidRPr="00CC64C4">
              <w:rPr>
                <w:rFonts w:ascii="Arial" w:hAnsi="Arial" w:cs="Arial"/>
                <w:sz w:val="20"/>
                <w:szCs w:val="20"/>
                <w:lang w:eastAsia="ar-SA"/>
              </w:rPr>
              <w:t>Непрерывность водоотведения</w:t>
            </w:r>
          </w:p>
        </w:tc>
        <w:tc>
          <w:tcPr>
            <w:tcW w:w="1630"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ч/сут</w:t>
            </w:r>
          </w:p>
        </w:tc>
        <w:tc>
          <w:tcPr>
            <w:tcW w:w="1875" w:type="dxa"/>
            <w:shd w:val="clear" w:color="auto" w:fill="auto"/>
            <w:vAlign w:val="center"/>
          </w:tcPr>
          <w:p w:rsidR="00F81FE2" w:rsidRPr="00CC64C4" w:rsidRDefault="00F81FE2" w:rsidP="00F81FE2">
            <w:pPr>
              <w:spacing w:after="200" w:line="276" w:lineRule="auto"/>
              <w:jc w:val="center"/>
              <w:rPr>
                <w:rFonts w:ascii="Arial" w:hAnsi="Arial" w:cs="Arial"/>
                <w:bCs/>
                <w:sz w:val="20"/>
                <w:szCs w:val="20"/>
                <w:lang w:eastAsia="ar-SA"/>
              </w:rPr>
            </w:pPr>
            <w:r w:rsidRPr="00CC64C4">
              <w:rPr>
                <w:rFonts w:ascii="Arial" w:hAnsi="Arial" w:cs="Arial"/>
                <w:sz w:val="20"/>
                <w:szCs w:val="20"/>
                <w:lang w:eastAsia="ar-SA"/>
              </w:rPr>
              <w:t>0</w:t>
            </w:r>
          </w:p>
        </w:tc>
        <w:tc>
          <w:tcPr>
            <w:tcW w:w="2112" w:type="dxa"/>
            <w:shd w:val="clear" w:color="auto" w:fill="auto"/>
            <w:vAlign w:val="center"/>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bCs/>
                <w:sz w:val="20"/>
                <w:szCs w:val="20"/>
                <w:lang w:eastAsia="ar-SA"/>
              </w:rPr>
              <w:t>0</w:t>
            </w:r>
          </w:p>
        </w:tc>
      </w:tr>
      <w:tr w:rsidR="00F81FE2" w:rsidRPr="00CC64C4" w:rsidTr="00F81FE2">
        <w:trPr>
          <w:trHeight w:hRule="exact" w:val="665"/>
        </w:trPr>
        <w:tc>
          <w:tcPr>
            <w:tcW w:w="431"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1.2</w:t>
            </w:r>
          </w:p>
        </w:tc>
        <w:tc>
          <w:tcPr>
            <w:tcW w:w="3429" w:type="dxa"/>
            <w:shd w:val="clear" w:color="auto" w:fill="auto"/>
            <w:vAlign w:val="center"/>
          </w:tcPr>
          <w:p w:rsidR="00F81FE2" w:rsidRPr="00CC64C4" w:rsidRDefault="00F81FE2" w:rsidP="00F81FE2">
            <w:pPr>
              <w:spacing w:after="200" w:line="276" w:lineRule="auto"/>
              <w:jc w:val="both"/>
              <w:rPr>
                <w:rFonts w:ascii="Arial" w:hAnsi="Arial" w:cs="Arial"/>
                <w:sz w:val="20"/>
                <w:szCs w:val="20"/>
                <w:lang w:eastAsia="ar-SA"/>
              </w:rPr>
            </w:pPr>
            <w:r w:rsidRPr="00CC64C4">
              <w:rPr>
                <w:rFonts w:ascii="Arial" w:hAnsi="Arial" w:cs="Arial"/>
                <w:sz w:val="20"/>
                <w:szCs w:val="20"/>
                <w:lang w:eastAsia="ar-SA"/>
              </w:rPr>
              <w:t>Аварийность</w:t>
            </w:r>
            <w:r w:rsidRPr="00CC64C4">
              <w:rPr>
                <w:rFonts w:ascii="Arial" w:hAnsi="Arial" w:cs="Arial"/>
                <w:sz w:val="20"/>
                <w:szCs w:val="20"/>
                <w:lang w:eastAsia="ar-SA"/>
              </w:rPr>
              <w:tab/>
              <w:t>систем коммунальной</w:t>
            </w:r>
            <w:r w:rsidRPr="00CC64C4">
              <w:rPr>
                <w:rFonts w:ascii="Arial" w:hAnsi="Arial" w:cs="Arial"/>
                <w:spacing w:val="-35"/>
                <w:sz w:val="20"/>
                <w:szCs w:val="20"/>
                <w:lang w:eastAsia="ar-SA"/>
              </w:rPr>
              <w:t xml:space="preserve"> </w:t>
            </w:r>
            <w:r w:rsidRPr="00CC64C4">
              <w:rPr>
                <w:rFonts w:ascii="Arial" w:hAnsi="Arial" w:cs="Arial"/>
                <w:sz w:val="20"/>
                <w:szCs w:val="20"/>
                <w:lang w:eastAsia="ar-SA"/>
              </w:rPr>
              <w:t>инфраструктуры</w:t>
            </w:r>
          </w:p>
        </w:tc>
        <w:tc>
          <w:tcPr>
            <w:tcW w:w="1630"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ед/км</w:t>
            </w:r>
          </w:p>
        </w:tc>
        <w:tc>
          <w:tcPr>
            <w:tcW w:w="1875"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0</w:t>
            </w:r>
          </w:p>
        </w:tc>
        <w:tc>
          <w:tcPr>
            <w:tcW w:w="2112"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0</w:t>
            </w:r>
          </w:p>
        </w:tc>
      </w:tr>
      <w:tr w:rsidR="00F81FE2" w:rsidRPr="00CC64C4" w:rsidTr="00F81FE2">
        <w:trPr>
          <w:trHeight w:hRule="exact" w:val="562"/>
        </w:trPr>
        <w:tc>
          <w:tcPr>
            <w:tcW w:w="431"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1.3</w:t>
            </w:r>
          </w:p>
        </w:tc>
        <w:tc>
          <w:tcPr>
            <w:tcW w:w="3429" w:type="dxa"/>
            <w:shd w:val="clear" w:color="auto" w:fill="auto"/>
            <w:vAlign w:val="center"/>
          </w:tcPr>
          <w:p w:rsidR="00F81FE2" w:rsidRPr="00CC64C4" w:rsidRDefault="00F81FE2" w:rsidP="00F81FE2">
            <w:pPr>
              <w:spacing w:after="200" w:line="276" w:lineRule="auto"/>
              <w:jc w:val="both"/>
              <w:rPr>
                <w:rFonts w:ascii="Arial" w:hAnsi="Arial" w:cs="Arial"/>
                <w:sz w:val="20"/>
                <w:szCs w:val="20"/>
                <w:lang w:eastAsia="ar-SA"/>
              </w:rPr>
            </w:pPr>
            <w:r w:rsidRPr="00CC64C4">
              <w:rPr>
                <w:rFonts w:ascii="Arial" w:hAnsi="Arial" w:cs="Arial"/>
                <w:sz w:val="20"/>
                <w:szCs w:val="20"/>
                <w:lang w:eastAsia="ar-SA"/>
              </w:rPr>
              <w:t>Доля</w:t>
            </w:r>
            <w:r w:rsidRPr="00CC64C4">
              <w:rPr>
                <w:rFonts w:ascii="Arial" w:hAnsi="Arial" w:cs="Arial"/>
                <w:sz w:val="20"/>
                <w:szCs w:val="20"/>
                <w:lang w:eastAsia="ar-SA"/>
              </w:rPr>
              <w:tab/>
              <w:t>сетей</w:t>
            </w:r>
            <w:r w:rsidRPr="00CC64C4">
              <w:rPr>
                <w:rFonts w:ascii="Arial" w:hAnsi="Arial" w:cs="Arial"/>
                <w:sz w:val="20"/>
                <w:szCs w:val="20"/>
                <w:lang w:eastAsia="ar-SA"/>
              </w:rPr>
              <w:tab/>
              <w:t>нуждающихся</w:t>
            </w:r>
            <w:r w:rsidRPr="00CC64C4">
              <w:rPr>
                <w:rFonts w:ascii="Arial" w:hAnsi="Arial" w:cs="Arial"/>
                <w:sz w:val="20"/>
                <w:szCs w:val="20"/>
                <w:lang w:eastAsia="ar-SA"/>
              </w:rPr>
              <w:tab/>
              <w:t>в замене</w:t>
            </w:r>
          </w:p>
        </w:tc>
        <w:tc>
          <w:tcPr>
            <w:tcW w:w="1630"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w:t>
            </w:r>
          </w:p>
        </w:tc>
        <w:tc>
          <w:tcPr>
            <w:tcW w:w="1875"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0</w:t>
            </w:r>
          </w:p>
        </w:tc>
        <w:tc>
          <w:tcPr>
            <w:tcW w:w="2112"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0</w:t>
            </w:r>
          </w:p>
        </w:tc>
      </w:tr>
      <w:tr w:rsidR="00F81FE2" w:rsidRPr="00CC64C4" w:rsidTr="00F81FE2">
        <w:trPr>
          <w:trHeight w:hRule="exact" w:val="580"/>
        </w:trPr>
        <w:tc>
          <w:tcPr>
            <w:tcW w:w="431" w:type="dxa"/>
            <w:shd w:val="clear" w:color="auto" w:fill="auto"/>
            <w:vAlign w:val="center"/>
          </w:tcPr>
          <w:p w:rsidR="00F81FE2" w:rsidRPr="00CC64C4" w:rsidRDefault="00F81FE2" w:rsidP="00F81FE2">
            <w:pPr>
              <w:spacing w:after="200" w:line="276" w:lineRule="auto"/>
              <w:jc w:val="center"/>
              <w:rPr>
                <w:rFonts w:ascii="Arial" w:hAnsi="Arial" w:cs="Arial"/>
                <w:b/>
                <w:spacing w:val="-3"/>
                <w:sz w:val="20"/>
                <w:szCs w:val="20"/>
                <w:lang w:eastAsia="ar-SA"/>
              </w:rPr>
            </w:pPr>
            <w:r w:rsidRPr="00CC64C4">
              <w:rPr>
                <w:rFonts w:ascii="Arial" w:hAnsi="Arial" w:cs="Arial"/>
                <w:sz w:val="20"/>
                <w:szCs w:val="20"/>
                <w:lang w:eastAsia="ar-SA"/>
              </w:rPr>
              <w:t>2.</w:t>
            </w:r>
          </w:p>
        </w:tc>
        <w:tc>
          <w:tcPr>
            <w:tcW w:w="3429" w:type="dxa"/>
            <w:shd w:val="clear" w:color="auto" w:fill="auto"/>
            <w:vAlign w:val="center"/>
          </w:tcPr>
          <w:p w:rsidR="00F81FE2" w:rsidRPr="00CC64C4" w:rsidRDefault="00F81FE2" w:rsidP="00F81FE2">
            <w:pPr>
              <w:spacing w:after="200" w:line="276" w:lineRule="auto"/>
              <w:jc w:val="both"/>
              <w:rPr>
                <w:rFonts w:ascii="Arial" w:hAnsi="Arial" w:cs="Arial"/>
                <w:sz w:val="20"/>
                <w:szCs w:val="20"/>
                <w:lang w:eastAsia="ar-SA"/>
              </w:rPr>
            </w:pPr>
            <w:r w:rsidRPr="00CC64C4">
              <w:rPr>
                <w:rFonts w:ascii="Arial" w:hAnsi="Arial" w:cs="Arial"/>
                <w:b/>
                <w:spacing w:val="-3"/>
                <w:sz w:val="20"/>
                <w:szCs w:val="20"/>
                <w:lang w:eastAsia="ar-SA"/>
              </w:rPr>
              <w:t>Качество</w:t>
            </w:r>
            <w:r w:rsidRPr="00CC64C4">
              <w:rPr>
                <w:rFonts w:ascii="Arial" w:hAnsi="Arial" w:cs="Arial"/>
                <w:b/>
                <w:spacing w:val="-3"/>
                <w:sz w:val="20"/>
                <w:szCs w:val="20"/>
                <w:lang w:eastAsia="ar-SA"/>
              </w:rPr>
              <w:tab/>
            </w:r>
            <w:r w:rsidRPr="00CC64C4">
              <w:rPr>
                <w:rFonts w:ascii="Arial" w:hAnsi="Arial" w:cs="Arial"/>
                <w:b/>
                <w:spacing w:val="-1"/>
                <w:sz w:val="20"/>
                <w:szCs w:val="20"/>
                <w:lang w:eastAsia="ar-SA"/>
              </w:rPr>
              <w:t xml:space="preserve">обслуживания </w:t>
            </w:r>
            <w:r w:rsidRPr="00CC64C4">
              <w:rPr>
                <w:rFonts w:ascii="Arial" w:hAnsi="Arial" w:cs="Arial"/>
                <w:b/>
                <w:sz w:val="20"/>
                <w:szCs w:val="20"/>
                <w:lang w:eastAsia="ar-SA"/>
              </w:rPr>
              <w:t>абонентов</w:t>
            </w:r>
          </w:p>
        </w:tc>
        <w:tc>
          <w:tcPr>
            <w:tcW w:w="1630"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p>
        </w:tc>
        <w:tc>
          <w:tcPr>
            <w:tcW w:w="1875"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p>
        </w:tc>
        <w:tc>
          <w:tcPr>
            <w:tcW w:w="2112"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p>
        </w:tc>
      </w:tr>
      <w:tr w:rsidR="00F81FE2" w:rsidRPr="00CC64C4" w:rsidTr="00F81FE2">
        <w:trPr>
          <w:trHeight w:hRule="exact" w:val="658"/>
        </w:trPr>
        <w:tc>
          <w:tcPr>
            <w:tcW w:w="431" w:type="dxa"/>
            <w:shd w:val="clear" w:color="auto" w:fill="auto"/>
            <w:vAlign w:val="center"/>
          </w:tcPr>
          <w:p w:rsidR="00F81FE2" w:rsidRPr="00CC64C4" w:rsidRDefault="00F81FE2" w:rsidP="00F81FE2">
            <w:pPr>
              <w:spacing w:after="200" w:line="276" w:lineRule="auto"/>
              <w:jc w:val="center"/>
              <w:rPr>
                <w:rFonts w:ascii="Arial" w:hAnsi="Arial" w:cs="Arial"/>
                <w:spacing w:val="-3"/>
                <w:sz w:val="20"/>
                <w:szCs w:val="20"/>
                <w:lang w:eastAsia="ar-SA"/>
              </w:rPr>
            </w:pPr>
            <w:r w:rsidRPr="00CC64C4">
              <w:rPr>
                <w:rFonts w:ascii="Arial" w:hAnsi="Arial" w:cs="Arial"/>
                <w:sz w:val="20"/>
                <w:szCs w:val="20"/>
                <w:lang w:eastAsia="ar-SA"/>
              </w:rPr>
              <w:t>2.1</w:t>
            </w:r>
          </w:p>
        </w:tc>
        <w:tc>
          <w:tcPr>
            <w:tcW w:w="3429" w:type="dxa"/>
            <w:shd w:val="clear" w:color="auto" w:fill="auto"/>
            <w:vAlign w:val="center"/>
          </w:tcPr>
          <w:p w:rsidR="00F81FE2" w:rsidRPr="00CC64C4" w:rsidRDefault="00F81FE2" w:rsidP="00F81FE2">
            <w:pPr>
              <w:spacing w:after="200" w:line="276" w:lineRule="auto"/>
              <w:jc w:val="both"/>
              <w:rPr>
                <w:rFonts w:ascii="Arial" w:hAnsi="Arial" w:cs="Arial"/>
                <w:sz w:val="20"/>
                <w:szCs w:val="20"/>
                <w:lang w:eastAsia="ar-SA"/>
              </w:rPr>
            </w:pPr>
            <w:r w:rsidRPr="00CC64C4">
              <w:rPr>
                <w:rFonts w:ascii="Arial" w:hAnsi="Arial" w:cs="Arial"/>
                <w:spacing w:val="-3"/>
                <w:sz w:val="20"/>
                <w:szCs w:val="20"/>
                <w:lang w:eastAsia="ar-SA"/>
              </w:rPr>
              <w:t>Охват</w:t>
            </w:r>
            <w:r w:rsidRPr="00CC64C4">
              <w:rPr>
                <w:rFonts w:ascii="Arial" w:hAnsi="Arial" w:cs="Arial"/>
                <w:spacing w:val="-3"/>
                <w:sz w:val="20"/>
                <w:szCs w:val="20"/>
                <w:lang w:eastAsia="ar-SA"/>
              </w:rPr>
              <w:tab/>
            </w:r>
            <w:r w:rsidRPr="00CC64C4">
              <w:rPr>
                <w:rFonts w:ascii="Arial" w:hAnsi="Arial" w:cs="Arial"/>
                <w:sz w:val="20"/>
                <w:szCs w:val="20"/>
                <w:lang w:eastAsia="ar-SA"/>
              </w:rPr>
              <w:t>населения централизованным водоотведением</w:t>
            </w:r>
          </w:p>
        </w:tc>
        <w:tc>
          <w:tcPr>
            <w:tcW w:w="1630"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w:t>
            </w:r>
          </w:p>
        </w:tc>
        <w:tc>
          <w:tcPr>
            <w:tcW w:w="1875" w:type="dxa"/>
            <w:shd w:val="clear" w:color="auto" w:fill="auto"/>
            <w:vAlign w:val="center"/>
          </w:tcPr>
          <w:p w:rsidR="00F81FE2" w:rsidRPr="00CC64C4" w:rsidRDefault="00F81FE2" w:rsidP="00F81FE2">
            <w:pPr>
              <w:spacing w:after="200" w:line="276" w:lineRule="auto"/>
              <w:jc w:val="center"/>
              <w:rPr>
                <w:rFonts w:ascii="Arial" w:hAnsi="Arial" w:cs="Arial"/>
                <w:bCs/>
                <w:sz w:val="20"/>
                <w:szCs w:val="20"/>
                <w:lang w:eastAsia="ar-SA"/>
              </w:rPr>
            </w:pPr>
            <w:r w:rsidRPr="00CC64C4">
              <w:rPr>
                <w:rFonts w:ascii="Arial" w:hAnsi="Arial" w:cs="Arial"/>
                <w:sz w:val="20"/>
                <w:szCs w:val="20"/>
                <w:lang w:eastAsia="ar-SA"/>
              </w:rPr>
              <w:t>0</w:t>
            </w:r>
          </w:p>
        </w:tc>
        <w:tc>
          <w:tcPr>
            <w:tcW w:w="2112" w:type="dxa"/>
            <w:shd w:val="clear" w:color="auto" w:fill="auto"/>
            <w:vAlign w:val="center"/>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bCs/>
                <w:sz w:val="20"/>
                <w:szCs w:val="20"/>
                <w:lang w:eastAsia="ar-SA"/>
              </w:rPr>
              <w:t>0</w:t>
            </w:r>
          </w:p>
        </w:tc>
      </w:tr>
      <w:tr w:rsidR="00F81FE2" w:rsidRPr="00CC64C4" w:rsidTr="00F81FE2">
        <w:trPr>
          <w:trHeight w:hRule="exact" w:val="562"/>
        </w:trPr>
        <w:tc>
          <w:tcPr>
            <w:tcW w:w="431"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2.2</w:t>
            </w:r>
          </w:p>
        </w:tc>
        <w:tc>
          <w:tcPr>
            <w:tcW w:w="3429" w:type="dxa"/>
            <w:shd w:val="clear" w:color="auto" w:fill="auto"/>
            <w:vAlign w:val="center"/>
          </w:tcPr>
          <w:p w:rsidR="00F81FE2" w:rsidRPr="00CC64C4" w:rsidRDefault="00F81FE2" w:rsidP="00F81FE2">
            <w:pPr>
              <w:spacing w:after="200" w:line="276" w:lineRule="auto"/>
              <w:jc w:val="both"/>
              <w:rPr>
                <w:rFonts w:ascii="Arial" w:hAnsi="Arial" w:cs="Arial"/>
                <w:sz w:val="20"/>
                <w:szCs w:val="20"/>
                <w:lang w:eastAsia="ar-SA"/>
              </w:rPr>
            </w:pPr>
            <w:r w:rsidRPr="00CC64C4">
              <w:rPr>
                <w:rFonts w:ascii="Arial" w:hAnsi="Arial" w:cs="Arial"/>
                <w:sz w:val="20"/>
                <w:szCs w:val="20"/>
                <w:lang w:eastAsia="ar-SA"/>
              </w:rPr>
              <w:t xml:space="preserve">Обеспеченность </w:t>
            </w:r>
            <w:r w:rsidRPr="00CC64C4">
              <w:rPr>
                <w:rFonts w:ascii="Arial" w:hAnsi="Arial" w:cs="Arial"/>
                <w:spacing w:val="-1"/>
                <w:sz w:val="20"/>
                <w:szCs w:val="20"/>
                <w:lang w:eastAsia="ar-SA"/>
              </w:rPr>
              <w:t xml:space="preserve">потребителей </w:t>
            </w:r>
            <w:r w:rsidRPr="00CC64C4">
              <w:rPr>
                <w:rFonts w:ascii="Arial" w:hAnsi="Arial" w:cs="Arial"/>
                <w:sz w:val="20"/>
                <w:szCs w:val="20"/>
                <w:lang w:eastAsia="ar-SA"/>
              </w:rPr>
              <w:t>приборами учета</w:t>
            </w:r>
            <w:r w:rsidRPr="00CC64C4">
              <w:rPr>
                <w:rFonts w:ascii="Arial" w:hAnsi="Arial" w:cs="Arial"/>
                <w:spacing w:val="-5"/>
                <w:sz w:val="20"/>
                <w:szCs w:val="20"/>
                <w:lang w:eastAsia="ar-SA"/>
              </w:rPr>
              <w:t xml:space="preserve"> </w:t>
            </w:r>
            <w:r w:rsidRPr="00CC64C4">
              <w:rPr>
                <w:rFonts w:ascii="Arial" w:hAnsi="Arial" w:cs="Arial"/>
                <w:spacing w:val="-3"/>
                <w:sz w:val="20"/>
                <w:szCs w:val="20"/>
                <w:lang w:eastAsia="ar-SA"/>
              </w:rPr>
              <w:t>воды</w:t>
            </w:r>
          </w:p>
        </w:tc>
        <w:tc>
          <w:tcPr>
            <w:tcW w:w="1630"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w:t>
            </w:r>
          </w:p>
        </w:tc>
        <w:tc>
          <w:tcPr>
            <w:tcW w:w="1875" w:type="dxa"/>
            <w:shd w:val="clear" w:color="auto" w:fill="auto"/>
            <w:vAlign w:val="center"/>
          </w:tcPr>
          <w:p w:rsidR="00F81FE2" w:rsidRPr="00CC64C4" w:rsidRDefault="00F81FE2" w:rsidP="00F81FE2">
            <w:pPr>
              <w:spacing w:after="200" w:line="276" w:lineRule="auto"/>
              <w:jc w:val="center"/>
              <w:rPr>
                <w:rFonts w:ascii="Arial" w:hAnsi="Arial" w:cs="Arial"/>
                <w:bCs/>
                <w:sz w:val="20"/>
                <w:szCs w:val="20"/>
                <w:lang w:eastAsia="ar-SA"/>
              </w:rPr>
            </w:pPr>
            <w:r w:rsidRPr="00CC64C4">
              <w:rPr>
                <w:rFonts w:ascii="Arial" w:hAnsi="Arial" w:cs="Arial"/>
                <w:sz w:val="20"/>
                <w:szCs w:val="20"/>
                <w:lang w:eastAsia="ar-SA"/>
              </w:rPr>
              <w:t>0</w:t>
            </w:r>
          </w:p>
        </w:tc>
        <w:tc>
          <w:tcPr>
            <w:tcW w:w="2112" w:type="dxa"/>
            <w:shd w:val="clear" w:color="auto" w:fill="auto"/>
            <w:vAlign w:val="center"/>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bCs/>
                <w:sz w:val="20"/>
                <w:szCs w:val="20"/>
                <w:lang w:eastAsia="ar-SA"/>
              </w:rPr>
              <w:t>0</w:t>
            </w:r>
          </w:p>
        </w:tc>
      </w:tr>
      <w:tr w:rsidR="00F81FE2" w:rsidRPr="00CC64C4" w:rsidTr="00F81FE2">
        <w:trPr>
          <w:trHeight w:hRule="exact" w:val="562"/>
        </w:trPr>
        <w:tc>
          <w:tcPr>
            <w:tcW w:w="431"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3.</w:t>
            </w:r>
          </w:p>
        </w:tc>
        <w:tc>
          <w:tcPr>
            <w:tcW w:w="3429" w:type="dxa"/>
            <w:shd w:val="clear" w:color="auto" w:fill="auto"/>
            <w:vAlign w:val="center"/>
          </w:tcPr>
          <w:p w:rsidR="00F81FE2" w:rsidRPr="00CC64C4" w:rsidRDefault="00F81FE2" w:rsidP="00F81FE2">
            <w:pPr>
              <w:spacing w:after="200" w:line="276" w:lineRule="auto"/>
              <w:jc w:val="both"/>
              <w:rPr>
                <w:rFonts w:ascii="Arial" w:hAnsi="Arial" w:cs="Arial"/>
                <w:sz w:val="20"/>
                <w:szCs w:val="20"/>
                <w:lang w:eastAsia="ar-SA"/>
              </w:rPr>
            </w:pPr>
            <w:r w:rsidRPr="00CC64C4">
              <w:rPr>
                <w:rFonts w:ascii="Arial" w:hAnsi="Arial" w:cs="Arial"/>
                <w:sz w:val="20"/>
                <w:szCs w:val="20"/>
                <w:lang w:eastAsia="ar-SA"/>
              </w:rPr>
              <w:t>Эффективность использования ресурсов</w:t>
            </w:r>
          </w:p>
        </w:tc>
        <w:tc>
          <w:tcPr>
            <w:tcW w:w="1630"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p>
        </w:tc>
        <w:tc>
          <w:tcPr>
            <w:tcW w:w="1875"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p>
        </w:tc>
        <w:tc>
          <w:tcPr>
            <w:tcW w:w="2112"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p>
        </w:tc>
      </w:tr>
      <w:tr w:rsidR="00F81FE2" w:rsidRPr="00CC64C4" w:rsidTr="00F81FE2">
        <w:trPr>
          <w:trHeight w:hRule="exact" w:val="286"/>
        </w:trPr>
        <w:tc>
          <w:tcPr>
            <w:tcW w:w="431"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3.1</w:t>
            </w:r>
          </w:p>
        </w:tc>
        <w:tc>
          <w:tcPr>
            <w:tcW w:w="3429" w:type="dxa"/>
            <w:shd w:val="clear" w:color="auto" w:fill="auto"/>
            <w:vAlign w:val="center"/>
          </w:tcPr>
          <w:p w:rsidR="00F81FE2" w:rsidRPr="00CC64C4" w:rsidRDefault="00F81FE2" w:rsidP="00F81FE2">
            <w:pPr>
              <w:spacing w:after="200" w:line="276" w:lineRule="auto"/>
              <w:jc w:val="both"/>
              <w:rPr>
                <w:rFonts w:ascii="Arial" w:hAnsi="Arial" w:cs="Arial"/>
                <w:sz w:val="20"/>
                <w:szCs w:val="20"/>
                <w:lang w:eastAsia="ar-SA"/>
              </w:rPr>
            </w:pPr>
            <w:r w:rsidRPr="00CC64C4">
              <w:rPr>
                <w:rFonts w:ascii="Arial" w:hAnsi="Arial" w:cs="Arial"/>
                <w:sz w:val="20"/>
                <w:szCs w:val="20"/>
                <w:lang w:eastAsia="ar-SA"/>
              </w:rPr>
              <w:t>Уровень потерь</w:t>
            </w:r>
          </w:p>
        </w:tc>
        <w:tc>
          <w:tcPr>
            <w:tcW w:w="1630"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w:t>
            </w:r>
          </w:p>
        </w:tc>
        <w:tc>
          <w:tcPr>
            <w:tcW w:w="1875" w:type="dxa"/>
            <w:shd w:val="clear" w:color="auto" w:fill="auto"/>
            <w:vAlign w:val="center"/>
          </w:tcPr>
          <w:p w:rsidR="00F81FE2" w:rsidRPr="00CC64C4" w:rsidRDefault="00F81FE2" w:rsidP="00F81FE2">
            <w:pPr>
              <w:spacing w:after="200" w:line="276" w:lineRule="auto"/>
              <w:jc w:val="center"/>
              <w:rPr>
                <w:rFonts w:ascii="Arial" w:hAnsi="Arial" w:cs="Arial"/>
                <w:bCs/>
                <w:sz w:val="20"/>
                <w:szCs w:val="20"/>
                <w:lang w:eastAsia="ar-SA"/>
              </w:rPr>
            </w:pPr>
            <w:r w:rsidRPr="00CC64C4">
              <w:rPr>
                <w:rFonts w:ascii="Arial" w:hAnsi="Arial" w:cs="Arial"/>
                <w:sz w:val="20"/>
                <w:szCs w:val="20"/>
                <w:lang w:eastAsia="ar-SA"/>
              </w:rPr>
              <w:t>0</w:t>
            </w:r>
          </w:p>
        </w:tc>
        <w:tc>
          <w:tcPr>
            <w:tcW w:w="2112" w:type="dxa"/>
            <w:shd w:val="clear" w:color="auto" w:fill="auto"/>
            <w:vAlign w:val="center"/>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bCs/>
                <w:sz w:val="20"/>
                <w:szCs w:val="20"/>
                <w:lang w:eastAsia="ar-SA"/>
              </w:rPr>
              <w:t>0</w:t>
            </w:r>
          </w:p>
        </w:tc>
      </w:tr>
      <w:tr w:rsidR="00F81FE2" w:rsidRPr="00CC64C4" w:rsidTr="00F81FE2">
        <w:trPr>
          <w:trHeight w:hRule="exact" w:val="286"/>
        </w:trPr>
        <w:tc>
          <w:tcPr>
            <w:tcW w:w="431"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lastRenderedPageBreak/>
              <w:t>4</w:t>
            </w:r>
          </w:p>
        </w:tc>
        <w:tc>
          <w:tcPr>
            <w:tcW w:w="3429" w:type="dxa"/>
            <w:shd w:val="clear" w:color="auto" w:fill="auto"/>
            <w:vAlign w:val="center"/>
          </w:tcPr>
          <w:p w:rsidR="00F81FE2" w:rsidRPr="00CC64C4" w:rsidRDefault="00F81FE2" w:rsidP="00F81FE2">
            <w:pPr>
              <w:spacing w:after="200" w:line="276" w:lineRule="auto"/>
              <w:jc w:val="both"/>
              <w:rPr>
                <w:rFonts w:ascii="Arial" w:hAnsi="Arial" w:cs="Arial"/>
                <w:sz w:val="20"/>
                <w:szCs w:val="20"/>
                <w:lang w:eastAsia="ar-SA"/>
              </w:rPr>
            </w:pPr>
            <w:r w:rsidRPr="00CC64C4">
              <w:rPr>
                <w:rFonts w:ascii="Arial" w:hAnsi="Arial" w:cs="Arial"/>
                <w:sz w:val="20"/>
                <w:szCs w:val="20"/>
                <w:lang w:eastAsia="ar-SA"/>
              </w:rPr>
              <w:t>Качество очитки сточных вод</w:t>
            </w:r>
          </w:p>
        </w:tc>
        <w:tc>
          <w:tcPr>
            <w:tcW w:w="1630"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p>
        </w:tc>
        <w:tc>
          <w:tcPr>
            <w:tcW w:w="1875"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p>
        </w:tc>
        <w:tc>
          <w:tcPr>
            <w:tcW w:w="2112"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p>
        </w:tc>
      </w:tr>
      <w:tr w:rsidR="00F81FE2" w:rsidRPr="00CC64C4" w:rsidTr="00F81FE2">
        <w:trPr>
          <w:trHeight w:hRule="exact" w:val="529"/>
        </w:trPr>
        <w:tc>
          <w:tcPr>
            <w:tcW w:w="431"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4.1</w:t>
            </w:r>
          </w:p>
        </w:tc>
        <w:tc>
          <w:tcPr>
            <w:tcW w:w="3429" w:type="dxa"/>
            <w:shd w:val="clear" w:color="auto" w:fill="auto"/>
            <w:vAlign w:val="center"/>
          </w:tcPr>
          <w:p w:rsidR="00F81FE2" w:rsidRPr="00CC64C4" w:rsidRDefault="00F81FE2" w:rsidP="00F81FE2">
            <w:pPr>
              <w:spacing w:after="200" w:line="276" w:lineRule="auto"/>
              <w:jc w:val="both"/>
              <w:rPr>
                <w:rFonts w:ascii="Arial" w:hAnsi="Arial" w:cs="Arial"/>
                <w:sz w:val="20"/>
                <w:szCs w:val="20"/>
                <w:lang w:eastAsia="ar-SA"/>
              </w:rPr>
            </w:pPr>
            <w:r w:rsidRPr="00CC64C4">
              <w:rPr>
                <w:rFonts w:ascii="Arial" w:hAnsi="Arial" w:cs="Arial"/>
                <w:sz w:val="20"/>
                <w:szCs w:val="20"/>
                <w:lang w:eastAsia="ar-SA"/>
              </w:rPr>
              <w:t>Соответствие качества сточных вод установленным требованиям</w:t>
            </w:r>
          </w:p>
        </w:tc>
        <w:tc>
          <w:tcPr>
            <w:tcW w:w="1630" w:type="dxa"/>
            <w:shd w:val="clear" w:color="auto" w:fill="auto"/>
            <w:vAlign w:val="center"/>
          </w:tcPr>
          <w:p w:rsidR="00F81FE2" w:rsidRPr="00CC64C4" w:rsidRDefault="00F81FE2" w:rsidP="00F81FE2">
            <w:pPr>
              <w:spacing w:after="200" w:line="276" w:lineRule="auto"/>
              <w:jc w:val="center"/>
              <w:rPr>
                <w:rFonts w:ascii="Arial" w:hAnsi="Arial" w:cs="Arial"/>
                <w:sz w:val="20"/>
                <w:szCs w:val="20"/>
                <w:lang w:eastAsia="ar-SA"/>
              </w:rPr>
            </w:pPr>
            <w:r w:rsidRPr="00CC64C4">
              <w:rPr>
                <w:rFonts w:ascii="Arial" w:hAnsi="Arial" w:cs="Arial"/>
                <w:sz w:val="20"/>
                <w:szCs w:val="20"/>
                <w:lang w:eastAsia="ar-SA"/>
              </w:rPr>
              <w:t>%</w:t>
            </w:r>
          </w:p>
        </w:tc>
        <w:tc>
          <w:tcPr>
            <w:tcW w:w="1875" w:type="dxa"/>
            <w:shd w:val="clear" w:color="auto" w:fill="auto"/>
            <w:vAlign w:val="center"/>
          </w:tcPr>
          <w:p w:rsidR="00F81FE2" w:rsidRPr="00CC64C4" w:rsidRDefault="00F81FE2" w:rsidP="00F81FE2">
            <w:pPr>
              <w:spacing w:after="200" w:line="276" w:lineRule="auto"/>
              <w:jc w:val="center"/>
              <w:rPr>
                <w:rFonts w:ascii="Arial" w:hAnsi="Arial" w:cs="Arial"/>
                <w:bCs/>
                <w:sz w:val="20"/>
                <w:szCs w:val="20"/>
                <w:lang w:eastAsia="ar-SA"/>
              </w:rPr>
            </w:pPr>
            <w:r w:rsidRPr="00CC64C4">
              <w:rPr>
                <w:rFonts w:ascii="Arial" w:hAnsi="Arial" w:cs="Arial"/>
                <w:sz w:val="20"/>
                <w:szCs w:val="20"/>
                <w:lang w:eastAsia="ar-SA"/>
              </w:rPr>
              <w:t>0</w:t>
            </w:r>
          </w:p>
        </w:tc>
        <w:tc>
          <w:tcPr>
            <w:tcW w:w="2112" w:type="dxa"/>
            <w:shd w:val="clear" w:color="auto" w:fill="auto"/>
            <w:vAlign w:val="center"/>
          </w:tcPr>
          <w:p w:rsidR="00F81FE2" w:rsidRPr="00CC64C4" w:rsidRDefault="00F81FE2" w:rsidP="00F81FE2">
            <w:pPr>
              <w:spacing w:line="100" w:lineRule="atLeast"/>
              <w:jc w:val="center"/>
              <w:rPr>
                <w:rFonts w:ascii="Arial" w:hAnsi="Arial" w:cs="Arial"/>
                <w:sz w:val="20"/>
                <w:szCs w:val="20"/>
                <w:lang w:eastAsia="ar-SA"/>
              </w:rPr>
            </w:pPr>
            <w:r w:rsidRPr="00CC64C4">
              <w:rPr>
                <w:rFonts w:ascii="Arial" w:hAnsi="Arial" w:cs="Arial"/>
                <w:bCs/>
                <w:sz w:val="20"/>
                <w:szCs w:val="20"/>
                <w:lang w:eastAsia="ar-SA"/>
              </w:rPr>
              <w:t>0</w:t>
            </w:r>
          </w:p>
        </w:tc>
      </w:tr>
    </w:tbl>
    <w:p w:rsidR="00F81FE2" w:rsidRPr="00CC64C4" w:rsidRDefault="00F81FE2" w:rsidP="00F81FE2">
      <w:pPr>
        <w:spacing w:line="360" w:lineRule="auto"/>
        <w:ind w:firstLine="709"/>
        <w:jc w:val="both"/>
        <w:rPr>
          <w:rFonts w:ascii="Arial" w:hAnsi="Arial" w:cs="Arial"/>
          <w:color w:val="000000"/>
          <w:sz w:val="20"/>
          <w:szCs w:val="20"/>
          <w:lang w:eastAsia="ar-SA"/>
        </w:rPr>
      </w:pP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color w:val="000000"/>
          <w:sz w:val="20"/>
          <w:szCs w:val="20"/>
          <w:lang w:eastAsia="ar-SA"/>
        </w:rPr>
      </w:pPr>
      <w:bookmarkStart w:id="769" w:name="_Toc30161312"/>
      <w:r w:rsidRPr="00CC64C4">
        <w:rPr>
          <w:rFonts w:ascii="Arial" w:eastAsia="Microsoft YaHei" w:hAnsi="Arial" w:cs="Arial"/>
          <w:b/>
          <w:bCs/>
          <w:sz w:val="20"/>
          <w:szCs w:val="20"/>
          <w:lang w:eastAsia="ar-SA"/>
        </w:rPr>
        <w:t>2.7.1Показатели надежности и бесперебойности водоотведения.</w:t>
      </w:r>
      <w:bookmarkEnd w:id="769"/>
    </w:p>
    <w:p w:rsidR="00F81FE2" w:rsidRPr="00CC64C4" w:rsidRDefault="00F81FE2" w:rsidP="00F81FE2">
      <w:pPr>
        <w:spacing w:line="360" w:lineRule="auto"/>
        <w:ind w:firstLine="708"/>
        <w:jc w:val="both"/>
        <w:rPr>
          <w:rFonts w:ascii="Arial" w:hAnsi="Arial" w:cs="Arial"/>
          <w:color w:val="000000"/>
          <w:sz w:val="20"/>
          <w:szCs w:val="20"/>
          <w:lang w:eastAsia="ar-SA"/>
        </w:rPr>
      </w:pPr>
      <w:r w:rsidRPr="00CC64C4">
        <w:rPr>
          <w:rFonts w:ascii="Arial" w:hAnsi="Arial" w:cs="Arial"/>
          <w:color w:val="000000"/>
          <w:sz w:val="20"/>
          <w:szCs w:val="20"/>
          <w:lang w:eastAsia="ar-SA"/>
        </w:rPr>
        <w:t>- Строительство канализационных сооружений очистки стоков;</w:t>
      </w:r>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color w:val="000000"/>
          <w:sz w:val="20"/>
          <w:szCs w:val="20"/>
          <w:lang w:eastAsia="ar-SA"/>
        </w:rPr>
        <w:t>-Своевременная реконструкция сетей водоотведения с целью снижения аварийности и продолжительности перерывов водоотведения.</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70" w:name="_Toc30161313"/>
      <w:r w:rsidRPr="00CC64C4">
        <w:rPr>
          <w:rFonts w:ascii="Arial" w:eastAsia="Microsoft YaHei" w:hAnsi="Arial" w:cs="Arial"/>
          <w:b/>
          <w:bCs/>
          <w:sz w:val="20"/>
          <w:szCs w:val="20"/>
          <w:lang w:eastAsia="ar-SA"/>
        </w:rPr>
        <w:t>2.7.2Показатели качества очистки сточных вод.</w:t>
      </w:r>
      <w:bookmarkEnd w:id="770"/>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sz w:val="20"/>
          <w:szCs w:val="20"/>
          <w:lang w:eastAsia="ar-SA"/>
        </w:rPr>
        <w:t>- Постоянный контроль качества воды, сбрасываемой в естественные водотоки с сооружений очистки;</w:t>
      </w:r>
    </w:p>
    <w:p w:rsidR="00F81FE2" w:rsidRPr="00CC64C4" w:rsidRDefault="00F81FE2" w:rsidP="00F81FE2">
      <w:pPr>
        <w:spacing w:line="360" w:lineRule="auto"/>
        <w:ind w:firstLine="708"/>
        <w:jc w:val="both"/>
        <w:rPr>
          <w:rFonts w:ascii="Arial" w:hAnsi="Arial" w:cs="Arial"/>
          <w:sz w:val="20"/>
          <w:szCs w:val="20"/>
          <w:lang w:eastAsia="ar-SA"/>
        </w:rPr>
      </w:pPr>
      <w:r w:rsidRPr="00CC64C4">
        <w:rPr>
          <w:rFonts w:ascii="Arial" w:hAnsi="Arial" w:cs="Arial"/>
          <w:sz w:val="20"/>
          <w:szCs w:val="20"/>
          <w:lang w:eastAsia="ar-SA"/>
        </w:rPr>
        <w:t>- Установление и соблюдение поясов ЗСО на всем протяжении магистральных трубопроводов;</w:t>
      </w:r>
    </w:p>
    <w:p w:rsidR="00F81FE2" w:rsidRPr="00CC64C4" w:rsidRDefault="00F81FE2" w:rsidP="00F81FE2">
      <w:pPr>
        <w:numPr>
          <w:ilvl w:val="0"/>
          <w:numId w:val="18"/>
        </w:numPr>
        <w:tabs>
          <w:tab w:val="left" w:pos="0"/>
        </w:tabs>
        <w:autoSpaceDE/>
        <w:spacing w:line="360" w:lineRule="auto"/>
        <w:jc w:val="both"/>
        <w:rPr>
          <w:rFonts w:ascii="Arial" w:hAnsi="Arial" w:cs="Arial"/>
          <w:sz w:val="20"/>
          <w:szCs w:val="20"/>
          <w:lang w:eastAsia="ar-SA"/>
        </w:rPr>
      </w:pPr>
      <w:r w:rsidRPr="00CC64C4">
        <w:rPr>
          <w:rFonts w:ascii="Arial" w:hAnsi="Arial" w:cs="Arial"/>
          <w:sz w:val="20"/>
          <w:szCs w:val="20"/>
          <w:lang w:eastAsia="ar-SA"/>
        </w:rPr>
        <w:t>При проектировании, строительстве и реконструкции сетей использовать трубопроводы из современных материалов не склонных к коррозии.</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color w:val="000000"/>
          <w:sz w:val="20"/>
          <w:szCs w:val="20"/>
          <w:lang w:eastAsia="ar-SA"/>
        </w:rPr>
      </w:pPr>
      <w:bookmarkStart w:id="771" w:name="_Toc30161314"/>
      <w:r w:rsidRPr="00CC64C4">
        <w:rPr>
          <w:rFonts w:ascii="Arial" w:eastAsia="Microsoft YaHei" w:hAnsi="Arial" w:cs="Arial"/>
          <w:b/>
          <w:bCs/>
          <w:sz w:val="20"/>
          <w:szCs w:val="20"/>
          <w:lang w:eastAsia="ar-SA"/>
        </w:rPr>
        <w:t>2.7.3Показатели эффективности использования ресурсов при транспортировке сточных вод.</w:t>
      </w:r>
      <w:bookmarkEnd w:id="771"/>
    </w:p>
    <w:p w:rsidR="00F81FE2" w:rsidRPr="00CC64C4" w:rsidRDefault="00F81FE2" w:rsidP="00F81FE2">
      <w:pPr>
        <w:spacing w:line="360" w:lineRule="auto"/>
        <w:ind w:firstLine="709"/>
        <w:jc w:val="both"/>
        <w:rPr>
          <w:rFonts w:ascii="Arial" w:hAnsi="Arial" w:cs="Arial"/>
          <w:color w:val="000000"/>
          <w:sz w:val="20"/>
          <w:szCs w:val="20"/>
          <w:lang w:eastAsia="ar-SA"/>
        </w:rPr>
      </w:pPr>
      <w:r w:rsidRPr="00CC64C4">
        <w:rPr>
          <w:rFonts w:ascii="Arial" w:hAnsi="Arial" w:cs="Arial"/>
          <w:color w:val="000000"/>
          <w:sz w:val="20"/>
          <w:szCs w:val="20"/>
          <w:lang w:eastAsia="ar-SA"/>
        </w:rPr>
        <w:t>- Контроль объемов отпуска и потребления воды;</w:t>
      </w:r>
    </w:p>
    <w:p w:rsidR="00F81FE2" w:rsidRPr="00CC64C4" w:rsidRDefault="00F81FE2" w:rsidP="00F81FE2">
      <w:pPr>
        <w:spacing w:line="360" w:lineRule="auto"/>
        <w:ind w:firstLine="709"/>
        <w:jc w:val="both"/>
        <w:rPr>
          <w:rFonts w:ascii="Arial" w:hAnsi="Arial" w:cs="Arial"/>
          <w:color w:val="000000"/>
          <w:sz w:val="20"/>
          <w:szCs w:val="20"/>
          <w:lang w:eastAsia="ar-SA"/>
        </w:rPr>
      </w:pPr>
      <w:r w:rsidRPr="00CC64C4">
        <w:rPr>
          <w:rFonts w:ascii="Arial" w:hAnsi="Arial" w:cs="Arial"/>
          <w:color w:val="000000"/>
          <w:sz w:val="20"/>
          <w:szCs w:val="20"/>
          <w:lang w:eastAsia="ar-SA"/>
        </w:rPr>
        <w:t>-Использование современных систем трубопроводов и арматуры исключающих инфильтрацию поверхностных и грунтовых вод в систему канализации.</w:t>
      </w:r>
    </w:p>
    <w:p w:rsidR="00F81FE2" w:rsidRPr="00CC64C4" w:rsidRDefault="00F81FE2" w:rsidP="00F81FE2">
      <w:pPr>
        <w:keepNext/>
        <w:numPr>
          <w:ilvl w:val="2"/>
          <w:numId w:val="0"/>
        </w:numPr>
        <w:tabs>
          <w:tab w:val="num" w:pos="720"/>
        </w:tabs>
        <w:spacing w:line="360" w:lineRule="auto"/>
        <w:jc w:val="center"/>
        <w:outlineLvl w:val="2"/>
        <w:rPr>
          <w:rFonts w:ascii="Arial" w:eastAsia="Microsoft YaHei" w:hAnsi="Arial" w:cs="Arial"/>
          <w:b/>
          <w:bCs/>
          <w:sz w:val="20"/>
          <w:szCs w:val="20"/>
          <w:lang w:eastAsia="ar-SA"/>
        </w:rPr>
      </w:pPr>
      <w:bookmarkStart w:id="772" w:name="_Toc30161315"/>
      <w:r w:rsidRPr="00CC64C4">
        <w:rPr>
          <w:rFonts w:ascii="Arial" w:eastAsia="Microsoft YaHei" w:hAnsi="Arial" w:cs="Arial"/>
          <w:b/>
          <w:bCs/>
          <w:sz w:val="20"/>
          <w:szCs w:val="20"/>
          <w:lang w:eastAsia="ar-SA"/>
        </w:rPr>
        <w:t>2.7.4Иные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bookmarkEnd w:id="772"/>
    </w:p>
    <w:p w:rsidR="00F81FE2" w:rsidRPr="00CC64C4" w:rsidRDefault="00F81FE2" w:rsidP="00F81FE2">
      <w:pPr>
        <w:spacing w:line="360" w:lineRule="auto"/>
        <w:ind w:firstLine="709"/>
        <w:jc w:val="both"/>
        <w:rPr>
          <w:rFonts w:ascii="Arial" w:hAnsi="Arial" w:cs="Arial"/>
          <w:bCs/>
          <w:sz w:val="20"/>
          <w:szCs w:val="20"/>
          <w:lang w:eastAsia="ar-SA"/>
        </w:rPr>
      </w:pPr>
      <w:r w:rsidRPr="00CC64C4">
        <w:rPr>
          <w:rFonts w:ascii="Arial" w:hAnsi="Arial" w:cs="Arial"/>
          <w:bCs/>
          <w:sz w:val="20"/>
          <w:szCs w:val="20"/>
          <w:lang w:eastAsia="ar-SA"/>
        </w:rPr>
        <w:t>Иные показатели отсутствуют.</w:t>
      </w:r>
    </w:p>
    <w:p w:rsidR="00F81FE2" w:rsidRPr="00CC64C4" w:rsidRDefault="00F81FE2" w:rsidP="00F81FE2">
      <w:pPr>
        <w:keepNext/>
        <w:numPr>
          <w:ilvl w:val="1"/>
          <w:numId w:val="0"/>
        </w:numPr>
        <w:tabs>
          <w:tab w:val="num" w:pos="576"/>
        </w:tabs>
        <w:spacing w:line="360" w:lineRule="auto"/>
        <w:jc w:val="center"/>
        <w:outlineLvl w:val="1"/>
        <w:rPr>
          <w:rFonts w:ascii="Arial" w:eastAsia="Microsoft YaHei" w:hAnsi="Arial" w:cs="Arial"/>
          <w:b/>
          <w:bCs/>
          <w:i/>
          <w:iCs/>
          <w:sz w:val="20"/>
          <w:szCs w:val="20"/>
          <w:lang w:eastAsia="ar-SA"/>
        </w:rPr>
      </w:pPr>
      <w:bookmarkStart w:id="773" w:name="_Toc30161316"/>
      <w:r w:rsidRPr="00CC64C4">
        <w:rPr>
          <w:rFonts w:ascii="Arial" w:eastAsia="Microsoft YaHei" w:hAnsi="Arial" w:cs="Arial"/>
          <w:b/>
          <w:bCs/>
          <w:sz w:val="20"/>
          <w:szCs w:val="20"/>
          <w:lang w:eastAsia="ar-SA"/>
        </w:rPr>
        <w:t xml:space="preserve">2.8Перечень выявленных бесхозяйных </w:t>
      </w:r>
      <w:r w:rsidRPr="00CC64C4">
        <w:rPr>
          <w:rFonts w:ascii="Arial" w:eastAsia="Microsoft YaHei" w:hAnsi="Arial" w:cs="Arial"/>
          <w:b/>
          <w:bCs/>
          <w:spacing w:val="-3"/>
          <w:sz w:val="20"/>
          <w:szCs w:val="20"/>
          <w:lang w:eastAsia="ar-SA"/>
        </w:rPr>
        <w:t xml:space="preserve">объектов </w:t>
      </w:r>
      <w:r w:rsidRPr="00CC64C4">
        <w:rPr>
          <w:rFonts w:ascii="Arial" w:eastAsia="Microsoft YaHei" w:hAnsi="Arial" w:cs="Arial"/>
          <w:b/>
          <w:bCs/>
          <w:sz w:val="20"/>
          <w:szCs w:val="20"/>
          <w:lang w:eastAsia="ar-SA"/>
        </w:rPr>
        <w:t xml:space="preserve">централизованной системы водоотведения и перечень организаций, </w:t>
      </w:r>
      <w:r w:rsidRPr="00CC64C4">
        <w:rPr>
          <w:rFonts w:ascii="Arial" w:eastAsia="Microsoft YaHei" w:hAnsi="Arial" w:cs="Arial"/>
          <w:b/>
          <w:bCs/>
          <w:spacing w:val="-3"/>
          <w:sz w:val="20"/>
          <w:szCs w:val="20"/>
          <w:lang w:eastAsia="ar-SA"/>
        </w:rPr>
        <w:t xml:space="preserve">уполномоченных </w:t>
      </w:r>
      <w:r w:rsidRPr="00CC64C4">
        <w:rPr>
          <w:rFonts w:ascii="Arial" w:eastAsia="Microsoft YaHei" w:hAnsi="Arial" w:cs="Arial"/>
          <w:b/>
          <w:bCs/>
          <w:sz w:val="20"/>
          <w:szCs w:val="20"/>
          <w:lang w:eastAsia="ar-SA"/>
        </w:rPr>
        <w:t>на их эксплуатацию</w:t>
      </w:r>
      <w:bookmarkEnd w:id="773"/>
    </w:p>
    <w:p w:rsidR="00F81FE2" w:rsidRPr="009F50D0" w:rsidRDefault="00F81FE2" w:rsidP="00B33516">
      <w:pPr>
        <w:suppressLineNumbers/>
        <w:tabs>
          <w:tab w:val="center" w:pos="4677"/>
          <w:tab w:val="right" w:pos="9355"/>
        </w:tabs>
        <w:spacing w:line="360" w:lineRule="auto"/>
        <w:ind w:firstLine="709"/>
        <w:jc w:val="both"/>
        <w:rPr>
          <w:rFonts w:ascii="Arial" w:hAnsi="Arial" w:cs="Arial"/>
          <w:b/>
          <w:bCs/>
          <w:lang w:eastAsia="ar-SA"/>
        </w:rPr>
      </w:pPr>
      <w:r w:rsidRPr="00CC64C4">
        <w:rPr>
          <w:rFonts w:ascii="Arial" w:hAnsi="Arial" w:cs="Arial"/>
          <w:bCs/>
          <w:sz w:val="20"/>
          <w:szCs w:val="20"/>
          <w:lang w:eastAsia="ar-SA"/>
        </w:rPr>
        <w:t>Бесхозяйные объекты централизованной системы водоотведения отсутствуют, в связи с отсутствием централизованной канализации.</w:t>
      </w:r>
      <w:r w:rsidRPr="00CC64C4">
        <w:rPr>
          <w:rFonts w:ascii="Arial" w:hAnsi="Arial" w:cs="Arial"/>
          <w:bCs/>
          <w:sz w:val="20"/>
          <w:szCs w:val="20"/>
          <w:lang w:eastAsia="ar-SA"/>
        </w:rPr>
        <w:br w:type="page"/>
      </w:r>
      <w:r w:rsidRPr="009F50D0">
        <w:rPr>
          <w:rFonts w:ascii="Arial" w:hAnsi="Arial" w:cs="Arial"/>
          <w:b/>
          <w:bCs/>
          <w:lang w:eastAsia="ar-SA"/>
        </w:rPr>
        <w:lastRenderedPageBreak/>
        <w:t>Приложение 1</w:t>
      </w:r>
    </w:p>
    <w:p w:rsidR="00F81FE2" w:rsidRPr="009F50D0" w:rsidRDefault="00F81FE2" w:rsidP="00F81FE2">
      <w:pPr>
        <w:suppressLineNumbers/>
        <w:tabs>
          <w:tab w:val="center" w:pos="4677"/>
          <w:tab w:val="right" w:pos="9355"/>
        </w:tabs>
        <w:spacing w:line="360" w:lineRule="auto"/>
        <w:jc w:val="right"/>
        <w:rPr>
          <w:rFonts w:ascii="Arial" w:hAnsi="Arial" w:cs="Arial"/>
          <w:b/>
          <w:lang w:eastAsia="ar-SA"/>
        </w:rPr>
      </w:pPr>
      <w:r w:rsidRPr="009F50D0">
        <w:rPr>
          <w:rFonts w:ascii="Arial" w:hAnsi="Arial" w:cs="Arial"/>
          <w:b/>
          <w:noProof/>
          <w:lang w:bidi="ar-SA"/>
        </w:rPr>
        <w:drawing>
          <wp:inline distT="0" distB="0" distL="0" distR="0" wp14:anchorId="645AD12E" wp14:editId="0B17CC4C">
            <wp:extent cx="6065520" cy="8549640"/>
            <wp:effectExtent l="19050" t="19050" r="0" b="3810"/>
            <wp:docPr id="3" name="Рисунок 3" descr="Водо су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до сущ"/>
                    <pic:cNvPicPr>
                      <a:picLocks noChangeAspect="1" noChangeArrowheads="1"/>
                    </pic:cNvPicPr>
                  </pic:nvPicPr>
                  <pic:blipFill>
                    <a:blip r:embed="rId160" cstate="print">
                      <a:extLst>
                        <a:ext uri="{28A0092B-C50C-407E-A947-70E740481C1C}">
                          <a14:useLocalDpi xmlns:a14="http://schemas.microsoft.com/office/drawing/2010/main" val="0"/>
                        </a:ext>
                      </a:extLst>
                    </a:blip>
                    <a:srcRect r="3406"/>
                    <a:stretch>
                      <a:fillRect/>
                    </a:stretch>
                  </pic:blipFill>
                  <pic:spPr bwMode="auto">
                    <a:xfrm>
                      <a:off x="0" y="0"/>
                      <a:ext cx="6065520" cy="8549640"/>
                    </a:xfrm>
                    <a:prstGeom prst="rect">
                      <a:avLst/>
                    </a:prstGeom>
                    <a:noFill/>
                    <a:ln w="12700" cmpd="sng">
                      <a:solidFill>
                        <a:srgbClr val="000000"/>
                      </a:solidFill>
                      <a:miter lim="800000"/>
                      <a:headEnd/>
                      <a:tailEnd/>
                    </a:ln>
                    <a:effectLst/>
                  </pic:spPr>
                </pic:pic>
              </a:graphicData>
            </a:graphic>
          </wp:inline>
        </w:drawing>
      </w:r>
    </w:p>
    <w:p w:rsidR="00F81FE2" w:rsidRPr="009F50D0" w:rsidRDefault="00F81FE2" w:rsidP="00F81FE2">
      <w:pPr>
        <w:suppressLineNumbers/>
        <w:tabs>
          <w:tab w:val="center" w:pos="4677"/>
          <w:tab w:val="right" w:pos="9355"/>
        </w:tabs>
        <w:spacing w:line="360" w:lineRule="auto"/>
        <w:jc w:val="right"/>
        <w:rPr>
          <w:rFonts w:ascii="Arial" w:hAnsi="Arial" w:cs="Arial"/>
          <w:b/>
          <w:lang w:eastAsia="ar-SA"/>
        </w:rPr>
      </w:pPr>
      <w:r w:rsidRPr="009F50D0">
        <w:rPr>
          <w:rFonts w:ascii="Arial" w:hAnsi="Arial" w:cs="Arial"/>
          <w:b/>
          <w:lang w:eastAsia="ar-SA"/>
        </w:rPr>
        <w:br w:type="page"/>
      </w:r>
      <w:r w:rsidRPr="009F50D0">
        <w:rPr>
          <w:rFonts w:ascii="Arial" w:hAnsi="Arial" w:cs="Arial"/>
          <w:b/>
          <w:noProof/>
          <w:lang w:bidi="ar-SA"/>
        </w:rPr>
        <w:lastRenderedPageBreak/>
        <w:drawing>
          <wp:inline distT="0" distB="0" distL="0" distR="0" wp14:anchorId="2B053961" wp14:editId="027719CE">
            <wp:extent cx="6080760" cy="8755380"/>
            <wp:effectExtent l="19050" t="19050" r="0" b="7620"/>
            <wp:docPr id="2" name="Рисунок 2" descr="Водо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до проект"/>
                    <pic:cNvPicPr>
                      <a:picLocks noChangeAspect="1" noChangeArrowheads="1"/>
                    </pic:cNvPicPr>
                  </pic:nvPicPr>
                  <pic:blipFill>
                    <a:blip r:embed="rId161" cstate="print">
                      <a:extLst>
                        <a:ext uri="{28A0092B-C50C-407E-A947-70E740481C1C}">
                          <a14:useLocalDpi xmlns:a14="http://schemas.microsoft.com/office/drawing/2010/main" val="0"/>
                        </a:ext>
                      </a:extLst>
                    </a:blip>
                    <a:srcRect r="5711"/>
                    <a:stretch>
                      <a:fillRect/>
                    </a:stretch>
                  </pic:blipFill>
                  <pic:spPr bwMode="auto">
                    <a:xfrm>
                      <a:off x="0" y="0"/>
                      <a:ext cx="6080760" cy="8755380"/>
                    </a:xfrm>
                    <a:prstGeom prst="rect">
                      <a:avLst/>
                    </a:prstGeom>
                    <a:noFill/>
                    <a:ln w="12700" cmpd="sng">
                      <a:solidFill>
                        <a:srgbClr val="000000"/>
                      </a:solidFill>
                      <a:miter lim="800000"/>
                      <a:headEnd/>
                      <a:tailEnd/>
                    </a:ln>
                    <a:effectLst/>
                  </pic:spPr>
                </pic:pic>
              </a:graphicData>
            </a:graphic>
          </wp:inline>
        </w:drawing>
      </w:r>
    </w:p>
    <w:p w:rsidR="00F81FE2" w:rsidRPr="009F50D0" w:rsidRDefault="00F81FE2" w:rsidP="00F81FE2">
      <w:pPr>
        <w:suppressLineNumbers/>
        <w:tabs>
          <w:tab w:val="center" w:pos="4677"/>
          <w:tab w:val="right" w:pos="9355"/>
        </w:tabs>
        <w:spacing w:line="360" w:lineRule="auto"/>
        <w:jc w:val="right"/>
        <w:rPr>
          <w:rFonts w:ascii="Arial" w:hAnsi="Arial" w:cs="Arial"/>
          <w:b/>
          <w:lang w:eastAsia="ar-SA"/>
        </w:rPr>
      </w:pPr>
      <w:r w:rsidRPr="009F50D0">
        <w:rPr>
          <w:rFonts w:ascii="Arial" w:hAnsi="Arial" w:cs="Arial"/>
          <w:b/>
          <w:lang w:eastAsia="ar-SA"/>
        </w:rPr>
        <w:br w:type="page"/>
      </w:r>
      <w:r w:rsidRPr="009F50D0">
        <w:rPr>
          <w:rFonts w:ascii="Arial" w:hAnsi="Arial" w:cs="Arial"/>
          <w:b/>
          <w:noProof/>
          <w:lang w:bidi="ar-SA"/>
        </w:rPr>
        <w:lastRenderedPageBreak/>
        <w:drawing>
          <wp:inline distT="0" distB="0" distL="0" distR="0" wp14:anchorId="2E25A5F7" wp14:editId="755CBC10">
            <wp:extent cx="6035040" cy="7559040"/>
            <wp:effectExtent l="19050" t="19050" r="3810" b="3810"/>
            <wp:docPr id="6" name="Рисунок 6" descr="Водоотвед су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доотвед сущ"/>
                    <pic:cNvPicPr>
                      <a:picLocks noChangeAspect="1" noChangeArrowheads="1"/>
                    </pic:cNvPicPr>
                  </pic:nvPicPr>
                  <pic:blipFill>
                    <a:blip r:embed="rId162" cstate="print">
                      <a:extLst>
                        <a:ext uri="{28A0092B-C50C-407E-A947-70E740481C1C}">
                          <a14:useLocalDpi xmlns:a14="http://schemas.microsoft.com/office/drawing/2010/main" val="0"/>
                        </a:ext>
                      </a:extLst>
                    </a:blip>
                    <a:srcRect l="1166"/>
                    <a:stretch>
                      <a:fillRect/>
                    </a:stretch>
                  </pic:blipFill>
                  <pic:spPr bwMode="auto">
                    <a:xfrm>
                      <a:off x="0" y="0"/>
                      <a:ext cx="6035040" cy="7559040"/>
                    </a:xfrm>
                    <a:prstGeom prst="rect">
                      <a:avLst/>
                    </a:prstGeom>
                    <a:noFill/>
                    <a:ln w="12700" cmpd="sng">
                      <a:solidFill>
                        <a:srgbClr val="000000"/>
                      </a:solidFill>
                      <a:miter lim="800000"/>
                      <a:headEnd/>
                      <a:tailEnd/>
                    </a:ln>
                    <a:effectLst/>
                  </pic:spPr>
                </pic:pic>
              </a:graphicData>
            </a:graphic>
          </wp:inline>
        </w:drawing>
      </w:r>
    </w:p>
    <w:p w:rsidR="00F81FE2" w:rsidRPr="009F50D0" w:rsidRDefault="00F81FE2" w:rsidP="00F81FE2">
      <w:pPr>
        <w:pStyle w:val="af6"/>
        <w:jc w:val="both"/>
        <w:rPr>
          <w:rFonts w:ascii="Arial" w:hAnsi="Arial" w:cs="Arial"/>
          <w:sz w:val="24"/>
          <w:szCs w:val="24"/>
          <w:lang w:eastAsia="ru-RU"/>
        </w:rPr>
      </w:pPr>
    </w:p>
    <w:p w:rsidR="008D26DF" w:rsidRPr="00806220" w:rsidRDefault="008D26DF" w:rsidP="008D26DF">
      <w:pPr>
        <w:jc w:val="center"/>
        <w:rPr>
          <w:rFonts w:ascii="Arial" w:eastAsia="Calibri" w:hAnsi="Arial" w:cs="Arial"/>
          <w:bCs/>
        </w:rPr>
      </w:pPr>
    </w:p>
    <w:p w:rsidR="008D26DF" w:rsidRPr="008D26DF" w:rsidRDefault="008D26DF" w:rsidP="008D26DF">
      <w:pPr>
        <w:jc w:val="center"/>
        <w:rPr>
          <w:rFonts w:ascii="Arial" w:eastAsia="Calibri" w:hAnsi="Arial" w:cs="Arial"/>
          <w:b/>
          <w:sz w:val="20"/>
          <w:szCs w:val="20"/>
        </w:rPr>
      </w:pPr>
      <w:r w:rsidRPr="008D26DF">
        <w:rPr>
          <w:rFonts w:ascii="Arial" w:eastAsia="Calibri" w:hAnsi="Arial" w:cs="Arial"/>
          <w:b/>
          <w:bCs/>
          <w:sz w:val="20"/>
          <w:szCs w:val="20"/>
        </w:rPr>
        <w:t>РОССИЙСКАЯ ФЕДЕРАЦИЯ</w:t>
      </w:r>
    </w:p>
    <w:p w:rsidR="008D26DF" w:rsidRPr="008D26DF" w:rsidRDefault="008D26DF" w:rsidP="008D26DF">
      <w:pPr>
        <w:suppressAutoHyphens w:val="0"/>
        <w:jc w:val="center"/>
        <w:rPr>
          <w:rFonts w:ascii="Arial" w:eastAsia="Calibri" w:hAnsi="Arial" w:cs="Arial"/>
          <w:b/>
          <w:sz w:val="20"/>
          <w:szCs w:val="20"/>
        </w:rPr>
      </w:pPr>
      <w:r w:rsidRPr="008D26DF">
        <w:rPr>
          <w:rFonts w:ascii="Arial" w:eastAsia="Calibri" w:hAnsi="Arial" w:cs="Arial"/>
          <w:b/>
          <w:bCs/>
          <w:sz w:val="20"/>
          <w:szCs w:val="20"/>
        </w:rPr>
        <w:t>КОСТРОМСКАЯ ОБЛАСТЬ</w:t>
      </w:r>
    </w:p>
    <w:p w:rsidR="008D26DF" w:rsidRPr="008D26DF" w:rsidRDefault="008D26DF" w:rsidP="008D26DF">
      <w:pPr>
        <w:suppressAutoHyphens w:val="0"/>
        <w:jc w:val="center"/>
        <w:rPr>
          <w:rFonts w:ascii="Arial" w:eastAsia="Calibri" w:hAnsi="Arial" w:cs="Arial"/>
          <w:b/>
          <w:sz w:val="20"/>
          <w:szCs w:val="20"/>
        </w:rPr>
      </w:pPr>
      <w:r w:rsidRPr="008D26DF">
        <w:rPr>
          <w:rFonts w:ascii="Arial" w:eastAsia="Calibri" w:hAnsi="Arial" w:cs="Arial"/>
          <w:b/>
          <w:bCs/>
          <w:sz w:val="20"/>
          <w:szCs w:val="20"/>
        </w:rPr>
        <w:t>ЧУХЛОМСКИЙ МУНИЦИПАЛЬНЫЙ РАЙОН</w:t>
      </w:r>
    </w:p>
    <w:p w:rsidR="008D26DF" w:rsidRPr="008D26DF" w:rsidRDefault="008D26DF" w:rsidP="008D26DF">
      <w:pPr>
        <w:suppressAutoHyphens w:val="0"/>
        <w:jc w:val="center"/>
        <w:rPr>
          <w:rFonts w:ascii="Arial" w:eastAsia="Calibri" w:hAnsi="Arial" w:cs="Arial"/>
          <w:b/>
          <w:sz w:val="20"/>
          <w:szCs w:val="20"/>
        </w:rPr>
      </w:pPr>
      <w:r w:rsidRPr="008D26DF">
        <w:rPr>
          <w:rFonts w:ascii="Arial" w:eastAsia="Calibri" w:hAnsi="Arial" w:cs="Arial"/>
          <w:b/>
          <w:sz w:val="20"/>
          <w:szCs w:val="20"/>
        </w:rPr>
        <w:t xml:space="preserve">АДМИНИСТРАЦИЯ ГОРОДСКОГО ПОСЕЛЕНИЯ ГОРОД ЧУХЛОМА </w:t>
      </w:r>
    </w:p>
    <w:p w:rsidR="008D26DF" w:rsidRPr="008D26DF" w:rsidRDefault="008D26DF" w:rsidP="008D26DF">
      <w:pPr>
        <w:suppressAutoHyphens w:val="0"/>
        <w:jc w:val="center"/>
        <w:rPr>
          <w:rFonts w:ascii="Arial" w:eastAsia="Calibri" w:hAnsi="Arial" w:cs="Arial"/>
          <w:b/>
          <w:sz w:val="20"/>
          <w:szCs w:val="20"/>
        </w:rPr>
      </w:pPr>
    </w:p>
    <w:p w:rsidR="008D26DF" w:rsidRPr="008D26DF" w:rsidRDefault="008D26DF" w:rsidP="008D26DF">
      <w:pPr>
        <w:suppressAutoHyphens w:val="0"/>
        <w:jc w:val="center"/>
        <w:rPr>
          <w:rFonts w:ascii="Arial" w:eastAsia="Calibri" w:hAnsi="Arial" w:cs="Arial"/>
          <w:b/>
          <w:bCs/>
          <w:sz w:val="20"/>
          <w:szCs w:val="20"/>
        </w:rPr>
      </w:pPr>
      <w:r w:rsidRPr="008D26DF">
        <w:rPr>
          <w:rFonts w:ascii="Arial" w:eastAsia="Calibri" w:hAnsi="Arial" w:cs="Arial"/>
          <w:b/>
          <w:bCs/>
          <w:sz w:val="20"/>
          <w:szCs w:val="20"/>
        </w:rPr>
        <w:t>ПОСТАНОВЛЕНИЕ</w:t>
      </w:r>
    </w:p>
    <w:p w:rsidR="008D26DF" w:rsidRPr="008D26DF" w:rsidRDefault="008D26DF" w:rsidP="008D26DF">
      <w:pPr>
        <w:rPr>
          <w:rFonts w:ascii="Arial" w:hAnsi="Arial" w:cs="Arial"/>
          <w:sz w:val="20"/>
          <w:szCs w:val="20"/>
        </w:rPr>
      </w:pPr>
    </w:p>
    <w:p w:rsidR="008D26DF" w:rsidRPr="008D26DF" w:rsidRDefault="008D26DF" w:rsidP="008D26DF">
      <w:pPr>
        <w:jc w:val="center"/>
        <w:rPr>
          <w:rFonts w:ascii="Arial" w:hAnsi="Arial" w:cs="Arial"/>
          <w:b/>
          <w:sz w:val="20"/>
          <w:szCs w:val="20"/>
        </w:rPr>
      </w:pPr>
      <w:r w:rsidRPr="008D26DF">
        <w:rPr>
          <w:rFonts w:ascii="Arial" w:hAnsi="Arial" w:cs="Arial"/>
          <w:b/>
          <w:sz w:val="20"/>
          <w:szCs w:val="20"/>
        </w:rPr>
        <w:t>24 ИЮНЯ 2022 ГОДА № 66</w:t>
      </w:r>
    </w:p>
    <w:p w:rsidR="008D26DF" w:rsidRPr="008D26DF" w:rsidRDefault="008D26DF" w:rsidP="008D26DF">
      <w:pPr>
        <w:jc w:val="center"/>
        <w:rPr>
          <w:rFonts w:ascii="Arial" w:hAnsi="Arial" w:cs="Arial"/>
          <w:b/>
          <w:sz w:val="20"/>
          <w:szCs w:val="20"/>
        </w:rPr>
      </w:pPr>
    </w:p>
    <w:p w:rsidR="008D26DF" w:rsidRPr="008D26DF" w:rsidRDefault="008D26DF" w:rsidP="008D26DF">
      <w:pPr>
        <w:jc w:val="center"/>
        <w:rPr>
          <w:rFonts w:ascii="Arial" w:hAnsi="Arial" w:cs="Arial"/>
          <w:b/>
          <w:sz w:val="20"/>
          <w:szCs w:val="20"/>
        </w:rPr>
      </w:pPr>
      <w:r w:rsidRPr="008D26DF">
        <w:rPr>
          <w:rFonts w:ascii="Arial" w:hAnsi="Arial" w:cs="Arial"/>
          <w:b/>
          <w:sz w:val="20"/>
          <w:szCs w:val="20"/>
        </w:rPr>
        <w:t>ОБ ОПРЕДЕЛЕНИИ НА ТЕРРИТОРИИ КАЖДОГО ИЗБИРАТЕЛЬНОГО УЧАСТКА</w:t>
      </w:r>
    </w:p>
    <w:p w:rsidR="008D26DF" w:rsidRPr="008D26DF" w:rsidRDefault="008D26DF" w:rsidP="008D26DF">
      <w:pPr>
        <w:jc w:val="center"/>
        <w:rPr>
          <w:rFonts w:ascii="Arial" w:hAnsi="Arial" w:cs="Arial"/>
          <w:b/>
          <w:sz w:val="20"/>
          <w:szCs w:val="20"/>
        </w:rPr>
      </w:pPr>
      <w:r w:rsidRPr="008D26DF">
        <w:rPr>
          <w:rFonts w:ascii="Arial" w:hAnsi="Arial" w:cs="Arial"/>
          <w:b/>
          <w:sz w:val="20"/>
          <w:szCs w:val="20"/>
        </w:rPr>
        <w:t>ГОРОДСКОГО ПОСЕЛЕНИЯ ГОРОД ЧУХЛОМА ЧУХЛОМСКОГО МУНИЦИПАЛЬНОГО РАЙОНА КОСТРОМСКОЙ ОБЛАСТИ</w:t>
      </w:r>
    </w:p>
    <w:p w:rsidR="008D26DF" w:rsidRPr="008D26DF" w:rsidRDefault="008D26DF" w:rsidP="008D26DF">
      <w:pPr>
        <w:jc w:val="center"/>
        <w:rPr>
          <w:rFonts w:ascii="Arial" w:hAnsi="Arial" w:cs="Arial"/>
          <w:b/>
          <w:sz w:val="20"/>
          <w:szCs w:val="20"/>
        </w:rPr>
      </w:pPr>
      <w:r w:rsidRPr="008D26DF">
        <w:rPr>
          <w:rFonts w:ascii="Arial" w:hAnsi="Arial" w:cs="Arial"/>
          <w:b/>
          <w:sz w:val="20"/>
          <w:szCs w:val="20"/>
        </w:rPr>
        <w:t>СПЕЦИАЛЬНЫХ МЕСТ ДЛЯ РАЗМЕЩЕНИЯ ПРЕДВЫБОРНЫХ ПЕЧАТНЫХ АГИТАЦИОННЫХ МАТЕРИАЛОВ КАНДИДАТОВ НА ДОЛЖНОСТЬ</w:t>
      </w:r>
    </w:p>
    <w:p w:rsidR="008D26DF" w:rsidRPr="008D26DF" w:rsidRDefault="008D26DF" w:rsidP="008D26DF">
      <w:pPr>
        <w:jc w:val="center"/>
        <w:rPr>
          <w:rFonts w:ascii="Arial" w:hAnsi="Arial" w:cs="Arial"/>
          <w:b/>
          <w:sz w:val="20"/>
          <w:szCs w:val="20"/>
        </w:rPr>
      </w:pPr>
      <w:r w:rsidRPr="008D26DF">
        <w:rPr>
          <w:rFonts w:ascii="Arial" w:hAnsi="Arial" w:cs="Arial"/>
          <w:b/>
          <w:sz w:val="20"/>
          <w:szCs w:val="20"/>
        </w:rPr>
        <w:t>ГЛАВЫ МУНИЦИПАЛЬНОГО ОБРАЗОВАНИЯ ГОРОДСКОЕ ПОСЕЛЕНИЕ ГОРОД ЧУХЛОМА ЧУХЛОМСКОГО МУНИЦИПАЛЬНОГО РАЙОНА КОСТРОМСКОЙ ОБЛАСТИ</w:t>
      </w:r>
    </w:p>
    <w:p w:rsidR="008D26DF" w:rsidRDefault="008D26DF" w:rsidP="008D26DF"/>
    <w:p w:rsidR="008D26DF" w:rsidRPr="008D26DF" w:rsidRDefault="008D26DF" w:rsidP="008D26DF">
      <w:pPr>
        <w:ind w:firstLine="567"/>
        <w:jc w:val="both"/>
        <w:rPr>
          <w:rFonts w:ascii="Arial" w:hAnsi="Arial" w:cs="Arial"/>
          <w:sz w:val="20"/>
          <w:szCs w:val="20"/>
        </w:rPr>
      </w:pPr>
      <w:r w:rsidRPr="008D26DF">
        <w:rPr>
          <w:rFonts w:ascii="Arial" w:hAnsi="Arial" w:cs="Arial"/>
          <w:sz w:val="20"/>
          <w:szCs w:val="20"/>
        </w:rPr>
        <w:t xml:space="preserve">В связи с подготовкой к проведению выборов главы муниципального образования городское поселение город Чухлома Чухломского муниципального района Костромской области на основании пункта 7 статьи 54 Федерального закона от 12 июня 2002 года № 67-ФЗ «Об основных гарантиях избирательных прав и права на участие в референдуме граждан Российской Федерации», части 7 статьи 97 Избирательного кодекса Костромской области, администрация городского поселения город Чухлома Чухломского муниципального района Костромской области </w:t>
      </w:r>
    </w:p>
    <w:p w:rsidR="008D26DF" w:rsidRPr="008D26DF" w:rsidRDefault="008D26DF" w:rsidP="008D26DF">
      <w:pPr>
        <w:ind w:firstLine="567"/>
        <w:jc w:val="both"/>
        <w:rPr>
          <w:rFonts w:ascii="Arial" w:hAnsi="Arial" w:cs="Arial"/>
          <w:sz w:val="20"/>
          <w:szCs w:val="20"/>
        </w:rPr>
      </w:pPr>
      <w:r w:rsidRPr="008D26DF">
        <w:rPr>
          <w:rFonts w:ascii="Arial" w:hAnsi="Arial" w:cs="Arial"/>
          <w:sz w:val="20"/>
          <w:szCs w:val="20"/>
        </w:rPr>
        <w:t>ПОСТАНОВЛЯЕТ:</w:t>
      </w:r>
    </w:p>
    <w:p w:rsidR="008D26DF" w:rsidRPr="008D26DF" w:rsidRDefault="008D26DF" w:rsidP="008D26DF">
      <w:pPr>
        <w:pStyle w:val="aff1"/>
        <w:numPr>
          <w:ilvl w:val="0"/>
          <w:numId w:val="22"/>
        </w:numPr>
        <w:spacing w:after="0" w:line="240" w:lineRule="auto"/>
        <w:ind w:left="0" w:firstLine="567"/>
        <w:contextualSpacing/>
        <w:jc w:val="both"/>
        <w:rPr>
          <w:rFonts w:ascii="Arial" w:hAnsi="Arial" w:cs="Arial"/>
          <w:sz w:val="20"/>
          <w:szCs w:val="20"/>
        </w:rPr>
      </w:pPr>
      <w:r w:rsidRPr="008D26DF">
        <w:rPr>
          <w:rFonts w:ascii="Arial" w:hAnsi="Arial" w:cs="Arial"/>
          <w:sz w:val="20"/>
          <w:szCs w:val="20"/>
        </w:rPr>
        <w:t>Определить на территории избирательных участков городского поселения город Чухлома Чухломского муниципального района Костромской области специальные места для размещения предвыборных печатных агитационных материалов кандидатов на должность главы муниципального образования городское поселение город Чухлома Чухломского муниципального района Костромской области, согласно приложению.</w:t>
      </w:r>
    </w:p>
    <w:p w:rsidR="008D26DF" w:rsidRPr="008D26DF" w:rsidRDefault="008D26DF" w:rsidP="008D26DF">
      <w:pPr>
        <w:pStyle w:val="aff1"/>
        <w:numPr>
          <w:ilvl w:val="0"/>
          <w:numId w:val="22"/>
        </w:numPr>
        <w:spacing w:after="0" w:line="240" w:lineRule="auto"/>
        <w:ind w:left="0" w:firstLine="567"/>
        <w:contextualSpacing/>
        <w:jc w:val="both"/>
        <w:rPr>
          <w:rFonts w:ascii="Arial" w:hAnsi="Arial" w:cs="Arial"/>
          <w:sz w:val="20"/>
          <w:szCs w:val="20"/>
        </w:rPr>
      </w:pPr>
      <w:r w:rsidRPr="008D26DF">
        <w:rPr>
          <w:rFonts w:ascii="Arial" w:hAnsi="Arial" w:cs="Arial"/>
          <w:sz w:val="20"/>
          <w:szCs w:val="20"/>
        </w:rPr>
        <w:t>Контроль за исполнением настоящего постановления оставляю за собой.</w:t>
      </w:r>
    </w:p>
    <w:p w:rsidR="008D26DF" w:rsidRPr="008D26DF" w:rsidRDefault="008D26DF" w:rsidP="008D26DF">
      <w:pPr>
        <w:pStyle w:val="aff1"/>
        <w:numPr>
          <w:ilvl w:val="0"/>
          <w:numId w:val="22"/>
        </w:numPr>
        <w:spacing w:after="0" w:line="240" w:lineRule="auto"/>
        <w:ind w:left="0" w:firstLine="567"/>
        <w:contextualSpacing/>
        <w:jc w:val="both"/>
        <w:rPr>
          <w:rFonts w:ascii="Arial" w:hAnsi="Arial" w:cs="Arial"/>
          <w:sz w:val="20"/>
          <w:szCs w:val="20"/>
        </w:rPr>
      </w:pPr>
      <w:r w:rsidRPr="008D26DF">
        <w:rPr>
          <w:rFonts w:ascii="Arial" w:hAnsi="Arial" w:cs="Arial"/>
          <w:sz w:val="20"/>
          <w:szCs w:val="20"/>
        </w:rPr>
        <w:t>Настоящее постановление вступает в силу со дня его подписания и подлежит официальному опубликованию.</w:t>
      </w:r>
    </w:p>
    <w:p w:rsidR="008D26DF" w:rsidRPr="008D26DF" w:rsidRDefault="008D26DF" w:rsidP="008D26DF">
      <w:pPr>
        <w:ind w:firstLine="567"/>
        <w:jc w:val="both"/>
        <w:rPr>
          <w:rFonts w:ascii="Arial" w:hAnsi="Arial" w:cs="Arial"/>
          <w:sz w:val="20"/>
          <w:szCs w:val="20"/>
        </w:rPr>
      </w:pPr>
    </w:p>
    <w:p w:rsidR="008D26DF" w:rsidRPr="008D26DF" w:rsidRDefault="008D26DF" w:rsidP="008D26DF">
      <w:pPr>
        <w:jc w:val="right"/>
        <w:rPr>
          <w:rFonts w:ascii="Arial" w:hAnsi="Arial" w:cs="Arial"/>
          <w:sz w:val="20"/>
          <w:szCs w:val="20"/>
        </w:rPr>
      </w:pPr>
      <w:r w:rsidRPr="008D26DF">
        <w:rPr>
          <w:rFonts w:ascii="Arial" w:hAnsi="Arial" w:cs="Arial"/>
          <w:sz w:val="20"/>
          <w:szCs w:val="20"/>
        </w:rPr>
        <w:t>Глава городского поселения город Чухлома М.И. Гусева</w:t>
      </w:r>
    </w:p>
    <w:p w:rsidR="008D26DF" w:rsidRPr="00806220" w:rsidRDefault="008D26DF" w:rsidP="008D26DF">
      <w:pPr>
        <w:jc w:val="both"/>
        <w:rPr>
          <w:rFonts w:ascii="Arial" w:hAnsi="Arial" w:cs="Arial"/>
        </w:rPr>
      </w:pPr>
    </w:p>
    <w:p w:rsidR="008D26DF" w:rsidRPr="008D26DF" w:rsidRDefault="008D26DF" w:rsidP="008D26DF">
      <w:pPr>
        <w:jc w:val="right"/>
        <w:rPr>
          <w:rFonts w:ascii="Arial" w:hAnsi="Arial" w:cs="Arial"/>
          <w:sz w:val="16"/>
          <w:szCs w:val="16"/>
        </w:rPr>
      </w:pPr>
      <w:r w:rsidRPr="008D26DF">
        <w:rPr>
          <w:rFonts w:ascii="Arial" w:hAnsi="Arial" w:cs="Arial"/>
          <w:sz w:val="16"/>
          <w:szCs w:val="16"/>
        </w:rPr>
        <w:t>Приложение</w:t>
      </w:r>
    </w:p>
    <w:p w:rsidR="008D26DF" w:rsidRPr="008D26DF" w:rsidRDefault="008D26DF" w:rsidP="008D26DF">
      <w:pPr>
        <w:jc w:val="right"/>
        <w:rPr>
          <w:rFonts w:ascii="Arial" w:hAnsi="Arial" w:cs="Arial"/>
          <w:sz w:val="16"/>
          <w:szCs w:val="16"/>
        </w:rPr>
      </w:pPr>
      <w:r w:rsidRPr="008D26DF">
        <w:rPr>
          <w:rFonts w:ascii="Arial" w:hAnsi="Arial" w:cs="Arial"/>
          <w:sz w:val="16"/>
          <w:szCs w:val="16"/>
        </w:rPr>
        <w:t>к постановлению администрации</w:t>
      </w:r>
    </w:p>
    <w:p w:rsidR="008D26DF" w:rsidRPr="008D26DF" w:rsidRDefault="008D26DF" w:rsidP="008D26DF">
      <w:pPr>
        <w:jc w:val="right"/>
        <w:rPr>
          <w:rFonts w:ascii="Arial" w:hAnsi="Arial" w:cs="Arial"/>
          <w:sz w:val="16"/>
          <w:szCs w:val="16"/>
        </w:rPr>
      </w:pPr>
      <w:r w:rsidRPr="008D26DF">
        <w:rPr>
          <w:rFonts w:ascii="Arial" w:hAnsi="Arial" w:cs="Arial"/>
          <w:sz w:val="16"/>
          <w:szCs w:val="16"/>
        </w:rPr>
        <w:t>городского поселения город Чухлома</w:t>
      </w:r>
    </w:p>
    <w:p w:rsidR="008D26DF" w:rsidRPr="008D26DF" w:rsidRDefault="008D26DF" w:rsidP="008D26DF">
      <w:pPr>
        <w:jc w:val="right"/>
        <w:rPr>
          <w:rFonts w:ascii="Arial" w:hAnsi="Arial" w:cs="Arial"/>
          <w:sz w:val="16"/>
          <w:szCs w:val="16"/>
        </w:rPr>
      </w:pPr>
      <w:r w:rsidRPr="008D26DF">
        <w:rPr>
          <w:rFonts w:ascii="Arial" w:hAnsi="Arial" w:cs="Arial"/>
          <w:sz w:val="16"/>
          <w:szCs w:val="16"/>
        </w:rPr>
        <w:t>Чухломского муниципального района</w:t>
      </w:r>
    </w:p>
    <w:p w:rsidR="008D26DF" w:rsidRPr="008D26DF" w:rsidRDefault="008D26DF" w:rsidP="008D26DF">
      <w:pPr>
        <w:jc w:val="right"/>
        <w:rPr>
          <w:rFonts w:ascii="Arial" w:hAnsi="Arial" w:cs="Arial"/>
          <w:sz w:val="16"/>
          <w:szCs w:val="16"/>
        </w:rPr>
      </w:pPr>
      <w:r w:rsidRPr="008D26DF">
        <w:rPr>
          <w:rFonts w:ascii="Arial" w:hAnsi="Arial" w:cs="Arial"/>
          <w:sz w:val="16"/>
          <w:szCs w:val="16"/>
        </w:rPr>
        <w:t>Костромской области</w:t>
      </w:r>
    </w:p>
    <w:p w:rsidR="008D26DF" w:rsidRPr="008D26DF" w:rsidRDefault="008D26DF" w:rsidP="008D26DF">
      <w:pPr>
        <w:jc w:val="right"/>
        <w:rPr>
          <w:rFonts w:ascii="Arial" w:hAnsi="Arial" w:cs="Arial"/>
          <w:sz w:val="16"/>
          <w:szCs w:val="16"/>
        </w:rPr>
      </w:pPr>
      <w:r w:rsidRPr="008D26DF">
        <w:rPr>
          <w:rFonts w:ascii="Arial" w:hAnsi="Arial" w:cs="Arial"/>
          <w:sz w:val="16"/>
          <w:szCs w:val="16"/>
        </w:rPr>
        <w:t>от 24 июня 2022 года № 66</w:t>
      </w:r>
    </w:p>
    <w:p w:rsidR="008D26DF" w:rsidRPr="008D26DF" w:rsidRDefault="008D26DF" w:rsidP="008D26DF">
      <w:pPr>
        <w:jc w:val="both"/>
        <w:rPr>
          <w:rFonts w:ascii="Arial" w:hAnsi="Arial" w:cs="Arial"/>
          <w:sz w:val="16"/>
          <w:szCs w:val="16"/>
        </w:rPr>
      </w:pPr>
    </w:p>
    <w:p w:rsidR="008D26DF" w:rsidRPr="008D26DF" w:rsidRDefault="008D26DF" w:rsidP="008D26DF">
      <w:pPr>
        <w:suppressAutoHyphens w:val="0"/>
        <w:spacing w:line="276" w:lineRule="auto"/>
        <w:ind w:firstLine="708"/>
        <w:jc w:val="center"/>
        <w:rPr>
          <w:rFonts w:ascii="Arial" w:hAnsi="Arial" w:cs="Arial"/>
          <w:b/>
          <w:sz w:val="20"/>
          <w:szCs w:val="20"/>
          <w:lang w:eastAsia="en-US"/>
        </w:rPr>
      </w:pPr>
      <w:r w:rsidRPr="008D26DF">
        <w:rPr>
          <w:rFonts w:ascii="Arial" w:hAnsi="Arial" w:cs="Arial"/>
          <w:b/>
          <w:sz w:val="20"/>
          <w:szCs w:val="20"/>
          <w:lang w:eastAsia="en-US"/>
        </w:rPr>
        <w:t>Перечень</w:t>
      </w:r>
    </w:p>
    <w:p w:rsidR="008D26DF" w:rsidRPr="008D26DF" w:rsidRDefault="008D26DF" w:rsidP="008D26DF">
      <w:pPr>
        <w:jc w:val="center"/>
        <w:rPr>
          <w:rFonts w:ascii="Arial" w:hAnsi="Arial" w:cs="Arial"/>
          <w:b/>
          <w:sz w:val="20"/>
          <w:szCs w:val="20"/>
          <w:lang w:eastAsia="en-US"/>
        </w:rPr>
      </w:pPr>
      <w:r w:rsidRPr="008D26DF">
        <w:rPr>
          <w:rFonts w:ascii="Arial" w:hAnsi="Arial" w:cs="Arial"/>
          <w:b/>
          <w:sz w:val="20"/>
          <w:szCs w:val="20"/>
          <w:lang w:eastAsia="en-US"/>
        </w:rPr>
        <w:t>специальных мест для размещения предвыборных</w:t>
      </w:r>
    </w:p>
    <w:p w:rsidR="008D26DF" w:rsidRPr="008D26DF" w:rsidRDefault="008D26DF" w:rsidP="008D26DF">
      <w:pPr>
        <w:jc w:val="center"/>
        <w:rPr>
          <w:rFonts w:ascii="Arial" w:hAnsi="Arial" w:cs="Arial"/>
          <w:b/>
          <w:sz w:val="20"/>
          <w:szCs w:val="20"/>
          <w:lang w:eastAsia="en-US"/>
        </w:rPr>
      </w:pPr>
      <w:r w:rsidRPr="008D26DF">
        <w:rPr>
          <w:rFonts w:ascii="Arial" w:hAnsi="Arial" w:cs="Arial"/>
          <w:b/>
          <w:sz w:val="20"/>
          <w:szCs w:val="20"/>
          <w:lang w:eastAsia="en-US"/>
        </w:rPr>
        <w:t>печатных агитационных материалов кандидатов на должность</w:t>
      </w:r>
    </w:p>
    <w:p w:rsidR="008D26DF" w:rsidRPr="008D26DF" w:rsidRDefault="008D26DF" w:rsidP="008D26DF">
      <w:pPr>
        <w:jc w:val="center"/>
        <w:rPr>
          <w:rFonts w:ascii="Arial" w:hAnsi="Arial" w:cs="Arial"/>
          <w:b/>
          <w:sz w:val="20"/>
          <w:szCs w:val="20"/>
          <w:lang w:eastAsia="en-US"/>
        </w:rPr>
      </w:pPr>
      <w:r w:rsidRPr="008D26DF">
        <w:rPr>
          <w:rFonts w:ascii="Arial" w:hAnsi="Arial" w:cs="Arial"/>
          <w:b/>
          <w:sz w:val="20"/>
          <w:szCs w:val="20"/>
          <w:lang w:eastAsia="en-US"/>
        </w:rPr>
        <w:t>главы муниципального образования городское поселение город</w:t>
      </w:r>
    </w:p>
    <w:p w:rsidR="008D26DF" w:rsidRPr="008D26DF" w:rsidRDefault="008D26DF" w:rsidP="008D26DF">
      <w:pPr>
        <w:jc w:val="center"/>
        <w:rPr>
          <w:rFonts w:ascii="Arial" w:hAnsi="Arial" w:cs="Arial"/>
          <w:b/>
          <w:sz w:val="20"/>
          <w:szCs w:val="20"/>
          <w:lang w:eastAsia="en-US"/>
        </w:rPr>
      </w:pPr>
      <w:r w:rsidRPr="008D26DF">
        <w:rPr>
          <w:rFonts w:ascii="Arial" w:hAnsi="Arial" w:cs="Arial"/>
          <w:b/>
          <w:sz w:val="20"/>
          <w:szCs w:val="20"/>
          <w:lang w:eastAsia="en-US"/>
        </w:rPr>
        <w:t>Чухлома Чухломского муниципального района Костромской области</w:t>
      </w:r>
    </w:p>
    <w:p w:rsidR="008D26DF" w:rsidRPr="00806220" w:rsidRDefault="008D26DF" w:rsidP="008D26DF">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4771"/>
        <w:gridCol w:w="2876"/>
      </w:tblGrid>
      <w:tr w:rsidR="008D26DF" w:rsidRPr="008D26DF" w:rsidTr="00935A86">
        <w:tc>
          <w:tcPr>
            <w:tcW w:w="1556" w:type="dxa"/>
            <w:shd w:val="clear" w:color="auto" w:fill="auto"/>
          </w:tcPr>
          <w:p w:rsidR="008D26DF" w:rsidRPr="008D26DF" w:rsidRDefault="008D26DF" w:rsidP="008D26DF">
            <w:pPr>
              <w:suppressAutoHyphens w:val="0"/>
              <w:spacing w:line="276" w:lineRule="auto"/>
              <w:jc w:val="both"/>
              <w:rPr>
                <w:rFonts w:ascii="Arial" w:hAnsi="Arial" w:cs="Arial"/>
                <w:sz w:val="20"/>
                <w:szCs w:val="20"/>
                <w:lang w:eastAsia="en-US"/>
              </w:rPr>
            </w:pPr>
            <w:r w:rsidRPr="008D26DF">
              <w:rPr>
                <w:rFonts w:ascii="Arial" w:hAnsi="Arial" w:cs="Arial"/>
                <w:sz w:val="20"/>
                <w:szCs w:val="20"/>
                <w:lang w:eastAsia="en-US"/>
              </w:rPr>
              <w:t>№ избирательного участка</w:t>
            </w:r>
          </w:p>
        </w:tc>
        <w:tc>
          <w:tcPr>
            <w:tcW w:w="5053" w:type="dxa"/>
            <w:shd w:val="clear" w:color="auto" w:fill="auto"/>
          </w:tcPr>
          <w:p w:rsidR="008D26DF" w:rsidRPr="008D26DF" w:rsidRDefault="008D26DF" w:rsidP="008D26DF">
            <w:pPr>
              <w:suppressAutoHyphens w:val="0"/>
              <w:spacing w:line="276" w:lineRule="auto"/>
              <w:jc w:val="both"/>
              <w:rPr>
                <w:rFonts w:ascii="Arial" w:hAnsi="Arial" w:cs="Arial"/>
                <w:sz w:val="20"/>
                <w:szCs w:val="20"/>
                <w:lang w:eastAsia="en-US"/>
              </w:rPr>
            </w:pPr>
            <w:r w:rsidRPr="008D26DF">
              <w:rPr>
                <w:rFonts w:ascii="Arial" w:hAnsi="Arial" w:cs="Arial"/>
                <w:sz w:val="20"/>
                <w:szCs w:val="20"/>
                <w:lang w:eastAsia="en-US"/>
              </w:rPr>
              <w:t>Адрес, по которому находится специальное место для вывешивания агитационных печатных материалов</w:t>
            </w:r>
          </w:p>
        </w:tc>
        <w:tc>
          <w:tcPr>
            <w:tcW w:w="2962" w:type="dxa"/>
            <w:shd w:val="clear" w:color="auto" w:fill="auto"/>
          </w:tcPr>
          <w:p w:rsidR="008D26DF" w:rsidRPr="008D26DF" w:rsidRDefault="008D26DF" w:rsidP="008D26DF">
            <w:pPr>
              <w:suppressAutoHyphens w:val="0"/>
              <w:spacing w:line="276" w:lineRule="auto"/>
              <w:jc w:val="both"/>
              <w:rPr>
                <w:rFonts w:ascii="Arial" w:hAnsi="Arial" w:cs="Arial"/>
                <w:sz w:val="20"/>
                <w:szCs w:val="20"/>
                <w:lang w:eastAsia="en-US"/>
              </w:rPr>
            </w:pPr>
            <w:r w:rsidRPr="008D26DF">
              <w:rPr>
                <w:rFonts w:ascii="Arial" w:hAnsi="Arial" w:cs="Arial"/>
                <w:sz w:val="20"/>
                <w:szCs w:val="20"/>
                <w:lang w:eastAsia="en-US"/>
              </w:rPr>
              <w:t>Название места для вывешивания (специально оборудованная конструкция, информационный стенд (рекламный щит, тумба), стенд (доска объявлений) на стенде здания, в фойе и т.д)</w:t>
            </w:r>
          </w:p>
        </w:tc>
      </w:tr>
      <w:tr w:rsidR="008D26DF" w:rsidRPr="008D26DF" w:rsidTr="00935A86">
        <w:tc>
          <w:tcPr>
            <w:tcW w:w="1556" w:type="dxa"/>
            <w:shd w:val="clear" w:color="auto" w:fill="auto"/>
          </w:tcPr>
          <w:p w:rsidR="008D26DF" w:rsidRPr="008D26DF" w:rsidRDefault="008D26DF" w:rsidP="008D26DF">
            <w:pPr>
              <w:suppressAutoHyphens w:val="0"/>
              <w:spacing w:line="276" w:lineRule="auto"/>
              <w:jc w:val="both"/>
              <w:rPr>
                <w:rFonts w:ascii="Arial" w:hAnsi="Arial" w:cs="Arial"/>
                <w:sz w:val="20"/>
                <w:szCs w:val="20"/>
                <w:lang w:eastAsia="en-US"/>
              </w:rPr>
            </w:pPr>
            <w:r w:rsidRPr="008D26DF">
              <w:rPr>
                <w:rFonts w:ascii="Arial" w:hAnsi="Arial" w:cs="Arial"/>
                <w:sz w:val="20"/>
                <w:szCs w:val="20"/>
                <w:lang w:eastAsia="en-US"/>
              </w:rPr>
              <w:t>539</w:t>
            </w:r>
          </w:p>
        </w:tc>
        <w:tc>
          <w:tcPr>
            <w:tcW w:w="5053" w:type="dxa"/>
            <w:shd w:val="clear" w:color="auto" w:fill="auto"/>
          </w:tcPr>
          <w:p w:rsidR="008D26DF" w:rsidRPr="008D26DF" w:rsidRDefault="008D26DF" w:rsidP="008D26DF">
            <w:pPr>
              <w:suppressAutoHyphens w:val="0"/>
              <w:spacing w:line="276" w:lineRule="auto"/>
              <w:jc w:val="both"/>
              <w:rPr>
                <w:rFonts w:ascii="Arial" w:hAnsi="Arial" w:cs="Arial"/>
                <w:sz w:val="20"/>
                <w:szCs w:val="20"/>
                <w:lang w:eastAsia="en-US"/>
              </w:rPr>
            </w:pPr>
            <w:r w:rsidRPr="008D26DF">
              <w:rPr>
                <w:rFonts w:ascii="Arial" w:hAnsi="Arial" w:cs="Arial"/>
                <w:sz w:val="20"/>
                <w:szCs w:val="20"/>
                <w:lang w:eastAsia="en-US"/>
              </w:rPr>
              <w:t xml:space="preserve">г. Чухлома, ул. Свердлова, д. 31 </w:t>
            </w:r>
          </w:p>
        </w:tc>
        <w:tc>
          <w:tcPr>
            <w:tcW w:w="2962" w:type="dxa"/>
            <w:shd w:val="clear" w:color="auto" w:fill="auto"/>
          </w:tcPr>
          <w:p w:rsidR="008D26DF" w:rsidRPr="008D26DF" w:rsidRDefault="008D26DF" w:rsidP="008D26DF">
            <w:pPr>
              <w:suppressAutoHyphens w:val="0"/>
              <w:spacing w:line="276" w:lineRule="auto"/>
              <w:jc w:val="both"/>
              <w:rPr>
                <w:rFonts w:ascii="Arial" w:hAnsi="Arial" w:cs="Arial"/>
                <w:sz w:val="20"/>
                <w:szCs w:val="20"/>
                <w:lang w:eastAsia="en-US"/>
              </w:rPr>
            </w:pPr>
            <w:r w:rsidRPr="008D26DF">
              <w:rPr>
                <w:rFonts w:ascii="Arial" w:hAnsi="Arial" w:cs="Arial"/>
                <w:sz w:val="20"/>
                <w:szCs w:val="20"/>
                <w:lang w:eastAsia="en-US"/>
              </w:rPr>
              <w:t>стенд у магазина № 12 «Продукты» ОАО «Гермес»</w:t>
            </w:r>
          </w:p>
        </w:tc>
      </w:tr>
      <w:tr w:rsidR="008D26DF" w:rsidRPr="008D26DF" w:rsidTr="00935A86">
        <w:tc>
          <w:tcPr>
            <w:tcW w:w="1556" w:type="dxa"/>
            <w:vMerge w:val="restart"/>
            <w:shd w:val="clear" w:color="auto" w:fill="auto"/>
          </w:tcPr>
          <w:p w:rsidR="008D26DF" w:rsidRPr="008D26DF" w:rsidRDefault="008D26DF" w:rsidP="008D26DF">
            <w:pPr>
              <w:suppressAutoHyphens w:val="0"/>
              <w:spacing w:line="276" w:lineRule="auto"/>
              <w:jc w:val="both"/>
              <w:rPr>
                <w:rFonts w:ascii="Arial" w:hAnsi="Arial" w:cs="Arial"/>
                <w:sz w:val="20"/>
                <w:szCs w:val="20"/>
                <w:lang w:eastAsia="en-US"/>
              </w:rPr>
            </w:pPr>
            <w:r w:rsidRPr="008D26DF">
              <w:rPr>
                <w:rFonts w:ascii="Arial" w:hAnsi="Arial" w:cs="Arial"/>
                <w:sz w:val="20"/>
                <w:szCs w:val="20"/>
                <w:lang w:eastAsia="en-US"/>
              </w:rPr>
              <w:t>541</w:t>
            </w:r>
          </w:p>
        </w:tc>
        <w:tc>
          <w:tcPr>
            <w:tcW w:w="5053" w:type="dxa"/>
            <w:shd w:val="clear" w:color="auto" w:fill="auto"/>
          </w:tcPr>
          <w:p w:rsidR="008D26DF" w:rsidRPr="008D26DF" w:rsidRDefault="008D26DF" w:rsidP="008D26DF">
            <w:pPr>
              <w:suppressAutoHyphens w:val="0"/>
              <w:spacing w:line="276" w:lineRule="auto"/>
              <w:jc w:val="both"/>
              <w:rPr>
                <w:rFonts w:ascii="Arial" w:hAnsi="Arial" w:cs="Arial"/>
                <w:sz w:val="20"/>
                <w:szCs w:val="20"/>
                <w:lang w:eastAsia="en-US"/>
              </w:rPr>
            </w:pPr>
            <w:r w:rsidRPr="008D26DF">
              <w:rPr>
                <w:rFonts w:ascii="Arial" w:hAnsi="Arial" w:cs="Arial"/>
                <w:sz w:val="20"/>
                <w:szCs w:val="20"/>
                <w:lang w:eastAsia="en-US"/>
              </w:rPr>
              <w:t>г. Чухлома, ул. Советская, д. 10</w:t>
            </w:r>
          </w:p>
        </w:tc>
        <w:tc>
          <w:tcPr>
            <w:tcW w:w="2962" w:type="dxa"/>
            <w:shd w:val="clear" w:color="auto" w:fill="auto"/>
          </w:tcPr>
          <w:p w:rsidR="008D26DF" w:rsidRPr="008D26DF" w:rsidRDefault="008D26DF" w:rsidP="008D26DF">
            <w:pPr>
              <w:suppressAutoHyphens w:val="0"/>
              <w:spacing w:line="276" w:lineRule="auto"/>
              <w:jc w:val="both"/>
              <w:rPr>
                <w:rFonts w:ascii="Arial" w:hAnsi="Arial" w:cs="Arial"/>
                <w:color w:val="FF0000"/>
                <w:sz w:val="20"/>
                <w:szCs w:val="20"/>
                <w:lang w:eastAsia="en-US"/>
              </w:rPr>
            </w:pPr>
            <w:r w:rsidRPr="008D26DF">
              <w:rPr>
                <w:rFonts w:ascii="Arial" w:hAnsi="Arial" w:cs="Arial"/>
                <w:sz w:val="20"/>
                <w:szCs w:val="20"/>
                <w:lang w:eastAsia="en-US"/>
              </w:rPr>
              <w:t>стенд у магазина «Винный склад»</w:t>
            </w:r>
          </w:p>
        </w:tc>
      </w:tr>
      <w:tr w:rsidR="008D26DF" w:rsidRPr="008D26DF" w:rsidTr="00935A86">
        <w:tc>
          <w:tcPr>
            <w:tcW w:w="1556" w:type="dxa"/>
            <w:vMerge/>
            <w:shd w:val="clear" w:color="auto" w:fill="auto"/>
          </w:tcPr>
          <w:p w:rsidR="008D26DF" w:rsidRPr="008D26DF" w:rsidRDefault="008D26DF" w:rsidP="008D26DF">
            <w:pPr>
              <w:suppressAutoHyphens w:val="0"/>
              <w:spacing w:line="276" w:lineRule="auto"/>
              <w:jc w:val="both"/>
              <w:rPr>
                <w:rFonts w:ascii="Arial" w:hAnsi="Arial" w:cs="Arial"/>
                <w:sz w:val="20"/>
                <w:szCs w:val="20"/>
                <w:lang w:eastAsia="en-US"/>
              </w:rPr>
            </w:pPr>
          </w:p>
        </w:tc>
        <w:tc>
          <w:tcPr>
            <w:tcW w:w="5053" w:type="dxa"/>
            <w:shd w:val="clear" w:color="auto" w:fill="auto"/>
          </w:tcPr>
          <w:p w:rsidR="008D26DF" w:rsidRPr="008D26DF" w:rsidRDefault="008D26DF" w:rsidP="008D26DF">
            <w:pPr>
              <w:suppressAutoHyphens w:val="0"/>
              <w:spacing w:line="276" w:lineRule="auto"/>
              <w:jc w:val="both"/>
              <w:rPr>
                <w:rFonts w:ascii="Arial" w:hAnsi="Arial" w:cs="Arial"/>
                <w:sz w:val="20"/>
                <w:szCs w:val="20"/>
                <w:lang w:eastAsia="en-US"/>
              </w:rPr>
            </w:pPr>
            <w:r w:rsidRPr="008D26DF">
              <w:rPr>
                <w:rFonts w:ascii="Arial" w:hAnsi="Arial" w:cs="Arial"/>
                <w:sz w:val="20"/>
                <w:szCs w:val="20"/>
                <w:lang w:eastAsia="en-US"/>
              </w:rPr>
              <w:t>г. Чухлома, ул. Советская, д.1</w:t>
            </w:r>
          </w:p>
        </w:tc>
        <w:tc>
          <w:tcPr>
            <w:tcW w:w="2962" w:type="dxa"/>
            <w:shd w:val="clear" w:color="auto" w:fill="auto"/>
          </w:tcPr>
          <w:p w:rsidR="008D26DF" w:rsidRPr="008D26DF" w:rsidRDefault="008D26DF" w:rsidP="008D26DF">
            <w:pPr>
              <w:suppressAutoHyphens w:val="0"/>
              <w:spacing w:line="276" w:lineRule="auto"/>
              <w:jc w:val="both"/>
              <w:rPr>
                <w:rFonts w:ascii="Arial" w:hAnsi="Arial" w:cs="Arial"/>
                <w:sz w:val="20"/>
                <w:szCs w:val="20"/>
                <w:lang w:eastAsia="en-US"/>
              </w:rPr>
            </w:pPr>
            <w:r w:rsidRPr="008D26DF">
              <w:rPr>
                <w:rFonts w:ascii="Arial" w:hAnsi="Arial" w:cs="Arial"/>
                <w:sz w:val="20"/>
                <w:szCs w:val="20"/>
                <w:lang w:eastAsia="en-US"/>
              </w:rPr>
              <w:t>стенд у входа в здание № 2 администрации Чухломского муниципального района</w:t>
            </w:r>
          </w:p>
        </w:tc>
      </w:tr>
    </w:tbl>
    <w:p w:rsidR="008D26DF" w:rsidRDefault="008D26DF" w:rsidP="008D26DF">
      <w:pPr>
        <w:jc w:val="both"/>
      </w:pPr>
    </w:p>
    <w:p w:rsidR="00F81FE2" w:rsidRPr="009F50D0" w:rsidRDefault="00F81FE2" w:rsidP="00F81FE2">
      <w:pPr>
        <w:pStyle w:val="af6"/>
        <w:jc w:val="both"/>
        <w:rPr>
          <w:rFonts w:ascii="Arial" w:hAnsi="Arial" w:cs="Arial"/>
          <w:sz w:val="24"/>
          <w:szCs w:val="24"/>
          <w:lang w:eastAsia="ru-RU"/>
        </w:rPr>
      </w:pPr>
    </w:p>
    <w:p w:rsidR="00F81FE2" w:rsidRDefault="00F81FE2" w:rsidP="00F81FE2">
      <w:pPr>
        <w:jc w:val="right"/>
        <w:rPr>
          <w:rFonts w:ascii="Arial" w:hAnsi="Arial" w:cs="Arial"/>
          <w:sz w:val="18"/>
          <w:szCs w:val="18"/>
          <w:lang w:eastAsia="ar-SA"/>
        </w:rPr>
      </w:pPr>
    </w:p>
    <w:p w:rsidR="00F81FE2" w:rsidRPr="00F81FE2" w:rsidRDefault="00F81FE2" w:rsidP="00F81FE2">
      <w:pPr>
        <w:jc w:val="right"/>
        <w:rPr>
          <w:rFonts w:ascii="Arial" w:hAnsi="Arial" w:cs="Arial"/>
          <w:sz w:val="18"/>
          <w:szCs w:val="18"/>
          <w:lang w:eastAsia="ar-SA"/>
        </w:rPr>
      </w:pPr>
    </w:p>
    <w:p w:rsidR="004E7F3B" w:rsidRPr="00F81FE2" w:rsidRDefault="004E7F3B">
      <w:pPr>
        <w:rPr>
          <w:sz w:val="18"/>
          <w:szCs w:val="18"/>
        </w:rPr>
      </w:pPr>
    </w:p>
    <w:p w:rsidR="00C71A75" w:rsidRPr="009A4FE7" w:rsidRDefault="00C71A75" w:rsidP="00C71A75">
      <w:pPr>
        <w:ind w:left="-120"/>
        <w:jc w:val="center"/>
        <w:rPr>
          <w:sz w:val="20"/>
          <w:szCs w:val="20"/>
        </w:rPr>
      </w:pPr>
    </w:p>
    <w:p w:rsidR="00C71A75" w:rsidRPr="009A4FE7" w:rsidRDefault="00C71A75" w:rsidP="00C71A75">
      <w:pPr>
        <w:suppressAutoHyphens w:val="0"/>
        <w:jc w:val="center"/>
        <w:rPr>
          <w:b/>
          <w:sz w:val="20"/>
          <w:szCs w:val="20"/>
        </w:rPr>
      </w:pPr>
      <w:r w:rsidRPr="009A4FE7">
        <w:rPr>
          <w:b/>
          <w:sz w:val="20"/>
          <w:szCs w:val="20"/>
        </w:rPr>
        <w:t xml:space="preserve">РОССИЙСКАЯ ФЕДЕРАЦИЯ </w:t>
      </w:r>
    </w:p>
    <w:p w:rsidR="00C71A75" w:rsidRPr="009A4FE7" w:rsidRDefault="00C71A75" w:rsidP="00C71A75">
      <w:pPr>
        <w:suppressAutoHyphens w:val="0"/>
        <w:jc w:val="center"/>
        <w:rPr>
          <w:b/>
          <w:sz w:val="20"/>
          <w:szCs w:val="20"/>
        </w:rPr>
      </w:pPr>
      <w:r w:rsidRPr="009A4FE7">
        <w:rPr>
          <w:b/>
          <w:sz w:val="20"/>
          <w:szCs w:val="20"/>
        </w:rPr>
        <w:t xml:space="preserve">КОСТРОМСКАЯ ОБЛАСТЬ </w:t>
      </w:r>
    </w:p>
    <w:p w:rsidR="00C71A75" w:rsidRPr="009A4FE7" w:rsidRDefault="00C71A75" w:rsidP="00C71A75">
      <w:pPr>
        <w:suppressAutoHyphens w:val="0"/>
        <w:jc w:val="center"/>
        <w:rPr>
          <w:b/>
          <w:sz w:val="20"/>
          <w:szCs w:val="20"/>
        </w:rPr>
      </w:pPr>
      <w:r w:rsidRPr="009A4FE7">
        <w:rPr>
          <w:b/>
          <w:sz w:val="20"/>
          <w:szCs w:val="20"/>
        </w:rPr>
        <w:t>ЧУХЛОМСКИЙ МУНИЦИПАЛЬНЫЙ РАЙОН</w:t>
      </w:r>
    </w:p>
    <w:p w:rsidR="00C71A75" w:rsidRPr="009A4FE7" w:rsidRDefault="00C71A75" w:rsidP="00C71A75">
      <w:pPr>
        <w:suppressAutoHyphens w:val="0"/>
        <w:jc w:val="center"/>
        <w:rPr>
          <w:b/>
          <w:sz w:val="20"/>
          <w:szCs w:val="20"/>
        </w:rPr>
      </w:pPr>
      <w:r w:rsidRPr="009A4FE7">
        <w:rPr>
          <w:b/>
          <w:sz w:val="20"/>
          <w:szCs w:val="20"/>
        </w:rPr>
        <w:t>АДМИНИСТРАЦИЯ ГОРОДСКОГО ПОСЕЛЕНИЯ ГОРОД ЧУХЛОМА</w:t>
      </w:r>
    </w:p>
    <w:p w:rsidR="00C71A75" w:rsidRPr="009A4FE7" w:rsidRDefault="00C71A75" w:rsidP="00C71A75">
      <w:pPr>
        <w:suppressAutoHyphens w:val="0"/>
        <w:jc w:val="center"/>
        <w:rPr>
          <w:b/>
          <w:sz w:val="20"/>
          <w:szCs w:val="20"/>
        </w:rPr>
      </w:pPr>
    </w:p>
    <w:p w:rsidR="00C71A75" w:rsidRPr="009A4FE7" w:rsidRDefault="00C71A75" w:rsidP="00C71A75">
      <w:pPr>
        <w:suppressAutoHyphens w:val="0"/>
        <w:jc w:val="center"/>
        <w:rPr>
          <w:b/>
          <w:sz w:val="20"/>
          <w:szCs w:val="20"/>
        </w:rPr>
      </w:pPr>
      <w:r w:rsidRPr="009A4FE7">
        <w:rPr>
          <w:b/>
          <w:sz w:val="20"/>
          <w:szCs w:val="20"/>
        </w:rPr>
        <w:t>ПОСТАНОВЛЕНИЕ</w:t>
      </w:r>
    </w:p>
    <w:p w:rsidR="00C71A75" w:rsidRPr="009A4FE7" w:rsidRDefault="00C71A75" w:rsidP="00C71A75">
      <w:pPr>
        <w:pStyle w:val="p2"/>
        <w:shd w:val="clear" w:color="auto" w:fill="FFFFFF"/>
        <w:rPr>
          <w:color w:val="000000"/>
          <w:sz w:val="20"/>
          <w:szCs w:val="20"/>
        </w:rPr>
      </w:pPr>
      <w:r w:rsidRPr="009A4FE7">
        <w:rPr>
          <w:color w:val="000000"/>
          <w:sz w:val="20"/>
          <w:szCs w:val="20"/>
        </w:rPr>
        <w:t>от «22» июня  2022 года № 63</w:t>
      </w:r>
    </w:p>
    <w:p w:rsidR="00C71A75" w:rsidRPr="009A4FE7" w:rsidRDefault="00C71A75" w:rsidP="00C71A75">
      <w:pPr>
        <w:pStyle w:val="p2"/>
        <w:shd w:val="clear" w:color="auto" w:fill="FFFFFF"/>
        <w:spacing w:before="0" w:after="0"/>
        <w:rPr>
          <w:rStyle w:val="s2"/>
          <w:bCs/>
          <w:color w:val="000000"/>
          <w:sz w:val="20"/>
          <w:szCs w:val="20"/>
        </w:rPr>
      </w:pPr>
      <w:r w:rsidRPr="009A4FE7">
        <w:rPr>
          <w:rStyle w:val="s2"/>
          <w:bCs/>
          <w:color w:val="000000"/>
          <w:sz w:val="20"/>
          <w:szCs w:val="20"/>
        </w:rPr>
        <w:t xml:space="preserve">Об утверждении Порядка составления, </w:t>
      </w:r>
    </w:p>
    <w:p w:rsidR="00C71A75" w:rsidRPr="009A4FE7" w:rsidRDefault="00C71A75" w:rsidP="00C71A75">
      <w:pPr>
        <w:pStyle w:val="p2"/>
        <w:shd w:val="clear" w:color="auto" w:fill="FFFFFF"/>
        <w:spacing w:before="0" w:after="0"/>
        <w:rPr>
          <w:rStyle w:val="s2"/>
          <w:bCs/>
          <w:color w:val="000000"/>
          <w:sz w:val="20"/>
          <w:szCs w:val="20"/>
        </w:rPr>
      </w:pPr>
      <w:r w:rsidRPr="009A4FE7">
        <w:rPr>
          <w:rStyle w:val="s2"/>
          <w:bCs/>
          <w:color w:val="000000"/>
          <w:sz w:val="20"/>
          <w:szCs w:val="20"/>
        </w:rPr>
        <w:t xml:space="preserve">утверждения и ведения бюджетных смет </w:t>
      </w:r>
    </w:p>
    <w:p w:rsidR="00C71A75" w:rsidRPr="009A4FE7" w:rsidRDefault="00C71A75" w:rsidP="00C71A75">
      <w:pPr>
        <w:pStyle w:val="p2"/>
        <w:shd w:val="clear" w:color="auto" w:fill="FFFFFF"/>
        <w:spacing w:before="0" w:after="0"/>
        <w:rPr>
          <w:rStyle w:val="s2"/>
          <w:bCs/>
          <w:color w:val="000000"/>
          <w:sz w:val="20"/>
          <w:szCs w:val="20"/>
        </w:rPr>
      </w:pPr>
      <w:r w:rsidRPr="009A4FE7">
        <w:rPr>
          <w:rStyle w:val="s2"/>
          <w:bCs/>
          <w:color w:val="000000"/>
          <w:sz w:val="20"/>
          <w:szCs w:val="20"/>
        </w:rPr>
        <w:t xml:space="preserve">муниципальных казенных учреждений </w:t>
      </w:r>
    </w:p>
    <w:p w:rsidR="00C71A75" w:rsidRPr="009A4FE7" w:rsidRDefault="00C71A75" w:rsidP="00C71A75">
      <w:pPr>
        <w:pStyle w:val="p2"/>
        <w:shd w:val="clear" w:color="auto" w:fill="FFFFFF"/>
        <w:spacing w:before="0" w:after="0"/>
        <w:rPr>
          <w:rStyle w:val="s2"/>
          <w:bCs/>
          <w:color w:val="000000"/>
          <w:sz w:val="20"/>
          <w:szCs w:val="20"/>
        </w:rPr>
      </w:pPr>
      <w:r w:rsidRPr="009A4FE7">
        <w:rPr>
          <w:rStyle w:val="s2"/>
          <w:bCs/>
          <w:color w:val="000000"/>
          <w:sz w:val="20"/>
          <w:szCs w:val="20"/>
        </w:rPr>
        <w:t xml:space="preserve">городского поселения город Чухлома </w:t>
      </w:r>
    </w:p>
    <w:p w:rsidR="00C71A75" w:rsidRPr="009A4FE7" w:rsidRDefault="00C71A75" w:rsidP="00C71A75">
      <w:pPr>
        <w:pStyle w:val="p2"/>
        <w:shd w:val="clear" w:color="auto" w:fill="FFFFFF"/>
        <w:spacing w:before="0" w:after="0"/>
        <w:rPr>
          <w:rStyle w:val="s2"/>
          <w:bCs/>
          <w:color w:val="000000"/>
          <w:sz w:val="20"/>
          <w:szCs w:val="20"/>
        </w:rPr>
      </w:pPr>
      <w:r w:rsidRPr="009A4FE7">
        <w:rPr>
          <w:rStyle w:val="s2"/>
          <w:bCs/>
          <w:color w:val="000000"/>
          <w:sz w:val="20"/>
          <w:szCs w:val="20"/>
        </w:rPr>
        <w:t xml:space="preserve">Чухломского муниципального района </w:t>
      </w:r>
    </w:p>
    <w:p w:rsidR="00C71A75" w:rsidRPr="009A4FE7" w:rsidRDefault="00C71A75" w:rsidP="00C71A75">
      <w:pPr>
        <w:pStyle w:val="p2"/>
        <w:shd w:val="clear" w:color="auto" w:fill="FFFFFF"/>
        <w:spacing w:before="0" w:after="0"/>
        <w:rPr>
          <w:rStyle w:val="s2"/>
          <w:bCs/>
          <w:color w:val="000000"/>
          <w:sz w:val="20"/>
          <w:szCs w:val="20"/>
        </w:rPr>
      </w:pPr>
      <w:r w:rsidRPr="009A4FE7">
        <w:rPr>
          <w:rStyle w:val="s2"/>
          <w:bCs/>
          <w:color w:val="000000"/>
          <w:sz w:val="20"/>
          <w:szCs w:val="20"/>
        </w:rPr>
        <w:t>Костромской области</w:t>
      </w:r>
    </w:p>
    <w:p w:rsidR="00C71A75" w:rsidRPr="009A4FE7" w:rsidRDefault="00C71A75" w:rsidP="00C71A75">
      <w:pPr>
        <w:pStyle w:val="p2"/>
        <w:shd w:val="clear" w:color="auto" w:fill="FFFFFF"/>
        <w:spacing w:before="0" w:after="0"/>
        <w:rPr>
          <w:rStyle w:val="s3"/>
          <w:color w:val="000000"/>
          <w:sz w:val="20"/>
          <w:szCs w:val="20"/>
        </w:rPr>
      </w:pPr>
    </w:p>
    <w:p w:rsidR="00C71A75" w:rsidRPr="009A4FE7" w:rsidRDefault="00C71A75" w:rsidP="00C71A75">
      <w:pPr>
        <w:pStyle w:val="p2"/>
        <w:shd w:val="clear" w:color="auto" w:fill="FFFFFF"/>
        <w:spacing w:before="0" w:after="0"/>
        <w:ind w:firstLine="708"/>
        <w:jc w:val="both"/>
        <w:rPr>
          <w:rStyle w:val="s3"/>
          <w:b/>
          <w:color w:val="000000"/>
          <w:sz w:val="20"/>
          <w:szCs w:val="20"/>
        </w:rPr>
      </w:pPr>
      <w:r w:rsidRPr="009A4FE7">
        <w:rPr>
          <w:rStyle w:val="s3"/>
          <w:color w:val="000000"/>
          <w:sz w:val="20"/>
          <w:szCs w:val="20"/>
        </w:rPr>
        <w:t xml:space="preserve">В соответствии со статьей 221 Бюджетного кодекса Российской Федерации, на основании приказа Министерства финансов Российской Федерации от 14 февраля 2018 № 26н «Об общих требованиях к порядку составления, утверждения и ведения бюджетных смет казенных учреждений», руководствуясь Уставом городского поселения город Чухлома Чухломского муниципального района Костромской области, администрация городского поселения город Чухлома Чухломского муниципального района Костромской области, </w:t>
      </w:r>
      <w:r w:rsidRPr="009A4FE7">
        <w:rPr>
          <w:rStyle w:val="s3"/>
          <w:b/>
          <w:color w:val="000000"/>
          <w:sz w:val="20"/>
          <w:szCs w:val="20"/>
        </w:rPr>
        <w:t>ПОСТАНОВЛЯЕТ:</w:t>
      </w:r>
    </w:p>
    <w:p w:rsidR="00C71A75" w:rsidRPr="009A4FE7" w:rsidRDefault="00C71A75" w:rsidP="00C71A75">
      <w:pPr>
        <w:pStyle w:val="p4"/>
        <w:shd w:val="clear" w:color="auto" w:fill="FFFFFF"/>
        <w:spacing w:before="0" w:after="0"/>
        <w:ind w:firstLine="708"/>
        <w:jc w:val="center"/>
        <w:rPr>
          <w:rStyle w:val="s3"/>
          <w:b/>
          <w:color w:val="000000"/>
          <w:sz w:val="20"/>
          <w:szCs w:val="20"/>
        </w:rPr>
      </w:pPr>
    </w:p>
    <w:p w:rsidR="00C71A75" w:rsidRPr="009A4FE7" w:rsidRDefault="00C71A75" w:rsidP="00C71A75">
      <w:pPr>
        <w:pStyle w:val="p4"/>
        <w:shd w:val="clear" w:color="auto" w:fill="FFFFFF"/>
        <w:spacing w:before="0" w:after="0"/>
        <w:ind w:firstLine="708"/>
        <w:jc w:val="both"/>
        <w:rPr>
          <w:rStyle w:val="s3"/>
          <w:color w:val="000000"/>
          <w:sz w:val="20"/>
          <w:szCs w:val="20"/>
        </w:rPr>
      </w:pPr>
      <w:r w:rsidRPr="009A4FE7">
        <w:rPr>
          <w:rStyle w:val="s3"/>
          <w:color w:val="000000"/>
          <w:sz w:val="20"/>
          <w:szCs w:val="20"/>
        </w:rPr>
        <w:t>1. Утвердить Порядок составления, утверждения и ведения бюджетных смет муниципальных казенных учреждений городского поселения город Чухлома Чухломского муниципального района Костромской области согласно приложению.</w:t>
      </w:r>
    </w:p>
    <w:p w:rsidR="00C71A75" w:rsidRPr="009A4FE7" w:rsidRDefault="00C71A75" w:rsidP="00C71A75">
      <w:pPr>
        <w:pStyle w:val="p4"/>
        <w:shd w:val="clear" w:color="auto" w:fill="FFFFFF"/>
        <w:spacing w:before="0" w:after="0"/>
        <w:ind w:firstLine="708"/>
        <w:jc w:val="both"/>
        <w:rPr>
          <w:rStyle w:val="s3"/>
          <w:color w:val="000000"/>
          <w:sz w:val="20"/>
          <w:szCs w:val="20"/>
        </w:rPr>
      </w:pPr>
      <w:r w:rsidRPr="009A4FE7">
        <w:rPr>
          <w:rStyle w:val="s3"/>
          <w:color w:val="000000"/>
          <w:sz w:val="20"/>
          <w:szCs w:val="20"/>
        </w:rPr>
        <w:t xml:space="preserve">2. Настоящее постановление применяется при составлении, утверждении и ведении бюджетной сметы казенного учреждения, начиная с составления, утверждения и ведения бюджетной сметы казенного учреждения на 2022 год. </w:t>
      </w:r>
    </w:p>
    <w:p w:rsidR="00C71A75" w:rsidRPr="009A4FE7" w:rsidRDefault="00C71A75" w:rsidP="00C71A75">
      <w:pPr>
        <w:pStyle w:val="p4"/>
        <w:shd w:val="clear" w:color="auto" w:fill="FFFFFF"/>
        <w:spacing w:before="0" w:after="0"/>
        <w:ind w:firstLine="708"/>
        <w:jc w:val="both"/>
        <w:rPr>
          <w:rStyle w:val="s3"/>
          <w:color w:val="000000"/>
          <w:sz w:val="20"/>
          <w:szCs w:val="20"/>
        </w:rPr>
      </w:pPr>
      <w:r w:rsidRPr="009A4FE7">
        <w:rPr>
          <w:rStyle w:val="s3"/>
          <w:color w:val="000000"/>
          <w:sz w:val="20"/>
          <w:szCs w:val="20"/>
        </w:rPr>
        <w:t>3. Контроль за исполнением настоящего постановления оставляю за собой.</w:t>
      </w:r>
    </w:p>
    <w:p w:rsidR="00C71A75" w:rsidRPr="009A4FE7" w:rsidRDefault="00C71A75" w:rsidP="00C71A75">
      <w:pPr>
        <w:pStyle w:val="p4"/>
        <w:shd w:val="clear" w:color="auto" w:fill="FFFFFF"/>
        <w:spacing w:before="0" w:after="0"/>
        <w:ind w:firstLine="708"/>
        <w:jc w:val="both"/>
        <w:rPr>
          <w:sz w:val="20"/>
          <w:szCs w:val="20"/>
        </w:rPr>
      </w:pPr>
      <w:r w:rsidRPr="009A4FE7">
        <w:rPr>
          <w:rStyle w:val="s3"/>
          <w:color w:val="000000"/>
          <w:sz w:val="20"/>
          <w:szCs w:val="20"/>
        </w:rPr>
        <w:t xml:space="preserve">4.  Настоящее постановление вступает в силу </w:t>
      </w:r>
      <w:r w:rsidRPr="009A4FE7">
        <w:rPr>
          <w:rStyle w:val="s3"/>
          <w:sz w:val="20"/>
          <w:szCs w:val="20"/>
        </w:rPr>
        <w:t>с момента подписания и подлежит официальному опубликованию.</w:t>
      </w:r>
    </w:p>
    <w:p w:rsidR="00C71A75" w:rsidRPr="009A4FE7" w:rsidRDefault="00C71A75" w:rsidP="00C71A75">
      <w:pPr>
        <w:pStyle w:val="p4"/>
        <w:shd w:val="clear" w:color="auto" w:fill="FFFFFF"/>
        <w:spacing w:before="0" w:after="0"/>
        <w:ind w:firstLine="708"/>
        <w:jc w:val="both"/>
        <w:rPr>
          <w:sz w:val="20"/>
          <w:szCs w:val="20"/>
        </w:rPr>
      </w:pPr>
    </w:p>
    <w:p w:rsidR="00C71A75" w:rsidRPr="009A4FE7" w:rsidRDefault="00C71A75" w:rsidP="00C71A75">
      <w:pPr>
        <w:pStyle w:val="p4"/>
        <w:shd w:val="clear" w:color="auto" w:fill="FFFFFF"/>
        <w:spacing w:before="0" w:after="0"/>
        <w:ind w:firstLine="708"/>
        <w:jc w:val="both"/>
        <w:rPr>
          <w:sz w:val="20"/>
          <w:szCs w:val="20"/>
        </w:rPr>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6111"/>
        <w:gridCol w:w="2960"/>
      </w:tblGrid>
      <w:tr w:rsidR="00C71A75" w:rsidRPr="009A4FE7" w:rsidTr="00C71A75">
        <w:tc>
          <w:tcPr>
            <w:tcW w:w="6111" w:type="dxa"/>
            <w:shd w:val="clear" w:color="auto" w:fill="FFFFFF"/>
            <w:vAlign w:val="center"/>
          </w:tcPr>
          <w:p w:rsidR="00C71A75" w:rsidRPr="009A4FE7" w:rsidRDefault="00C71A75" w:rsidP="00C71A75">
            <w:pPr>
              <w:pStyle w:val="p6"/>
              <w:spacing w:before="0" w:after="0"/>
              <w:ind w:right="360"/>
              <w:rPr>
                <w:rStyle w:val="s3"/>
                <w:color w:val="000000"/>
                <w:sz w:val="20"/>
                <w:szCs w:val="20"/>
              </w:rPr>
            </w:pPr>
            <w:r w:rsidRPr="009A4FE7">
              <w:rPr>
                <w:rStyle w:val="s3"/>
                <w:color w:val="000000"/>
                <w:sz w:val="20"/>
                <w:szCs w:val="20"/>
              </w:rPr>
              <w:t>Глава городского поселения город Чухлома</w:t>
            </w:r>
          </w:p>
          <w:p w:rsidR="00C71A75" w:rsidRPr="009A4FE7" w:rsidRDefault="00C71A75" w:rsidP="00C71A75">
            <w:pPr>
              <w:pStyle w:val="p6"/>
              <w:spacing w:before="0" w:after="0"/>
              <w:ind w:right="360"/>
              <w:rPr>
                <w:rStyle w:val="s3"/>
                <w:color w:val="000000"/>
                <w:sz w:val="20"/>
                <w:szCs w:val="20"/>
              </w:rPr>
            </w:pPr>
          </w:p>
        </w:tc>
        <w:tc>
          <w:tcPr>
            <w:tcW w:w="2960" w:type="dxa"/>
            <w:shd w:val="clear" w:color="auto" w:fill="FFFFFF"/>
            <w:vAlign w:val="center"/>
          </w:tcPr>
          <w:p w:rsidR="00C71A75" w:rsidRPr="009A4FE7" w:rsidRDefault="00C71A75" w:rsidP="00C71A75">
            <w:pPr>
              <w:pStyle w:val="p7"/>
              <w:spacing w:before="0" w:after="0"/>
              <w:rPr>
                <w:rStyle w:val="s3"/>
                <w:color w:val="000000"/>
                <w:sz w:val="20"/>
                <w:szCs w:val="20"/>
              </w:rPr>
            </w:pPr>
          </w:p>
          <w:p w:rsidR="00C71A75" w:rsidRPr="009A4FE7" w:rsidRDefault="00C71A75" w:rsidP="00C71A75">
            <w:pPr>
              <w:pStyle w:val="p7"/>
              <w:spacing w:before="0" w:after="0"/>
              <w:rPr>
                <w:rStyle w:val="s3"/>
                <w:color w:val="000000"/>
                <w:sz w:val="20"/>
                <w:szCs w:val="20"/>
              </w:rPr>
            </w:pPr>
          </w:p>
          <w:p w:rsidR="00C71A75" w:rsidRPr="009A4FE7" w:rsidRDefault="00C71A75" w:rsidP="00C71A75">
            <w:pPr>
              <w:pStyle w:val="p7"/>
              <w:spacing w:before="0" w:after="0"/>
              <w:rPr>
                <w:rStyle w:val="s3"/>
                <w:color w:val="000000"/>
                <w:sz w:val="20"/>
                <w:szCs w:val="20"/>
              </w:rPr>
            </w:pPr>
            <w:r w:rsidRPr="009A4FE7">
              <w:rPr>
                <w:rStyle w:val="s3"/>
                <w:color w:val="000000"/>
                <w:sz w:val="20"/>
                <w:szCs w:val="20"/>
              </w:rPr>
              <w:t>М.И. Гусева</w:t>
            </w:r>
          </w:p>
          <w:p w:rsidR="00C71A75" w:rsidRPr="009A4FE7" w:rsidRDefault="00C71A75" w:rsidP="00C71A75">
            <w:pPr>
              <w:pStyle w:val="p7"/>
              <w:spacing w:before="0" w:after="0"/>
              <w:rPr>
                <w:rStyle w:val="s3"/>
                <w:color w:val="000000"/>
                <w:sz w:val="20"/>
                <w:szCs w:val="20"/>
              </w:rPr>
            </w:pPr>
          </w:p>
          <w:p w:rsidR="00C71A75" w:rsidRPr="009A4FE7" w:rsidRDefault="00C71A75" w:rsidP="00C71A75">
            <w:pPr>
              <w:pStyle w:val="p7"/>
              <w:spacing w:before="0" w:after="0"/>
              <w:rPr>
                <w:rStyle w:val="s3"/>
                <w:color w:val="000000"/>
                <w:sz w:val="20"/>
                <w:szCs w:val="20"/>
              </w:rPr>
            </w:pPr>
          </w:p>
          <w:p w:rsidR="00C71A75" w:rsidRPr="009A4FE7" w:rsidRDefault="00C71A75" w:rsidP="00C71A75">
            <w:pPr>
              <w:pStyle w:val="p7"/>
              <w:spacing w:before="0" w:after="0"/>
              <w:rPr>
                <w:sz w:val="20"/>
                <w:szCs w:val="20"/>
              </w:rPr>
            </w:pPr>
          </w:p>
        </w:tc>
      </w:tr>
    </w:tbl>
    <w:p w:rsidR="00C71A75" w:rsidRPr="009A4FE7" w:rsidRDefault="00C71A75" w:rsidP="00C71A75">
      <w:pPr>
        <w:jc w:val="right"/>
        <w:rPr>
          <w:sz w:val="20"/>
          <w:szCs w:val="20"/>
        </w:rPr>
      </w:pPr>
      <w:r w:rsidRPr="009A4FE7">
        <w:rPr>
          <w:sz w:val="20"/>
          <w:szCs w:val="20"/>
        </w:rPr>
        <w:t xml:space="preserve">Приложение </w:t>
      </w:r>
    </w:p>
    <w:p w:rsidR="00C71A75" w:rsidRPr="009A4FE7" w:rsidRDefault="00C71A75" w:rsidP="00C71A75">
      <w:pPr>
        <w:tabs>
          <w:tab w:val="left" w:pos="2390"/>
        </w:tabs>
        <w:ind w:left="5387" w:right="-1"/>
        <w:jc w:val="right"/>
        <w:rPr>
          <w:sz w:val="20"/>
          <w:szCs w:val="20"/>
        </w:rPr>
      </w:pPr>
      <w:r w:rsidRPr="009A4FE7">
        <w:rPr>
          <w:sz w:val="20"/>
          <w:szCs w:val="20"/>
        </w:rPr>
        <w:t>УТВЕРЖДЕНО</w:t>
      </w:r>
    </w:p>
    <w:p w:rsidR="00C71A75" w:rsidRPr="009A4FE7" w:rsidRDefault="00C71A75" w:rsidP="00C71A75">
      <w:pPr>
        <w:tabs>
          <w:tab w:val="left" w:pos="2390"/>
        </w:tabs>
        <w:ind w:left="5387" w:right="-1"/>
        <w:jc w:val="right"/>
        <w:rPr>
          <w:sz w:val="20"/>
          <w:szCs w:val="20"/>
        </w:rPr>
      </w:pPr>
      <w:r w:rsidRPr="009A4FE7">
        <w:rPr>
          <w:sz w:val="20"/>
          <w:szCs w:val="20"/>
        </w:rPr>
        <w:t>постановлением администрации</w:t>
      </w:r>
    </w:p>
    <w:p w:rsidR="00C71A75" w:rsidRPr="009A4FE7" w:rsidRDefault="00C71A75" w:rsidP="00C71A75">
      <w:pPr>
        <w:tabs>
          <w:tab w:val="left" w:pos="2390"/>
        </w:tabs>
        <w:ind w:left="5387" w:right="-1"/>
        <w:jc w:val="right"/>
        <w:rPr>
          <w:sz w:val="20"/>
          <w:szCs w:val="20"/>
        </w:rPr>
      </w:pPr>
      <w:r w:rsidRPr="009A4FE7">
        <w:rPr>
          <w:sz w:val="20"/>
          <w:szCs w:val="20"/>
        </w:rPr>
        <w:t>городского поселения город Чухлома Чухломского муниципального района Костромской области</w:t>
      </w:r>
    </w:p>
    <w:p w:rsidR="00C71A75" w:rsidRPr="009A4FE7" w:rsidRDefault="00C71A75" w:rsidP="00C71A75">
      <w:pPr>
        <w:pStyle w:val="ConsPlusTitle"/>
        <w:widowControl/>
        <w:ind w:left="5387"/>
        <w:jc w:val="right"/>
        <w:rPr>
          <w:rFonts w:ascii="Times New Roman" w:hAnsi="Times New Roman" w:cs="Times New Roman"/>
          <w:sz w:val="20"/>
        </w:rPr>
      </w:pPr>
      <w:r w:rsidRPr="009A4FE7">
        <w:rPr>
          <w:rFonts w:ascii="Times New Roman" w:hAnsi="Times New Roman" w:cs="Times New Roman"/>
          <w:b w:val="0"/>
          <w:sz w:val="20"/>
        </w:rPr>
        <w:t>от «22» июня 2022 № 63</w:t>
      </w:r>
    </w:p>
    <w:p w:rsidR="00C71A75" w:rsidRPr="009A4FE7" w:rsidRDefault="00C71A75" w:rsidP="00C71A75">
      <w:pPr>
        <w:pStyle w:val="ConsPlusTitle"/>
        <w:widowControl/>
        <w:jc w:val="center"/>
        <w:rPr>
          <w:rFonts w:ascii="Times New Roman" w:hAnsi="Times New Roman" w:cs="Times New Roman"/>
          <w:sz w:val="20"/>
        </w:rPr>
      </w:pPr>
    </w:p>
    <w:p w:rsidR="00C71A75" w:rsidRPr="009A4FE7" w:rsidRDefault="00C71A75" w:rsidP="00C71A75">
      <w:pPr>
        <w:pStyle w:val="ConsPlusTitle"/>
        <w:widowControl/>
        <w:jc w:val="center"/>
        <w:rPr>
          <w:rFonts w:ascii="Times New Roman" w:hAnsi="Times New Roman" w:cs="Times New Roman"/>
          <w:sz w:val="20"/>
        </w:rPr>
      </w:pPr>
    </w:p>
    <w:p w:rsidR="00C71A75" w:rsidRPr="009A4FE7" w:rsidRDefault="00C71A75" w:rsidP="00C71A75">
      <w:pPr>
        <w:pStyle w:val="ConsPlusTitle"/>
        <w:widowControl/>
        <w:jc w:val="center"/>
        <w:rPr>
          <w:rFonts w:ascii="Times New Roman" w:hAnsi="Times New Roman" w:cs="Times New Roman"/>
          <w:sz w:val="20"/>
        </w:rPr>
      </w:pPr>
      <w:r w:rsidRPr="009A4FE7">
        <w:rPr>
          <w:rFonts w:ascii="Times New Roman" w:hAnsi="Times New Roman" w:cs="Times New Roman"/>
          <w:sz w:val="20"/>
        </w:rPr>
        <w:t xml:space="preserve">Порядок </w:t>
      </w:r>
    </w:p>
    <w:p w:rsidR="00C71A75" w:rsidRPr="009A4FE7" w:rsidRDefault="00C71A75" w:rsidP="00C71A75">
      <w:pPr>
        <w:pStyle w:val="ConsPlusTitle"/>
        <w:widowControl/>
        <w:jc w:val="center"/>
        <w:rPr>
          <w:rFonts w:ascii="Times New Roman" w:hAnsi="Times New Roman" w:cs="Times New Roman"/>
          <w:sz w:val="20"/>
        </w:rPr>
      </w:pPr>
      <w:r w:rsidRPr="009A4FE7">
        <w:rPr>
          <w:rFonts w:ascii="Times New Roman" w:hAnsi="Times New Roman" w:cs="Times New Roman"/>
          <w:sz w:val="20"/>
        </w:rPr>
        <w:t>составления, утверждения и ведения бюджетных смет муниципальных казенных учреждений городского поселения город Чухлома Чухломского муниципального района Костромской области</w:t>
      </w:r>
    </w:p>
    <w:p w:rsidR="00C71A75" w:rsidRPr="009A4FE7" w:rsidRDefault="00C71A75" w:rsidP="00C71A75">
      <w:pPr>
        <w:pStyle w:val="ConsPlusTitle"/>
        <w:widowControl/>
        <w:jc w:val="center"/>
        <w:rPr>
          <w:rFonts w:ascii="Times New Roman" w:hAnsi="Times New Roman" w:cs="Times New Roman"/>
          <w:sz w:val="20"/>
        </w:rPr>
      </w:pPr>
    </w:p>
    <w:p w:rsidR="00C71A75" w:rsidRPr="009A4FE7" w:rsidRDefault="00C71A75" w:rsidP="00C71A75">
      <w:pPr>
        <w:pStyle w:val="ConsPlusTitle"/>
        <w:widowControl/>
        <w:jc w:val="center"/>
        <w:rPr>
          <w:rFonts w:ascii="Times New Roman" w:hAnsi="Times New Roman" w:cs="Times New Roman"/>
          <w:sz w:val="20"/>
        </w:rPr>
      </w:pPr>
      <w:r w:rsidRPr="009A4FE7">
        <w:rPr>
          <w:rFonts w:ascii="Times New Roman" w:hAnsi="Times New Roman" w:cs="Times New Roman"/>
          <w:sz w:val="20"/>
        </w:rPr>
        <w:t>I. Общие положения</w:t>
      </w:r>
    </w:p>
    <w:p w:rsidR="00C71A75" w:rsidRPr="009A4FE7" w:rsidRDefault="00C71A75" w:rsidP="00C71A75">
      <w:pPr>
        <w:pStyle w:val="ConsPlusNormal"/>
        <w:widowControl/>
        <w:jc w:val="both"/>
        <w:rPr>
          <w:rFonts w:ascii="Times New Roman" w:hAnsi="Times New Roman" w:cs="Times New Roman"/>
          <w:sz w:val="20"/>
        </w:rPr>
      </w:pP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 xml:space="preserve">1. Настоящий Порядок составления, утверждения и ведения бюджетных смет муниципальных казенных учреждений городского поселения город Чухлома Чухломского муниципального района Костромской области (далее - Порядок)  устанавливает требования к составлению, утверждению и ведению бюджетной сметы (далее - смета) муниципального казенного учреждения, его обособленного (структурного) подразделения без прав юридического лица, осуществляющего полномочия по ведению бюджетного учета, а </w:t>
      </w:r>
      <w:r w:rsidRPr="009A4FE7">
        <w:rPr>
          <w:rFonts w:ascii="Times New Roman" w:hAnsi="Times New Roman" w:cs="Times New Roman"/>
          <w:sz w:val="20"/>
        </w:rPr>
        <w:lastRenderedPageBreak/>
        <w:t xml:space="preserve">также с учетом положений </w:t>
      </w:r>
      <w:hyperlink r:id="rId163" w:history="1">
        <w:r w:rsidRPr="009A4FE7">
          <w:rPr>
            <w:rStyle w:val="af2"/>
            <w:rFonts w:ascii="Times New Roman" w:hAnsi="Times New Roman"/>
            <w:sz w:val="20"/>
          </w:rPr>
          <w:t>статьи 161</w:t>
        </w:r>
      </w:hyperlink>
      <w:r w:rsidRPr="009A4FE7">
        <w:rPr>
          <w:rFonts w:ascii="Times New Roman" w:hAnsi="Times New Roman" w:cs="Times New Roman"/>
          <w:sz w:val="20"/>
        </w:rPr>
        <w:t xml:space="preserve"> Бюджетного кодекса Российской Федерации органов местного самоуправления (далее - учреждение). </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2. Главный</w:t>
      </w:r>
      <w:r w:rsidRPr="009A4FE7">
        <w:rPr>
          <w:rFonts w:ascii="Times New Roman" w:hAnsi="Times New Roman" w:cs="Times New Roman"/>
          <w:color w:val="FF0000"/>
          <w:sz w:val="20"/>
        </w:rPr>
        <w:t xml:space="preserve"> </w:t>
      </w:r>
      <w:r w:rsidRPr="009A4FE7">
        <w:rPr>
          <w:rFonts w:ascii="Times New Roman" w:hAnsi="Times New Roman" w:cs="Times New Roman"/>
          <w:sz w:val="20"/>
        </w:rPr>
        <w:t>распорядитель средств местного бюджета (далее - главный распорядитель бюджетных средств) утверждает П</w:t>
      </w:r>
      <w:hyperlink r:id="rId164" w:history="1">
        <w:r w:rsidRPr="009A4FE7">
          <w:rPr>
            <w:rStyle w:val="af2"/>
            <w:rFonts w:ascii="Times New Roman" w:hAnsi="Times New Roman"/>
            <w:sz w:val="20"/>
          </w:rPr>
          <w:t>орядок</w:t>
        </w:r>
      </w:hyperlink>
      <w:r w:rsidRPr="009A4FE7">
        <w:rPr>
          <w:rFonts w:ascii="Times New Roman" w:hAnsi="Times New Roman" w:cs="Times New Roman"/>
          <w:sz w:val="20"/>
        </w:rPr>
        <w:t xml:space="preserve"> составления, утверждения и ведения смет подведомственных учреждений в соответствии с настоящим Порядком (далее - Порядок главного распорядителя бюджетных средств).</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Порядок главного распорядителя бюджетных средств принимается в форме единого документа.</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3. Главный распорядитель средств местного бюджета вправе установить в Порядке главного распорядителя бюджетных средств следующие положения для составления, ведения и утверждения смет для подведомственных учреждений:</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1) порядок и сроки составления и подписания проектов смет;</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2) порядок и сроки составления, ведения и утверждения смет (внесения изменений в сметы);</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3) полномочия главного распорядителя бюджетных средств по утверждению сметы (внесению изменений в смету).</w:t>
      </w:r>
    </w:p>
    <w:p w:rsidR="00C71A75" w:rsidRPr="009A4FE7" w:rsidRDefault="00C71A75" w:rsidP="00C71A75">
      <w:pPr>
        <w:pStyle w:val="ConsPlusTitle"/>
        <w:widowControl/>
        <w:jc w:val="center"/>
        <w:rPr>
          <w:rFonts w:ascii="Times New Roman" w:hAnsi="Times New Roman" w:cs="Times New Roman"/>
          <w:sz w:val="20"/>
        </w:rPr>
      </w:pPr>
    </w:p>
    <w:p w:rsidR="00C71A75" w:rsidRPr="009A4FE7" w:rsidRDefault="00C71A75" w:rsidP="00C71A75">
      <w:pPr>
        <w:pStyle w:val="ConsPlusTitle"/>
        <w:widowControl/>
        <w:jc w:val="center"/>
        <w:rPr>
          <w:rFonts w:ascii="Times New Roman" w:hAnsi="Times New Roman" w:cs="Times New Roman"/>
          <w:sz w:val="20"/>
        </w:rPr>
      </w:pPr>
      <w:r w:rsidRPr="009A4FE7">
        <w:rPr>
          <w:rFonts w:ascii="Times New Roman" w:hAnsi="Times New Roman" w:cs="Times New Roman"/>
          <w:sz w:val="20"/>
        </w:rPr>
        <w:t>II. Составление смет учреждений</w:t>
      </w:r>
    </w:p>
    <w:p w:rsidR="00C71A75" w:rsidRPr="009A4FE7" w:rsidRDefault="00C71A75" w:rsidP="00C71A75">
      <w:pPr>
        <w:pStyle w:val="ConsPlusNormal"/>
        <w:widowControl/>
        <w:jc w:val="both"/>
        <w:rPr>
          <w:rFonts w:ascii="Times New Roman" w:hAnsi="Times New Roman" w:cs="Times New Roman"/>
          <w:sz w:val="20"/>
        </w:rPr>
      </w:pP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4. Составлением сметы в целях настоящего Порядка является установление объема и распределения направлений расходов бюджета на срок решения о бюджете на очередной финансовый год (на очередной финансовый год и плановый период) на основании доведенных до учреждения в установленном порядке лимитов бюджетных обязательств на принятие и (или) исполнение бюджетных обязательств по обеспечению выполнения функций казенного учреждения, включая бюджетные обязательства по предоставлению бюджетных инвестиций и субсидий юридическим лицам (в том числе субсидии бюджетным и автономным учреждениям), субсидий, субвенций и иных межбюджетных трансфертов (далее - лимиты бюджетных обязательств).</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В смете справочно указываются объем и распределение направлений расходов на исполнение публичных нормативных обязательств.</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В смете дополнительно утверждаются иные показатели, предусмотренные установленным главным распорядителем бюджетных средств Порядком главного распорядителя бюджетных средств (далее при совместном упоминании — Порядок ведения сметы).</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 xml:space="preserve">5. Показатели сметы формируются в разрезе кодов классификации расходов бюджета бюджетной классификации Российской Федерации с детализацией по кодам подгрупп и (или) элементов видов расходов классификации расходов бюджетов. Порядком ведения сметы может быть предусмотрена дополнительная детализация показателей сметы по установленным Министерством финансов Российской Федерации кодам статей (подстатей) групп (статей) классификации операций сектора государственного управления (кодам аналитических показателей) в пределах доведенных лимитов бюджетных обязательств. </w:t>
      </w:r>
      <w:bookmarkStart w:id="774" w:name="P60"/>
      <w:bookmarkEnd w:id="774"/>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 xml:space="preserve">6. Смета составляется учреждением путем формирования показателей сметы на очередной финансовый год (на очередной финансовый год и плановый период) и внесения изменений в утвержденные показатели сметы на текущий финансовый год (на текущий финансовый год и плановый период). Рекомендуемые образцы указанных в абзаце первом настоящего пункта документов приведены в </w:t>
      </w:r>
      <w:hyperlink w:anchor="P127" w:history="1">
        <w:r w:rsidRPr="009A4FE7">
          <w:rPr>
            <w:rStyle w:val="af2"/>
            <w:rFonts w:ascii="Times New Roman" w:hAnsi="Times New Roman"/>
            <w:sz w:val="20"/>
          </w:rPr>
          <w:t>приложениях № 1</w:t>
        </w:r>
      </w:hyperlink>
      <w:r w:rsidRPr="009A4FE7">
        <w:rPr>
          <w:rFonts w:ascii="Times New Roman" w:hAnsi="Times New Roman" w:cs="Times New Roman"/>
          <w:sz w:val="20"/>
        </w:rPr>
        <w:t xml:space="preserve"> и </w:t>
      </w:r>
      <w:hyperlink w:anchor="P783" w:history="1">
        <w:r w:rsidRPr="009A4FE7">
          <w:rPr>
            <w:rStyle w:val="af2"/>
            <w:rFonts w:ascii="Times New Roman" w:hAnsi="Times New Roman"/>
            <w:sz w:val="20"/>
          </w:rPr>
          <w:t>2</w:t>
        </w:r>
      </w:hyperlink>
      <w:r w:rsidRPr="009A4FE7">
        <w:rPr>
          <w:rFonts w:ascii="Times New Roman" w:hAnsi="Times New Roman" w:cs="Times New Roman"/>
          <w:sz w:val="20"/>
        </w:rPr>
        <w:t xml:space="preserve"> к настоящему Порядку.</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Смета составляется на основании обоснований (расчетов) плановых сметных показателей, являющихся неотъемлемой частью сметы.</w:t>
      </w:r>
      <w:r w:rsidRPr="009A4FE7">
        <w:rPr>
          <w:sz w:val="20"/>
        </w:rPr>
        <w:t xml:space="preserve"> </w:t>
      </w:r>
      <w:r w:rsidRPr="009A4FE7">
        <w:rPr>
          <w:rFonts w:ascii="Times New Roman" w:hAnsi="Times New Roman" w:cs="Times New Roman"/>
          <w:sz w:val="20"/>
        </w:rPr>
        <w:t xml:space="preserve">Рекомендуемый образец указанного в абзаце втором настоящего пункта документа приведен в </w:t>
      </w:r>
      <w:hyperlink w:anchor="P127" w:history="1">
        <w:r w:rsidRPr="009A4FE7">
          <w:rPr>
            <w:rStyle w:val="af2"/>
            <w:rFonts w:ascii="Times New Roman" w:hAnsi="Times New Roman"/>
            <w:sz w:val="20"/>
          </w:rPr>
          <w:t>приложении № 3</w:t>
        </w:r>
      </w:hyperlink>
      <w:r w:rsidRPr="009A4FE7">
        <w:rPr>
          <w:rFonts w:ascii="Times New Roman" w:hAnsi="Times New Roman" w:cs="Times New Roman"/>
          <w:sz w:val="20"/>
        </w:rPr>
        <w:t xml:space="preserve"> к настоящему Порядку. </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 xml:space="preserve">Обоснования (расчеты) плановых сметных показателей составляются в процессе формирования проекта решения о бюджете на очередной финансовый год (на очередной финансовый год и плановый период) и утверждаются в соответствии с </w:t>
      </w:r>
      <w:hyperlink w:anchor="P67" w:history="1">
        <w:r w:rsidRPr="009A4FE7">
          <w:rPr>
            <w:rStyle w:val="af2"/>
            <w:rFonts w:ascii="Times New Roman" w:hAnsi="Times New Roman"/>
            <w:sz w:val="20"/>
          </w:rPr>
          <w:t>главой III</w:t>
        </w:r>
      </w:hyperlink>
      <w:r w:rsidRPr="009A4FE7">
        <w:rPr>
          <w:rFonts w:ascii="Times New Roman" w:hAnsi="Times New Roman" w:cs="Times New Roman"/>
          <w:sz w:val="20"/>
        </w:rPr>
        <w:t xml:space="preserve"> настоящего Порядка.</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Формирование проекта сметы на очередной финансовый год (на очередной финансовый год и плановый период) осуществляется в соответствии со сроками, установленными в постановлении администрации городского поселения город Чухлома Чухломского муниципального района «О порядке и сроках подготовки проекта решения Совета депутатов городского поселения город Чухлома Чухломского муниципального района на очередной финансовый год (на очередной финансовый год и плановый период).</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7. Смета реорганизуемого учреждения составляется в соответствии с Порядком главного распорядителя бюджетных средств, установленным главным распорядителем бюджетных средств, в ведение которого перешло реорганизуемое учреждение, на период текущего финансового года (текущего финансового года и планового периода) в объеме доведенных учреждению лимитов бюджетных обязательств на текущий финансовый год (текущий финансовый год и плановый период).</w:t>
      </w:r>
    </w:p>
    <w:p w:rsidR="00C71A75" w:rsidRPr="009A4FE7" w:rsidRDefault="00C71A75" w:rsidP="00C71A75">
      <w:pPr>
        <w:pStyle w:val="ConsPlusNormal"/>
        <w:widowControl/>
        <w:jc w:val="both"/>
        <w:rPr>
          <w:rFonts w:ascii="Times New Roman" w:hAnsi="Times New Roman" w:cs="Times New Roman"/>
          <w:sz w:val="20"/>
        </w:rPr>
      </w:pPr>
    </w:p>
    <w:p w:rsidR="00C71A75" w:rsidRPr="009A4FE7" w:rsidRDefault="00C71A75" w:rsidP="00C71A75">
      <w:pPr>
        <w:pStyle w:val="ConsPlusTitle"/>
        <w:widowControl/>
        <w:jc w:val="center"/>
        <w:rPr>
          <w:rFonts w:ascii="Times New Roman" w:hAnsi="Times New Roman" w:cs="Times New Roman"/>
          <w:sz w:val="20"/>
        </w:rPr>
      </w:pPr>
      <w:bookmarkStart w:id="775" w:name="P67"/>
      <w:bookmarkEnd w:id="775"/>
      <w:r w:rsidRPr="009A4FE7">
        <w:rPr>
          <w:rFonts w:ascii="Times New Roman" w:hAnsi="Times New Roman" w:cs="Times New Roman"/>
          <w:sz w:val="20"/>
        </w:rPr>
        <w:t>III. Утверждение смет учреждений</w:t>
      </w:r>
    </w:p>
    <w:p w:rsidR="00C71A75" w:rsidRPr="009A4FE7" w:rsidRDefault="00C71A75" w:rsidP="00C71A75">
      <w:pPr>
        <w:pStyle w:val="ConsPlusNormal"/>
        <w:widowControl/>
        <w:jc w:val="both"/>
        <w:rPr>
          <w:rFonts w:ascii="Times New Roman" w:hAnsi="Times New Roman" w:cs="Times New Roman"/>
          <w:sz w:val="20"/>
        </w:rPr>
      </w:pP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 xml:space="preserve">8. Смета учреждения, являющегося органом местного самоуправления (органом местной администрации), осуществляющего бюджетные полномочия главного распорядителя (распорядителя) бюджетных средств, утверждается руководителем главного  распорядителя бюджетных средств или иным лицом, уполномоченным действовать в установленном законодательством Российской Федерации порядке от </w:t>
      </w:r>
      <w:r w:rsidRPr="009A4FE7">
        <w:rPr>
          <w:rFonts w:ascii="Times New Roman" w:hAnsi="Times New Roman" w:cs="Times New Roman"/>
          <w:sz w:val="20"/>
        </w:rPr>
        <w:lastRenderedPageBreak/>
        <w:t>имени главного распорядителя бюджетных средств (далее - руководитель главного распорядителя бюджетных средств).</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Смета учреждения, не осуществляющего бюджетные полномочия главного распорядителя бюджетных средств, утверждается руководителем учреждения или иным лицом, уполномоченным действовать в установленном законодательством Российской Федерации порядке от имени учреждения (далее - руководитель учреждения), если иное не установлено Порядком главного распорядителя бюджетных средств.</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 xml:space="preserve">Смета обособленного (структурного) подразделения учреждения без прав юридического лица, осуществляющего полномочия по ведению бюджетного учета, утверждается руководителем учреждения, в составе которого создано данное подразделение. </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Обоснования (расчеты) плановых сметных показателей утверждаются руководителем учреждения (обособленного (структурного) подразделения учреждения без прав юридического лица).</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Утверждение сметы учреждения в соответствии с настоящим пунктом</w:t>
      </w:r>
      <w:bookmarkStart w:id="776" w:name="P74"/>
      <w:bookmarkEnd w:id="776"/>
      <w:r w:rsidRPr="009A4FE7">
        <w:rPr>
          <w:rFonts w:ascii="Times New Roman" w:hAnsi="Times New Roman" w:cs="Times New Roman"/>
          <w:sz w:val="20"/>
        </w:rPr>
        <w:t xml:space="preserve"> осуществляется не позднее десяти рабочих дней со дня доведения учреждению в установленном порядке лимитов бюджетных обязательств.</w:t>
      </w:r>
      <w:bookmarkStart w:id="777" w:name="P75"/>
      <w:bookmarkEnd w:id="777"/>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9. Руководитель главного распорядителя бюджетных средств в случае доведения муниципального задания на оказание муниципальных услуг (выполнение работ) до подведомственного учреждения предоставляет в соответствии с Порядком главного распорядителя бюджетных средств руководителю учреждения право утверждать смету учреждения.</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10. Руководитель главного распорядителя бюджетных средств вправе в соответствии с Порядком главного распорядителя бюджетных средств ограничить предоставленное право утверждать смету подведомственного учреждения руководителю учреждения в случае выявления нарушений бюджетного законодательства Российской Федерации, допущенных подведомственным учреждением при исполнении сметы.</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11. Утвержденные сметы с обоснованиями (расчетами) плановых сметных показателей, использованными при формировании сметы, направляются подведомственным учреждением главному распорядителю бюджетных средств не позднее одного рабочего дня после утверждения сметы.</w:t>
      </w:r>
    </w:p>
    <w:p w:rsidR="00C71A75" w:rsidRPr="009A4FE7" w:rsidRDefault="00C71A75" w:rsidP="00C71A75">
      <w:pPr>
        <w:pStyle w:val="ConsPlusNormal"/>
        <w:widowControl/>
        <w:ind w:firstLine="709"/>
        <w:jc w:val="both"/>
        <w:rPr>
          <w:rFonts w:ascii="Times New Roman" w:hAnsi="Times New Roman" w:cs="Times New Roman"/>
          <w:sz w:val="20"/>
        </w:rPr>
      </w:pPr>
    </w:p>
    <w:p w:rsidR="00C71A75" w:rsidRPr="009A4FE7" w:rsidRDefault="00C71A75" w:rsidP="00C71A75">
      <w:pPr>
        <w:pStyle w:val="ConsPlusTitle"/>
        <w:widowControl/>
        <w:jc w:val="center"/>
        <w:rPr>
          <w:rFonts w:ascii="Times New Roman" w:hAnsi="Times New Roman" w:cs="Times New Roman"/>
          <w:sz w:val="20"/>
        </w:rPr>
      </w:pPr>
      <w:r w:rsidRPr="009A4FE7">
        <w:rPr>
          <w:rFonts w:ascii="Times New Roman" w:hAnsi="Times New Roman" w:cs="Times New Roman"/>
          <w:sz w:val="20"/>
        </w:rPr>
        <w:t>IV. Ведение смет учреждений</w:t>
      </w:r>
    </w:p>
    <w:p w:rsidR="00C71A75" w:rsidRPr="009A4FE7" w:rsidRDefault="00C71A75" w:rsidP="00C71A75">
      <w:pPr>
        <w:pStyle w:val="ConsPlusNormal"/>
        <w:widowControl/>
        <w:jc w:val="both"/>
        <w:rPr>
          <w:rFonts w:ascii="Times New Roman" w:hAnsi="Times New Roman" w:cs="Times New Roman"/>
          <w:sz w:val="20"/>
        </w:rPr>
      </w:pP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12. Ведением сметы в целях настоящего Порядка является внесение изменений в показатели сметы в пределах доведенных учреждению в установленном порядке лимитов бюджетных обязательств.</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 xml:space="preserve">Изменения показателей сметы составляются учреждением. Рекомендуемый образец изменений показателей сметы приведен в </w:t>
      </w:r>
      <w:hyperlink w:anchor="P783" w:history="1">
        <w:r w:rsidRPr="009A4FE7">
          <w:rPr>
            <w:rStyle w:val="af2"/>
            <w:rFonts w:ascii="Times New Roman" w:hAnsi="Times New Roman"/>
            <w:sz w:val="20"/>
          </w:rPr>
          <w:t>приложении № 2</w:t>
        </w:r>
      </w:hyperlink>
      <w:r w:rsidRPr="009A4FE7">
        <w:rPr>
          <w:rFonts w:ascii="Times New Roman" w:hAnsi="Times New Roman" w:cs="Times New Roman"/>
          <w:sz w:val="20"/>
        </w:rPr>
        <w:t xml:space="preserve"> к настоящему Порядку.</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13. Внесение изменений в показатели сметы осуществляется путем утверждения изменений показателей - сумм увеличения, отражающихся со знаком "плюс" и (или) уменьшения объемов сметных назначений, отражающихся со знаком "минус":</w:t>
      </w:r>
      <w:bookmarkStart w:id="778" w:name="P85"/>
      <w:bookmarkEnd w:id="778"/>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изменяющих объемы сметных назначений в случае изменения доведенных учреждению в установленном порядке лимитов бюджетных обязательств;</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изменяющих распределение сметных назначений по кодам классификации расходов бюджета бюджетной классификации Российской Федерации в части, относящейся к расходам бюджета городского поселения город Чухлома, требующих изменения показателей бюджетной росписи главного распорядителя бюджетных средств и лимитов бюджетных обязательств;</w:t>
      </w:r>
      <w:bookmarkStart w:id="779" w:name="P87"/>
      <w:bookmarkEnd w:id="779"/>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изменяющих объемы сметных назначений, приводящих к перераспределению их между разделами сметы;</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изменяющих иные показатели, предусмотренные Порядком ведения сметы.</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 xml:space="preserve">14. Изменения в смету формируются на основании изменений показателей обоснований (расчетов) плановых сметных показателей, сформированных в соответствии с положениями </w:t>
      </w:r>
      <w:hyperlink w:anchor="P60" w:history="1">
        <w:r w:rsidRPr="009A4FE7">
          <w:rPr>
            <w:rStyle w:val="af2"/>
            <w:rFonts w:ascii="Times New Roman" w:hAnsi="Times New Roman"/>
            <w:sz w:val="20"/>
          </w:rPr>
          <w:t>пункта 6</w:t>
        </w:r>
      </w:hyperlink>
      <w:r w:rsidRPr="009A4FE7">
        <w:rPr>
          <w:rFonts w:ascii="Times New Roman" w:hAnsi="Times New Roman" w:cs="Times New Roman"/>
          <w:sz w:val="20"/>
        </w:rPr>
        <w:t xml:space="preserve"> настоящего Порядка.</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 xml:space="preserve">В случае изменения показателей обоснований (расчетов) плановых сметных показателей, не влияющих на показатели сметы учреждения, осуществляется изменение только показателей обоснований (расчетов) плановых сметных показателей. В этом случае измененные показатели обоснований (расчетов) плановых сметных показателей утверждаются в соответствии с </w:t>
      </w:r>
      <w:hyperlink w:anchor="P97" w:history="1">
        <w:r w:rsidRPr="009A4FE7">
          <w:rPr>
            <w:rStyle w:val="af2"/>
            <w:rFonts w:ascii="Times New Roman" w:hAnsi="Times New Roman"/>
            <w:sz w:val="20"/>
          </w:rPr>
          <w:t>пунктом 16</w:t>
        </w:r>
      </w:hyperlink>
      <w:r w:rsidRPr="009A4FE7">
        <w:rPr>
          <w:rFonts w:ascii="Times New Roman" w:hAnsi="Times New Roman" w:cs="Times New Roman"/>
          <w:sz w:val="20"/>
        </w:rPr>
        <w:t xml:space="preserve">  настоящего Порядка.</w:t>
      </w:r>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15. Внесение изменений в смету, требующих изменения показателей бюджетной росписи главного распорядителя бюджетных средств и лимитов бюджетных обязательств, утверждается после внесения в установленном законодательством Российской Федерации порядке изменений в бюджетную роспись главного распорядителя бюджетных средств и лимиты бюджетных обязательств.</w:t>
      </w:r>
      <w:bookmarkStart w:id="780" w:name="P97"/>
      <w:bookmarkEnd w:id="780"/>
    </w:p>
    <w:p w:rsidR="00C71A75" w:rsidRPr="009A4FE7" w:rsidRDefault="00C71A75" w:rsidP="00C71A75">
      <w:pPr>
        <w:pStyle w:val="ConsPlusNormal"/>
        <w:widowControl/>
        <w:ind w:firstLine="709"/>
        <w:jc w:val="both"/>
        <w:rPr>
          <w:rFonts w:ascii="Times New Roman" w:hAnsi="Times New Roman" w:cs="Times New Roman"/>
          <w:sz w:val="20"/>
        </w:rPr>
      </w:pPr>
      <w:r w:rsidRPr="009A4FE7">
        <w:rPr>
          <w:rFonts w:ascii="Times New Roman" w:hAnsi="Times New Roman" w:cs="Times New Roman"/>
          <w:sz w:val="20"/>
        </w:rPr>
        <w:t xml:space="preserve">16. Утверждение изменений в показатели сметы и изменений обоснований (расчетов) плановых сметных показателей осуществляется в сроки, предусмотренные </w:t>
      </w:r>
      <w:hyperlink w:anchor="P74" w:history="1">
        <w:r w:rsidRPr="009A4FE7">
          <w:rPr>
            <w:rStyle w:val="af2"/>
            <w:rFonts w:ascii="Times New Roman" w:hAnsi="Times New Roman"/>
            <w:sz w:val="20"/>
          </w:rPr>
          <w:t xml:space="preserve">абзацем </w:t>
        </w:r>
      </w:hyperlink>
      <w:r w:rsidRPr="009A4FE7">
        <w:rPr>
          <w:rFonts w:ascii="Times New Roman" w:hAnsi="Times New Roman" w:cs="Times New Roman"/>
          <w:sz w:val="20"/>
        </w:rPr>
        <w:t>пятым</w:t>
      </w:r>
      <w:hyperlink w:anchor="P75" w:history="1">
        <w:r w:rsidRPr="009A4FE7">
          <w:rPr>
            <w:rStyle w:val="af2"/>
            <w:rFonts w:ascii="Times New Roman" w:hAnsi="Times New Roman"/>
            <w:sz w:val="20"/>
          </w:rPr>
          <w:t xml:space="preserve"> пункта 8</w:t>
        </w:r>
      </w:hyperlink>
      <w:r w:rsidRPr="009A4FE7">
        <w:rPr>
          <w:sz w:val="20"/>
        </w:rPr>
        <w:t xml:space="preserve"> </w:t>
      </w:r>
      <w:r w:rsidRPr="009A4FE7">
        <w:rPr>
          <w:rFonts w:ascii="Times New Roman" w:hAnsi="Times New Roman" w:cs="Times New Roman"/>
          <w:sz w:val="20"/>
        </w:rPr>
        <w:t>настоящего Порядка, в случаях внесения изменений в смету, установленных</w:t>
      </w:r>
      <w:hyperlink w:anchor="P87" w:history="1">
        <w:r w:rsidRPr="009A4FE7">
          <w:rPr>
            <w:rStyle w:val="af2"/>
            <w:rFonts w:ascii="Times New Roman" w:hAnsi="Times New Roman"/>
            <w:sz w:val="20"/>
          </w:rPr>
          <w:t xml:space="preserve"> пунктом 13</w:t>
        </w:r>
      </w:hyperlink>
      <w:r w:rsidRPr="009A4FE7">
        <w:rPr>
          <w:rFonts w:ascii="Times New Roman" w:hAnsi="Times New Roman" w:cs="Times New Roman"/>
          <w:sz w:val="20"/>
        </w:rPr>
        <w:t xml:space="preserve"> настоящего Порядка.</w:t>
      </w:r>
    </w:p>
    <w:p w:rsidR="00C71A75" w:rsidRPr="009A4FE7" w:rsidRDefault="00C71A75" w:rsidP="00C71A75">
      <w:pPr>
        <w:pStyle w:val="ConsPlusNormal"/>
        <w:widowControl/>
        <w:ind w:firstLine="709"/>
        <w:jc w:val="both"/>
        <w:rPr>
          <w:sz w:val="20"/>
        </w:rPr>
      </w:pPr>
      <w:r w:rsidRPr="009A4FE7">
        <w:rPr>
          <w:rFonts w:ascii="Times New Roman" w:hAnsi="Times New Roman" w:cs="Times New Roman"/>
          <w:sz w:val="20"/>
        </w:rPr>
        <w:t xml:space="preserve">17. Изменения в смету с обоснованиями (расчетами) плановых сметных показателей, использованными при ее изменении, или изменение показателей обоснований (расчетов) плановых сметных показателей, не приводящих к изменению сметы, направляются подведомственным учреждением главному </w:t>
      </w:r>
      <w:r w:rsidRPr="009A4FE7">
        <w:rPr>
          <w:rFonts w:ascii="Times New Roman" w:hAnsi="Times New Roman" w:cs="Times New Roman"/>
          <w:sz w:val="20"/>
        </w:rPr>
        <w:lastRenderedPageBreak/>
        <w:t>распорядителю бюджетных средств не позднее одного рабочего дня после утверждения изменений в смету (изменений в показатели обоснований (расчетов) плановых сметных показателей).</w:t>
      </w:r>
    </w:p>
    <w:p w:rsidR="00C71A75" w:rsidRPr="009A4FE7" w:rsidRDefault="00C71A75" w:rsidP="00C71A75">
      <w:pPr>
        <w:rPr>
          <w:sz w:val="20"/>
          <w:szCs w:val="20"/>
        </w:rPr>
      </w:pPr>
    </w:p>
    <w:p w:rsidR="00C71A75" w:rsidRDefault="00C71A75" w:rsidP="00C71A75">
      <w:pPr>
        <w:sectPr w:rsidR="00C71A75">
          <w:footerReference w:type="even" r:id="rId165"/>
          <w:footerReference w:type="default" r:id="rId166"/>
          <w:pgSz w:w="11906" w:h="16838"/>
          <w:pgMar w:top="1134" w:right="850" w:bottom="1134" w:left="1701" w:header="720" w:footer="720" w:gutter="0"/>
          <w:cols w:space="720"/>
          <w:docGrid w:linePitch="600" w:charSpace="32768"/>
        </w:sectPr>
      </w:pPr>
    </w:p>
    <w:p w:rsidR="00C71A75" w:rsidRPr="009A4FE7" w:rsidRDefault="00C71A75" w:rsidP="00C71A75">
      <w:pPr>
        <w:ind w:firstLine="10206"/>
        <w:rPr>
          <w:sz w:val="20"/>
          <w:szCs w:val="20"/>
        </w:rPr>
      </w:pPr>
      <w:r w:rsidRPr="009A4FE7">
        <w:rPr>
          <w:sz w:val="20"/>
          <w:szCs w:val="20"/>
        </w:rPr>
        <w:lastRenderedPageBreak/>
        <w:t xml:space="preserve">                                               Приложение № 1</w:t>
      </w:r>
    </w:p>
    <w:p w:rsidR="00C71A75" w:rsidRPr="009A4FE7" w:rsidRDefault="00C71A75" w:rsidP="00C71A75">
      <w:pPr>
        <w:ind w:firstLine="10206"/>
        <w:rPr>
          <w:sz w:val="20"/>
          <w:szCs w:val="20"/>
        </w:rPr>
      </w:pPr>
    </w:p>
    <w:p w:rsidR="00C71A75" w:rsidRPr="009A4FE7" w:rsidRDefault="00C71A75" w:rsidP="00C71A75">
      <w:pPr>
        <w:ind w:firstLine="10206"/>
        <w:rPr>
          <w:sz w:val="20"/>
          <w:szCs w:val="20"/>
        </w:rPr>
      </w:pPr>
    </w:p>
    <w:tbl>
      <w:tblPr>
        <w:tblW w:w="0" w:type="auto"/>
        <w:tblLayout w:type="fixed"/>
        <w:tblLook w:val="0000" w:firstRow="0" w:lastRow="0" w:firstColumn="0" w:lastColumn="0" w:noHBand="0" w:noVBand="0"/>
      </w:tblPr>
      <w:tblGrid>
        <w:gridCol w:w="6051"/>
        <w:gridCol w:w="2119"/>
        <w:gridCol w:w="6668"/>
      </w:tblGrid>
      <w:tr w:rsidR="00C71A75" w:rsidRPr="009A4FE7" w:rsidTr="00C71A75">
        <w:tc>
          <w:tcPr>
            <w:tcW w:w="6051" w:type="dxa"/>
            <w:shd w:val="clear" w:color="auto" w:fill="auto"/>
          </w:tcPr>
          <w:p w:rsidR="00C71A75" w:rsidRPr="009A4FE7" w:rsidRDefault="00C71A75" w:rsidP="00C71A75">
            <w:pPr>
              <w:snapToGrid w:val="0"/>
              <w:rPr>
                <w:sz w:val="20"/>
                <w:szCs w:val="20"/>
              </w:rPr>
            </w:pPr>
          </w:p>
        </w:tc>
        <w:tc>
          <w:tcPr>
            <w:tcW w:w="2119" w:type="dxa"/>
            <w:shd w:val="clear" w:color="auto" w:fill="auto"/>
          </w:tcPr>
          <w:p w:rsidR="00C71A75" w:rsidRPr="009A4FE7" w:rsidRDefault="00C71A75" w:rsidP="00C71A75">
            <w:pPr>
              <w:snapToGrid w:val="0"/>
              <w:rPr>
                <w:sz w:val="20"/>
                <w:szCs w:val="20"/>
              </w:rPr>
            </w:pPr>
          </w:p>
        </w:tc>
        <w:tc>
          <w:tcPr>
            <w:tcW w:w="6668" w:type="dxa"/>
            <w:shd w:val="clear" w:color="auto" w:fill="auto"/>
          </w:tcPr>
          <w:p w:rsidR="00C71A75" w:rsidRPr="009A4FE7" w:rsidRDefault="00C71A75" w:rsidP="00C71A75">
            <w:pPr>
              <w:jc w:val="right"/>
              <w:rPr>
                <w:sz w:val="20"/>
                <w:szCs w:val="20"/>
              </w:rPr>
            </w:pPr>
            <w:r w:rsidRPr="009A4FE7">
              <w:rPr>
                <w:sz w:val="20"/>
                <w:szCs w:val="20"/>
              </w:rPr>
              <w:t>УТВЕРЖДАЮ</w:t>
            </w:r>
          </w:p>
        </w:tc>
      </w:tr>
      <w:tr w:rsidR="00C71A75" w:rsidRPr="009A4FE7" w:rsidTr="00C71A75">
        <w:tc>
          <w:tcPr>
            <w:tcW w:w="6051" w:type="dxa"/>
            <w:shd w:val="clear" w:color="auto" w:fill="auto"/>
          </w:tcPr>
          <w:p w:rsidR="00C71A75" w:rsidRPr="009A4FE7" w:rsidRDefault="00C71A75" w:rsidP="00C71A75">
            <w:pPr>
              <w:snapToGrid w:val="0"/>
              <w:rPr>
                <w:sz w:val="20"/>
                <w:szCs w:val="20"/>
              </w:rPr>
            </w:pPr>
          </w:p>
        </w:tc>
        <w:tc>
          <w:tcPr>
            <w:tcW w:w="2119" w:type="dxa"/>
            <w:shd w:val="clear" w:color="auto" w:fill="auto"/>
          </w:tcPr>
          <w:p w:rsidR="00C71A75" w:rsidRPr="009A4FE7" w:rsidRDefault="00C71A75" w:rsidP="00C71A75">
            <w:pPr>
              <w:snapToGrid w:val="0"/>
              <w:rPr>
                <w:sz w:val="20"/>
                <w:szCs w:val="20"/>
              </w:rPr>
            </w:pPr>
          </w:p>
        </w:tc>
        <w:tc>
          <w:tcPr>
            <w:tcW w:w="6668" w:type="dxa"/>
            <w:shd w:val="clear" w:color="auto" w:fill="auto"/>
          </w:tcPr>
          <w:p w:rsidR="00C71A75" w:rsidRPr="009A4FE7" w:rsidRDefault="00C71A75" w:rsidP="00C71A75">
            <w:pPr>
              <w:rPr>
                <w:sz w:val="20"/>
                <w:szCs w:val="20"/>
              </w:rPr>
            </w:pPr>
            <w:r w:rsidRPr="009A4FE7">
              <w:rPr>
                <w:sz w:val="20"/>
                <w:szCs w:val="20"/>
              </w:rPr>
              <w:t>_____________________________________________________</w:t>
            </w:r>
          </w:p>
        </w:tc>
      </w:tr>
      <w:tr w:rsidR="00C71A75" w:rsidRPr="009A4FE7" w:rsidTr="00C71A75">
        <w:tc>
          <w:tcPr>
            <w:tcW w:w="6051" w:type="dxa"/>
            <w:shd w:val="clear" w:color="auto" w:fill="auto"/>
          </w:tcPr>
          <w:p w:rsidR="00C71A75" w:rsidRPr="009A4FE7" w:rsidRDefault="00C71A75" w:rsidP="00C71A75">
            <w:pPr>
              <w:snapToGrid w:val="0"/>
              <w:rPr>
                <w:sz w:val="20"/>
                <w:szCs w:val="20"/>
              </w:rPr>
            </w:pPr>
          </w:p>
        </w:tc>
        <w:tc>
          <w:tcPr>
            <w:tcW w:w="2119" w:type="dxa"/>
            <w:shd w:val="clear" w:color="auto" w:fill="auto"/>
          </w:tcPr>
          <w:p w:rsidR="00C71A75" w:rsidRPr="009A4FE7" w:rsidRDefault="00C71A75" w:rsidP="00C71A75">
            <w:pPr>
              <w:snapToGrid w:val="0"/>
              <w:rPr>
                <w:sz w:val="20"/>
                <w:szCs w:val="20"/>
              </w:rPr>
            </w:pPr>
          </w:p>
        </w:tc>
        <w:tc>
          <w:tcPr>
            <w:tcW w:w="6668" w:type="dxa"/>
            <w:shd w:val="clear" w:color="auto" w:fill="auto"/>
          </w:tcPr>
          <w:p w:rsidR="00C71A75" w:rsidRPr="009A4FE7" w:rsidRDefault="00C71A75" w:rsidP="00C71A75">
            <w:pPr>
              <w:rPr>
                <w:sz w:val="20"/>
                <w:szCs w:val="20"/>
              </w:rPr>
            </w:pPr>
            <w:r w:rsidRPr="009A4FE7">
              <w:rPr>
                <w:sz w:val="20"/>
                <w:szCs w:val="20"/>
              </w:rPr>
              <w:t xml:space="preserve">(наименование должности лица, утверждающего смету; </w:t>
            </w:r>
          </w:p>
        </w:tc>
      </w:tr>
      <w:tr w:rsidR="00C71A75" w:rsidRPr="009A4FE7" w:rsidTr="00C71A75">
        <w:tc>
          <w:tcPr>
            <w:tcW w:w="6051" w:type="dxa"/>
            <w:shd w:val="clear" w:color="auto" w:fill="auto"/>
          </w:tcPr>
          <w:p w:rsidR="00C71A75" w:rsidRPr="009A4FE7" w:rsidRDefault="00C71A75" w:rsidP="00C71A75">
            <w:pPr>
              <w:snapToGrid w:val="0"/>
              <w:rPr>
                <w:sz w:val="20"/>
                <w:szCs w:val="20"/>
              </w:rPr>
            </w:pPr>
          </w:p>
        </w:tc>
        <w:tc>
          <w:tcPr>
            <w:tcW w:w="2119" w:type="dxa"/>
            <w:shd w:val="clear" w:color="auto" w:fill="auto"/>
          </w:tcPr>
          <w:p w:rsidR="00C71A75" w:rsidRPr="009A4FE7" w:rsidRDefault="00C71A75" w:rsidP="00C71A75">
            <w:pPr>
              <w:snapToGrid w:val="0"/>
              <w:rPr>
                <w:sz w:val="20"/>
                <w:szCs w:val="20"/>
              </w:rPr>
            </w:pPr>
          </w:p>
        </w:tc>
        <w:tc>
          <w:tcPr>
            <w:tcW w:w="6668" w:type="dxa"/>
            <w:shd w:val="clear" w:color="auto" w:fill="auto"/>
          </w:tcPr>
          <w:p w:rsidR="00C71A75" w:rsidRPr="009A4FE7" w:rsidRDefault="00C71A75" w:rsidP="00C71A75">
            <w:pPr>
              <w:rPr>
                <w:sz w:val="20"/>
                <w:szCs w:val="20"/>
              </w:rPr>
            </w:pPr>
            <w:r w:rsidRPr="009A4FE7">
              <w:rPr>
                <w:sz w:val="20"/>
                <w:szCs w:val="20"/>
              </w:rPr>
              <w:t>________________________________________________________________</w:t>
            </w:r>
          </w:p>
        </w:tc>
      </w:tr>
      <w:tr w:rsidR="00C71A75" w:rsidRPr="009A4FE7" w:rsidTr="00C71A75">
        <w:tc>
          <w:tcPr>
            <w:tcW w:w="6051" w:type="dxa"/>
            <w:shd w:val="clear" w:color="auto" w:fill="auto"/>
          </w:tcPr>
          <w:p w:rsidR="00C71A75" w:rsidRPr="009A4FE7" w:rsidRDefault="00C71A75" w:rsidP="00C71A75">
            <w:pPr>
              <w:snapToGrid w:val="0"/>
              <w:rPr>
                <w:sz w:val="20"/>
                <w:szCs w:val="20"/>
              </w:rPr>
            </w:pPr>
          </w:p>
        </w:tc>
        <w:tc>
          <w:tcPr>
            <w:tcW w:w="2119" w:type="dxa"/>
            <w:shd w:val="clear" w:color="auto" w:fill="auto"/>
          </w:tcPr>
          <w:p w:rsidR="00C71A75" w:rsidRPr="009A4FE7" w:rsidRDefault="00C71A75" w:rsidP="00C71A75">
            <w:pPr>
              <w:snapToGrid w:val="0"/>
              <w:rPr>
                <w:sz w:val="20"/>
                <w:szCs w:val="20"/>
              </w:rPr>
            </w:pPr>
          </w:p>
        </w:tc>
        <w:tc>
          <w:tcPr>
            <w:tcW w:w="6668" w:type="dxa"/>
            <w:shd w:val="clear" w:color="auto" w:fill="auto"/>
          </w:tcPr>
          <w:p w:rsidR="00C71A75" w:rsidRPr="009A4FE7" w:rsidRDefault="00C71A75" w:rsidP="00C71A75">
            <w:pPr>
              <w:rPr>
                <w:sz w:val="20"/>
                <w:szCs w:val="20"/>
              </w:rPr>
            </w:pPr>
            <w:r w:rsidRPr="009A4FE7">
              <w:rPr>
                <w:sz w:val="20"/>
                <w:szCs w:val="20"/>
              </w:rPr>
              <w:t>наименование главного распорядителя бюджетных средств)</w:t>
            </w:r>
          </w:p>
        </w:tc>
      </w:tr>
      <w:tr w:rsidR="00C71A75" w:rsidRPr="009A4FE7" w:rsidTr="00C71A75">
        <w:trPr>
          <w:trHeight w:val="60"/>
        </w:trPr>
        <w:tc>
          <w:tcPr>
            <w:tcW w:w="6051" w:type="dxa"/>
            <w:shd w:val="clear" w:color="auto" w:fill="auto"/>
          </w:tcPr>
          <w:p w:rsidR="00C71A75" w:rsidRPr="009A4FE7" w:rsidRDefault="00C71A75" w:rsidP="00C71A75">
            <w:pPr>
              <w:snapToGrid w:val="0"/>
              <w:rPr>
                <w:sz w:val="20"/>
                <w:szCs w:val="20"/>
              </w:rPr>
            </w:pPr>
          </w:p>
        </w:tc>
        <w:tc>
          <w:tcPr>
            <w:tcW w:w="2119" w:type="dxa"/>
            <w:shd w:val="clear" w:color="auto" w:fill="auto"/>
          </w:tcPr>
          <w:p w:rsidR="00C71A75" w:rsidRPr="009A4FE7" w:rsidRDefault="00C71A75" w:rsidP="00C71A75">
            <w:pPr>
              <w:snapToGrid w:val="0"/>
              <w:rPr>
                <w:sz w:val="20"/>
                <w:szCs w:val="20"/>
              </w:rPr>
            </w:pPr>
          </w:p>
        </w:tc>
        <w:tc>
          <w:tcPr>
            <w:tcW w:w="6668" w:type="dxa"/>
            <w:shd w:val="clear" w:color="auto" w:fill="auto"/>
          </w:tcPr>
          <w:p w:rsidR="00C71A75" w:rsidRPr="009A4FE7" w:rsidRDefault="00C71A75" w:rsidP="00C71A75">
            <w:pPr>
              <w:rPr>
                <w:sz w:val="20"/>
                <w:szCs w:val="20"/>
              </w:rPr>
            </w:pPr>
            <w:r w:rsidRPr="009A4FE7">
              <w:rPr>
                <w:sz w:val="20"/>
                <w:szCs w:val="20"/>
              </w:rPr>
              <w:t>__________________________           ________________________________</w:t>
            </w:r>
          </w:p>
        </w:tc>
      </w:tr>
      <w:tr w:rsidR="00C71A75" w:rsidRPr="009A4FE7" w:rsidTr="00C71A75">
        <w:tc>
          <w:tcPr>
            <w:tcW w:w="6051" w:type="dxa"/>
            <w:shd w:val="clear" w:color="auto" w:fill="auto"/>
          </w:tcPr>
          <w:p w:rsidR="00C71A75" w:rsidRPr="009A4FE7" w:rsidRDefault="00C71A75" w:rsidP="00C71A75">
            <w:pPr>
              <w:snapToGrid w:val="0"/>
              <w:rPr>
                <w:sz w:val="20"/>
                <w:szCs w:val="20"/>
              </w:rPr>
            </w:pPr>
          </w:p>
        </w:tc>
        <w:tc>
          <w:tcPr>
            <w:tcW w:w="2119" w:type="dxa"/>
            <w:shd w:val="clear" w:color="auto" w:fill="auto"/>
          </w:tcPr>
          <w:p w:rsidR="00C71A75" w:rsidRPr="009A4FE7" w:rsidRDefault="00C71A75" w:rsidP="00C71A75">
            <w:pPr>
              <w:snapToGrid w:val="0"/>
              <w:rPr>
                <w:sz w:val="20"/>
                <w:szCs w:val="20"/>
              </w:rPr>
            </w:pPr>
          </w:p>
        </w:tc>
        <w:tc>
          <w:tcPr>
            <w:tcW w:w="6668" w:type="dxa"/>
            <w:shd w:val="clear" w:color="auto" w:fill="auto"/>
          </w:tcPr>
          <w:p w:rsidR="00C71A75" w:rsidRPr="009A4FE7" w:rsidRDefault="00C71A75" w:rsidP="00C71A75">
            <w:pPr>
              <w:rPr>
                <w:sz w:val="20"/>
                <w:szCs w:val="20"/>
              </w:rPr>
            </w:pPr>
            <w:r w:rsidRPr="009A4FE7">
              <w:rPr>
                <w:sz w:val="20"/>
                <w:szCs w:val="20"/>
              </w:rPr>
              <w:t xml:space="preserve">               (подпись)                                              (расшифровка подписи)</w:t>
            </w:r>
          </w:p>
        </w:tc>
      </w:tr>
      <w:tr w:rsidR="00C71A75" w:rsidRPr="009A4FE7" w:rsidTr="00C71A75">
        <w:tc>
          <w:tcPr>
            <w:tcW w:w="6051" w:type="dxa"/>
            <w:shd w:val="clear" w:color="auto" w:fill="auto"/>
          </w:tcPr>
          <w:p w:rsidR="00C71A75" w:rsidRPr="009A4FE7" w:rsidRDefault="00C71A75" w:rsidP="00C71A75">
            <w:pPr>
              <w:snapToGrid w:val="0"/>
              <w:rPr>
                <w:sz w:val="20"/>
                <w:szCs w:val="20"/>
              </w:rPr>
            </w:pPr>
          </w:p>
        </w:tc>
        <w:tc>
          <w:tcPr>
            <w:tcW w:w="2119" w:type="dxa"/>
            <w:shd w:val="clear" w:color="auto" w:fill="auto"/>
          </w:tcPr>
          <w:p w:rsidR="00C71A75" w:rsidRPr="009A4FE7" w:rsidRDefault="00C71A75" w:rsidP="00C71A75">
            <w:pPr>
              <w:snapToGrid w:val="0"/>
              <w:rPr>
                <w:sz w:val="20"/>
                <w:szCs w:val="20"/>
              </w:rPr>
            </w:pPr>
          </w:p>
        </w:tc>
        <w:tc>
          <w:tcPr>
            <w:tcW w:w="6668" w:type="dxa"/>
            <w:shd w:val="clear" w:color="auto" w:fill="auto"/>
          </w:tcPr>
          <w:p w:rsidR="00C71A75" w:rsidRPr="009A4FE7" w:rsidRDefault="00C71A75" w:rsidP="00C71A75">
            <w:pPr>
              <w:rPr>
                <w:sz w:val="20"/>
                <w:szCs w:val="20"/>
              </w:rPr>
            </w:pPr>
            <w:r w:rsidRPr="009A4FE7">
              <w:rPr>
                <w:sz w:val="20"/>
                <w:szCs w:val="20"/>
              </w:rPr>
              <w:t>"_____"_________________ 20_____ г.</w:t>
            </w:r>
          </w:p>
        </w:tc>
      </w:tr>
    </w:tbl>
    <w:p w:rsidR="00C71A75" w:rsidRPr="009A4FE7" w:rsidRDefault="00C71A75" w:rsidP="00C71A75">
      <w:pPr>
        <w:ind w:firstLine="10206"/>
        <w:rPr>
          <w:sz w:val="20"/>
          <w:szCs w:val="20"/>
        </w:rPr>
      </w:pPr>
    </w:p>
    <w:tbl>
      <w:tblPr>
        <w:tblW w:w="0" w:type="auto"/>
        <w:tblLayout w:type="fixed"/>
        <w:tblLook w:val="0000" w:firstRow="0" w:lastRow="0" w:firstColumn="0" w:lastColumn="0" w:noHBand="0" w:noVBand="0"/>
      </w:tblPr>
      <w:tblGrid>
        <w:gridCol w:w="11165"/>
        <w:gridCol w:w="2410"/>
        <w:gridCol w:w="1271"/>
      </w:tblGrid>
      <w:tr w:rsidR="00C71A75" w:rsidRPr="009A4FE7" w:rsidTr="00C71A75">
        <w:tc>
          <w:tcPr>
            <w:tcW w:w="11165" w:type="dxa"/>
            <w:shd w:val="clear" w:color="auto" w:fill="auto"/>
          </w:tcPr>
          <w:p w:rsidR="00C71A75" w:rsidRPr="009A4FE7" w:rsidRDefault="00C71A75" w:rsidP="00C71A75">
            <w:pPr>
              <w:jc w:val="center"/>
              <w:rPr>
                <w:sz w:val="20"/>
                <w:szCs w:val="20"/>
              </w:rPr>
            </w:pPr>
            <w:r w:rsidRPr="009A4FE7">
              <w:rPr>
                <w:b/>
                <w:bCs/>
                <w:sz w:val="20"/>
                <w:szCs w:val="20"/>
              </w:rPr>
              <w:t>БЮДЖЕТНАЯ СМЕТА НА 20____ ФИНАНСОВЫЙ ГОД</w:t>
            </w:r>
          </w:p>
        </w:tc>
        <w:tc>
          <w:tcPr>
            <w:tcW w:w="2410" w:type="dxa"/>
            <w:shd w:val="clear" w:color="auto" w:fill="auto"/>
          </w:tcPr>
          <w:p w:rsidR="00C71A75" w:rsidRPr="009A4FE7" w:rsidRDefault="00C71A75" w:rsidP="00C71A75">
            <w:pPr>
              <w:snapToGrid w:val="0"/>
              <w:rPr>
                <w:sz w:val="20"/>
                <w:szCs w:val="20"/>
              </w:rPr>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КОДЫ</w:t>
            </w:r>
          </w:p>
        </w:tc>
      </w:tr>
      <w:tr w:rsidR="00C71A75" w:rsidRPr="009A4FE7" w:rsidTr="00C71A75">
        <w:tc>
          <w:tcPr>
            <w:tcW w:w="11165" w:type="dxa"/>
            <w:shd w:val="clear" w:color="auto" w:fill="auto"/>
          </w:tcPr>
          <w:p w:rsidR="00C71A75" w:rsidRPr="009A4FE7" w:rsidRDefault="00C71A75" w:rsidP="00C71A75">
            <w:pPr>
              <w:jc w:val="center"/>
              <w:rPr>
                <w:sz w:val="20"/>
                <w:szCs w:val="20"/>
              </w:rPr>
            </w:pPr>
            <w:r w:rsidRPr="009A4FE7">
              <w:rPr>
                <w:b/>
                <w:sz w:val="20"/>
                <w:szCs w:val="20"/>
              </w:rPr>
              <w:t>(НА 20 ____ ФИНАНСОВЫЙ ГОД И ПЛАНОВЫЙ ПЕРИОД 20____ и  20____ ГОДОВ</w:t>
            </w:r>
            <w:hyperlink w:anchor="Par750" w:history="1">
              <w:r w:rsidRPr="009A4FE7">
                <w:rPr>
                  <w:rStyle w:val="af2"/>
                  <w:sz w:val="20"/>
                  <w:szCs w:val="20"/>
                </w:rPr>
                <w:t>&lt;*&gt;</w:t>
              </w:r>
            </w:hyperlink>
            <w:r w:rsidRPr="009A4FE7">
              <w:rPr>
                <w:b/>
                <w:sz w:val="20"/>
                <w:szCs w:val="20"/>
              </w:rPr>
              <w:t>)</w:t>
            </w:r>
          </w:p>
        </w:tc>
        <w:tc>
          <w:tcPr>
            <w:tcW w:w="2410" w:type="dxa"/>
            <w:shd w:val="clear" w:color="auto" w:fill="auto"/>
          </w:tcPr>
          <w:p w:rsidR="00C71A75" w:rsidRPr="009A4FE7" w:rsidRDefault="00C71A75" w:rsidP="00C71A75">
            <w:pPr>
              <w:jc w:val="right"/>
              <w:rPr>
                <w:sz w:val="20"/>
                <w:szCs w:val="20"/>
              </w:rPr>
            </w:pPr>
            <w:r w:rsidRPr="009A4FE7">
              <w:rPr>
                <w:sz w:val="20"/>
                <w:szCs w:val="20"/>
              </w:rPr>
              <w:t>Форма по ОКУД</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0501012</w:t>
            </w:r>
          </w:p>
        </w:tc>
      </w:tr>
      <w:tr w:rsidR="00C71A75" w:rsidRPr="009A4FE7" w:rsidTr="00C71A75">
        <w:tc>
          <w:tcPr>
            <w:tcW w:w="11165" w:type="dxa"/>
            <w:shd w:val="clear" w:color="auto" w:fill="auto"/>
          </w:tcPr>
          <w:p w:rsidR="00C71A75" w:rsidRPr="009A4FE7" w:rsidRDefault="00C71A75" w:rsidP="00C71A75">
            <w:pPr>
              <w:jc w:val="center"/>
              <w:rPr>
                <w:sz w:val="20"/>
                <w:szCs w:val="20"/>
              </w:rPr>
            </w:pPr>
            <w:r w:rsidRPr="009A4FE7">
              <w:rPr>
                <w:sz w:val="20"/>
                <w:szCs w:val="20"/>
              </w:rPr>
              <w:t xml:space="preserve">от " _____" _________________20_____г. </w:t>
            </w:r>
            <w:hyperlink w:anchor="Par751" w:history="1">
              <w:r w:rsidRPr="009A4FE7">
                <w:rPr>
                  <w:rStyle w:val="af2"/>
                  <w:sz w:val="20"/>
                  <w:szCs w:val="20"/>
                </w:rPr>
                <w:t>&lt;**&gt;</w:t>
              </w:r>
            </w:hyperlink>
          </w:p>
        </w:tc>
        <w:tc>
          <w:tcPr>
            <w:tcW w:w="2410" w:type="dxa"/>
            <w:shd w:val="clear" w:color="auto" w:fill="auto"/>
          </w:tcPr>
          <w:p w:rsidR="00C71A75" w:rsidRPr="009A4FE7" w:rsidRDefault="00C71A75" w:rsidP="00C71A75">
            <w:pPr>
              <w:jc w:val="right"/>
              <w:rPr>
                <w:sz w:val="20"/>
                <w:szCs w:val="20"/>
              </w:rPr>
            </w:pPr>
            <w:r w:rsidRPr="009A4FE7">
              <w:rPr>
                <w:sz w:val="20"/>
                <w:szCs w:val="20"/>
              </w:rPr>
              <w:t>Дата</w:t>
            </w:r>
          </w:p>
        </w:tc>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r w:rsidR="00C71A75" w:rsidRPr="009A4FE7" w:rsidTr="00C71A75">
        <w:tc>
          <w:tcPr>
            <w:tcW w:w="11165" w:type="dxa"/>
            <w:shd w:val="clear" w:color="auto" w:fill="auto"/>
          </w:tcPr>
          <w:p w:rsidR="00C71A75" w:rsidRPr="009A4FE7" w:rsidRDefault="00C71A75" w:rsidP="00C71A75">
            <w:pPr>
              <w:snapToGrid w:val="0"/>
              <w:rPr>
                <w:sz w:val="20"/>
                <w:szCs w:val="20"/>
              </w:rPr>
            </w:pPr>
          </w:p>
        </w:tc>
        <w:tc>
          <w:tcPr>
            <w:tcW w:w="2410" w:type="dxa"/>
            <w:shd w:val="clear" w:color="auto" w:fill="auto"/>
          </w:tcPr>
          <w:p w:rsidR="00C71A75" w:rsidRPr="009A4FE7" w:rsidRDefault="00C71A75" w:rsidP="00C71A75">
            <w:pPr>
              <w:snapToGrid w:val="0"/>
              <w:jc w:val="right"/>
              <w:rPr>
                <w:sz w:val="20"/>
                <w:szCs w:val="20"/>
              </w:rPr>
            </w:pPr>
          </w:p>
        </w:tc>
        <w:tc>
          <w:tcPr>
            <w:tcW w:w="1271" w:type="dxa"/>
            <w:vMerge/>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c>
          <w:tcPr>
            <w:tcW w:w="11165" w:type="dxa"/>
            <w:shd w:val="clear" w:color="auto" w:fill="auto"/>
          </w:tcPr>
          <w:p w:rsidR="00C71A75" w:rsidRPr="009A4FE7" w:rsidRDefault="00C71A75" w:rsidP="00C71A75">
            <w:pPr>
              <w:keepNext/>
              <w:rPr>
                <w:sz w:val="20"/>
                <w:szCs w:val="20"/>
              </w:rPr>
            </w:pPr>
            <w:r w:rsidRPr="009A4FE7">
              <w:rPr>
                <w:sz w:val="20"/>
                <w:szCs w:val="20"/>
              </w:rPr>
              <w:t>Получатель бюджетных средств_______________________________________________________________</w:t>
            </w:r>
          </w:p>
        </w:tc>
        <w:tc>
          <w:tcPr>
            <w:tcW w:w="2410" w:type="dxa"/>
            <w:shd w:val="clear" w:color="auto" w:fill="auto"/>
          </w:tcPr>
          <w:p w:rsidR="00C71A75" w:rsidRPr="009A4FE7" w:rsidRDefault="00C71A75" w:rsidP="00C71A75">
            <w:pPr>
              <w:jc w:val="right"/>
              <w:rPr>
                <w:sz w:val="20"/>
                <w:szCs w:val="20"/>
              </w:rPr>
            </w:pPr>
            <w:r w:rsidRPr="009A4FE7">
              <w:rPr>
                <w:sz w:val="20"/>
                <w:szCs w:val="20"/>
              </w:rPr>
              <w:t>По Сводному реестру</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c>
          <w:tcPr>
            <w:tcW w:w="11165" w:type="dxa"/>
            <w:shd w:val="clear" w:color="auto" w:fill="auto"/>
          </w:tcPr>
          <w:p w:rsidR="00C71A75" w:rsidRPr="009A4FE7" w:rsidRDefault="00C71A75" w:rsidP="00C71A75">
            <w:pPr>
              <w:keepNext/>
              <w:rPr>
                <w:sz w:val="20"/>
                <w:szCs w:val="20"/>
              </w:rPr>
            </w:pPr>
            <w:r w:rsidRPr="009A4FE7">
              <w:rPr>
                <w:sz w:val="20"/>
                <w:szCs w:val="20"/>
              </w:rPr>
              <w:t>Распорядитель бюджетных средств ____________________________________________________________</w:t>
            </w:r>
          </w:p>
        </w:tc>
        <w:tc>
          <w:tcPr>
            <w:tcW w:w="2410" w:type="dxa"/>
            <w:shd w:val="clear" w:color="auto" w:fill="auto"/>
          </w:tcPr>
          <w:p w:rsidR="00C71A75" w:rsidRPr="009A4FE7" w:rsidRDefault="00C71A75" w:rsidP="00C71A75">
            <w:pPr>
              <w:jc w:val="right"/>
              <w:rPr>
                <w:sz w:val="20"/>
                <w:szCs w:val="20"/>
              </w:rPr>
            </w:pPr>
            <w:r w:rsidRPr="009A4FE7">
              <w:rPr>
                <w:sz w:val="20"/>
                <w:szCs w:val="20"/>
              </w:rPr>
              <w:t>По Сводному реестру</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c>
          <w:tcPr>
            <w:tcW w:w="11165" w:type="dxa"/>
            <w:shd w:val="clear" w:color="auto" w:fill="auto"/>
          </w:tcPr>
          <w:p w:rsidR="00C71A75" w:rsidRPr="009A4FE7" w:rsidRDefault="00C71A75" w:rsidP="00C71A75">
            <w:pPr>
              <w:keepNext/>
              <w:rPr>
                <w:sz w:val="20"/>
                <w:szCs w:val="20"/>
              </w:rPr>
            </w:pPr>
            <w:r w:rsidRPr="009A4FE7">
              <w:rPr>
                <w:sz w:val="20"/>
                <w:szCs w:val="20"/>
              </w:rPr>
              <w:t>Главный распорядитель бюджетных средств ____________________________________________________</w:t>
            </w:r>
          </w:p>
        </w:tc>
        <w:tc>
          <w:tcPr>
            <w:tcW w:w="2410" w:type="dxa"/>
            <w:shd w:val="clear" w:color="auto" w:fill="auto"/>
          </w:tcPr>
          <w:p w:rsidR="00C71A75" w:rsidRPr="009A4FE7" w:rsidRDefault="00C71A75" w:rsidP="00C71A75">
            <w:pPr>
              <w:jc w:val="right"/>
              <w:rPr>
                <w:sz w:val="20"/>
                <w:szCs w:val="20"/>
              </w:rPr>
            </w:pPr>
            <w:r w:rsidRPr="009A4FE7">
              <w:rPr>
                <w:sz w:val="20"/>
                <w:szCs w:val="20"/>
              </w:rPr>
              <w:t>Глава по БК</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c>
          <w:tcPr>
            <w:tcW w:w="11165" w:type="dxa"/>
            <w:shd w:val="clear" w:color="auto" w:fill="auto"/>
          </w:tcPr>
          <w:p w:rsidR="00C71A75" w:rsidRPr="009A4FE7" w:rsidRDefault="00C71A75" w:rsidP="00C71A75">
            <w:pPr>
              <w:keepNext/>
              <w:rPr>
                <w:sz w:val="20"/>
                <w:szCs w:val="20"/>
              </w:rPr>
            </w:pPr>
            <w:r w:rsidRPr="009A4FE7">
              <w:rPr>
                <w:sz w:val="20"/>
                <w:szCs w:val="20"/>
              </w:rPr>
              <w:t>Наименование бюджета______________________________________________________________________</w:t>
            </w:r>
          </w:p>
        </w:tc>
        <w:tc>
          <w:tcPr>
            <w:tcW w:w="2410" w:type="dxa"/>
            <w:shd w:val="clear" w:color="auto" w:fill="auto"/>
          </w:tcPr>
          <w:p w:rsidR="00C71A75" w:rsidRPr="009A4FE7" w:rsidRDefault="00C71A75" w:rsidP="00C71A75">
            <w:pPr>
              <w:jc w:val="right"/>
              <w:rPr>
                <w:sz w:val="20"/>
                <w:szCs w:val="20"/>
              </w:rPr>
            </w:pPr>
            <w:r w:rsidRPr="009A4FE7">
              <w:rPr>
                <w:sz w:val="20"/>
                <w:szCs w:val="20"/>
              </w:rPr>
              <w:t>по ОКТМО</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c>
          <w:tcPr>
            <w:tcW w:w="11165" w:type="dxa"/>
            <w:shd w:val="clear" w:color="auto" w:fill="auto"/>
          </w:tcPr>
          <w:p w:rsidR="00C71A75" w:rsidRPr="009A4FE7" w:rsidRDefault="00C71A75" w:rsidP="00C71A75">
            <w:pPr>
              <w:rPr>
                <w:sz w:val="20"/>
                <w:szCs w:val="20"/>
              </w:rPr>
            </w:pPr>
            <w:r w:rsidRPr="009A4FE7">
              <w:rPr>
                <w:sz w:val="20"/>
                <w:szCs w:val="20"/>
              </w:rPr>
              <w:t>Единица измерения: руб.</w:t>
            </w:r>
          </w:p>
        </w:tc>
        <w:tc>
          <w:tcPr>
            <w:tcW w:w="2410" w:type="dxa"/>
            <w:shd w:val="clear" w:color="auto" w:fill="auto"/>
          </w:tcPr>
          <w:p w:rsidR="00C71A75" w:rsidRPr="009A4FE7" w:rsidRDefault="00C71A75" w:rsidP="00C71A75">
            <w:pPr>
              <w:jc w:val="right"/>
              <w:rPr>
                <w:sz w:val="20"/>
                <w:szCs w:val="20"/>
              </w:rPr>
            </w:pPr>
            <w:r w:rsidRPr="009A4FE7">
              <w:rPr>
                <w:sz w:val="20"/>
                <w:szCs w:val="20"/>
              </w:rPr>
              <w:t>по ОКЕИ</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383</w:t>
            </w:r>
          </w:p>
        </w:tc>
      </w:tr>
    </w:tbl>
    <w:p w:rsidR="00C71A75" w:rsidRPr="009A4FE7" w:rsidRDefault="00C71A75" w:rsidP="00C71A75">
      <w:pPr>
        <w:jc w:val="center"/>
        <w:rPr>
          <w:sz w:val="20"/>
          <w:szCs w:val="20"/>
        </w:rPr>
      </w:pPr>
      <w:r w:rsidRPr="009A4FE7">
        <w:rPr>
          <w:sz w:val="20"/>
          <w:szCs w:val="20"/>
        </w:rPr>
        <w:t>Раздел 1. Итоговые показатели бюджетной сметы</w:t>
      </w:r>
    </w:p>
    <w:tbl>
      <w:tblPr>
        <w:tblW w:w="0" w:type="auto"/>
        <w:tblInd w:w="108" w:type="dxa"/>
        <w:tblLayout w:type="fixed"/>
        <w:tblLook w:val="0000" w:firstRow="0" w:lastRow="0" w:firstColumn="0" w:lastColumn="0" w:noHBand="0" w:noVBand="0"/>
      </w:tblPr>
      <w:tblGrid>
        <w:gridCol w:w="1041"/>
        <w:gridCol w:w="1272"/>
        <w:gridCol w:w="1366"/>
        <w:gridCol w:w="1175"/>
        <w:gridCol w:w="1066"/>
        <w:gridCol w:w="1732"/>
        <w:gridCol w:w="1458"/>
        <w:gridCol w:w="1560"/>
        <w:gridCol w:w="1684"/>
      </w:tblGrid>
      <w:tr w:rsidR="00C71A75" w:rsidRPr="009A4FE7" w:rsidTr="00C71A75">
        <w:tc>
          <w:tcPr>
            <w:tcW w:w="7652" w:type="dxa"/>
            <w:gridSpan w:val="6"/>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по бюджетной классификации Российской Федерации в части, относящейся к расходам бюджета городского поселения город Чухлома</w:t>
            </w:r>
          </w:p>
        </w:tc>
        <w:tc>
          <w:tcPr>
            <w:tcW w:w="4702" w:type="dxa"/>
            <w:gridSpan w:val="3"/>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w:t>
            </w:r>
          </w:p>
        </w:tc>
      </w:tr>
      <w:tr w:rsidR="00C71A75" w:rsidRPr="009A4FE7" w:rsidTr="00C71A75">
        <w:tc>
          <w:tcPr>
            <w:tcW w:w="104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раздел</w:t>
            </w:r>
          </w:p>
        </w:tc>
        <w:tc>
          <w:tcPr>
            <w:tcW w:w="127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подраздел</w:t>
            </w:r>
          </w:p>
        </w:tc>
        <w:tc>
          <w:tcPr>
            <w:tcW w:w="136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целевая статья</w:t>
            </w:r>
          </w:p>
        </w:tc>
        <w:tc>
          <w:tcPr>
            <w:tcW w:w="117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вид расходов</w:t>
            </w:r>
          </w:p>
        </w:tc>
        <w:tc>
          <w:tcPr>
            <w:tcW w:w="106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КОСГУ</w:t>
            </w:r>
          </w:p>
        </w:tc>
        <w:tc>
          <w:tcPr>
            <w:tcW w:w="173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дополнительная классификация</w:t>
            </w:r>
          </w:p>
        </w:tc>
        <w:tc>
          <w:tcPr>
            <w:tcW w:w="145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на 20____год (на текущий финансовый год) </w:t>
            </w:r>
          </w:p>
        </w:tc>
        <w:tc>
          <w:tcPr>
            <w:tcW w:w="156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 20____год (на первый год планового периода)</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 20____год (на второй год планового периода)</w:t>
            </w:r>
          </w:p>
        </w:tc>
      </w:tr>
      <w:tr w:rsidR="00C71A75" w:rsidRPr="009A4FE7" w:rsidTr="00C71A75">
        <w:tc>
          <w:tcPr>
            <w:tcW w:w="104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127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136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117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106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173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6</w:t>
            </w:r>
          </w:p>
        </w:tc>
        <w:tc>
          <w:tcPr>
            <w:tcW w:w="145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7</w:t>
            </w:r>
          </w:p>
        </w:tc>
        <w:tc>
          <w:tcPr>
            <w:tcW w:w="156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8</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9</w:t>
            </w:r>
          </w:p>
        </w:tc>
      </w:tr>
      <w:tr w:rsidR="00C71A75" w:rsidRPr="009A4FE7" w:rsidTr="00C71A75">
        <w:tc>
          <w:tcPr>
            <w:tcW w:w="104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27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36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7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06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73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45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6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r w:rsidR="00C71A75" w:rsidRPr="009A4FE7" w:rsidTr="00C71A75">
        <w:tc>
          <w:tcPr>
            <w:tcW w:w="7652" w:type="dxa"/>
            <w:gridSpan w:val="6"/>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Итого по коду БК</w:t>
            </w:r>
          </w:p>
        </w:tc>
        <w:tc>
          <w:tcPr>
            <w:tcW w:w="145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6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r w:rsidR="00C71A75" w:rsidRPr="009A4FE7" w:rsidTr="00C71A75">
        <w:tc>
          <w:tcPr>
            <w:tcW w:w="7652" w:type="dxa"/>
            <w:gridSpan w:val="6"/>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right"/>
              <w:rPr>
                <w:sz w:val="20"/>
                <w:szCs w:val="20"/>
              </w:rPr>
            </w:pPr>
            <w:r w:rsidRPr="009A4FE7">
              <w:rPr>
                <w:sz w:val="20"/>
                <w:szCs w:val="20"/>
              </w:rPr>
              <w:t>Всего</w:t>
            </w:r>
          </w:p>
        </w:tc>
        <w:tc>
          <w:tcPr>
            <w:tcW w:w="145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6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bl>
    <w:p w:rsidR="00C71A75" w:rsidRPr="009A4FE7" w:rsidRDefault="00C71A75" w:rsidP="00C71A75">
      <w:pPr>
        <w:jc w:val="center"/>
        <w:rPr>
          <w:rFonts w:ascii="Arial" w:hAnsi="Arial" w:cs="Arial"/>
          <w:sz w:val="20"/>
          <w:szCs w:val="20"/>
        </w:rPr>
      </w:pPr>
      <w:r w:rsidRPr="009A4FE7">
        <w:rPr>
          <w:sz w:val="20"/>
          <w:szCs w:val="20"/>
        </w:rPr>
        <w:t xml:space="preserve">Раздел 2. Лимиты бюджетных обязательств по расходам получателя бюджетных средств </w:t>
      </w:r>
      <w:hyperlink w:anchor="Par752" w:history="1">
        <w:r w:rsidRPr="009A4FE7">
          <w:rPr>
            <w:rStyle w:val="af2"/>
            <w:rFonts w:ascii="Arial" w:hAnsi="Arial" w:cs="Arial"/>
            <w:sz w:val="20"/>
            <w:szCs w:val="20"/>
          </w:rPr>
          <w:t>&lt;***&gt;</w:t>
        </w:r>
      </w:hyperlink>
    </w:p>
    <w:p w:rsidR="00C71A75" w:rsidRPr="009A4FE7" w:rsidRDefault="00C71A75" w:rsidP="00C71A75">
      <w:pPr>
        <w:jc w:val="center"/>
        <w:rPr>
          <w:rFonts w:ascii="Arial" w:hAnsi="Arial" w:cs="Arial"/>
          <w:sz w:val="20"/>
          <w:szCs w:val="20"/>
        </w:rPr>
      </w:pPr>
    </w:p>
    <w:tbl>
      <w:tblPr>
        <w:tblW w:w="0" w:type="auto"/>
        <w:tblInd w:w="108" w:type="dxa"/>
        <w:tblLayout w:type="fixed"/>
        <w:tblLook w:val="0000" w:firstRow="0" w:lastRow="0" w:firstColumn="0" w:lastColumn="0" w:noHBand="0" w:noVBand="0"/>
      </w:tblPr>
      <w:tblGrid>
        <w:gridCol w:w="1842"/>
        <w:gridCol w:w="851"/>
        <w:gridCol w:w="851"/>
        <w:gridCol w:w="1134"/>
        <w:gridCol w:w="992"/>
        <w:gridCol w:w="1134"/>
        <w:gridCol w:w="1134"/>
        <w:gridCol w:w="1701"/>
        <w:gridCol w:w="1418"/>
        <w:gridCol w:w="1559"/>
        <w:gridCol w:w="1619"/>
      </w:tblGrid>
      <w:tr w:rsidR="00C71A75" w:rsidRPr="009A4FE7" w:rsidTr="00C71A75">
        <w:trPr>
          <w:cantSplit/>
        </w:trPr>
        <w:tc>
          <w:tcPr>
            <w:tcW w:w="1842" w:type="dxa"/>
            <w:vMerge w:val="restart"/>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851" w:type="dxa"/>
            <w:vMerge w:val="restart"/>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строки</w:t>
            </w:r>
          </w:p>
        </w:tc>
        <w:tc>
          <w:tcPr>
            <w:tcW w:w="6946" w:type="dxa"/>
            <w:gridSpan w:val="6"/>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по бюджетной классификации Российской Федерации в части, относящейся к расходам бюджета городского поселения город Чухлома</w:t>
            </w:r>
          </w:p>
        </w:tc>
        <w:tc>
          <w:tcPr>
            <w:tcW w:w="4596" w:type="dxa"/>
            <w:gridSpan w:val="3"/>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w:t>
            </w:r>
          </w:p>
        </w:tc>
      </w:tr>
      <w:tr w:rsidR="00C71A75" w:rsidRPr="009A4FE7" w:rsidTr="00C71A75">
        <w:trPr>
          <w:cantSplit/>
        </w:trPr>
        <w:tc>
          <w:tcPr>
            <w:tcW w:w="1842" w:type="dxa"/>
            <w:vMerge/>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851" w:type="dxa"/>
            <w:vMerge/>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раздел </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подраздел</w:t>
            </w: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целевая статья</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вида расходов</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ind w:left="-108" w:right="-108"/>
              <w:jc w:val="center"/>
              <w:rPr>
                <w:sz w:val="20"/>
                <w:szCs w:val="20"/>
              </w:rPr>
            </w:pPr>
            <w:r w:rsidRPr="009A4FE7">
              <w:rPr>
                <w:sz w:val="20"/>
                <w:szCs w:val="20"/>
              </w:rPr>
              <w:t>КОСГУ</w:t>
            </w: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дополнительная классификация</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на 20____год (на текущий финансовый год) </w:t>
            </w: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 20____год (на первый год планового периода)</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 20____год (на второй год планового периода)</w:t>
            </w:r>
          </w:p>
        </w:tc>
      </w:tr>
      <w:tr w:rsidR="00C71A75" w:rsidRPr="009A4FE7" w:rsidTr="00C71A75">
        <w:tc>
          <w:tcPr>
            <w:tcW w:w="184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6</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7</w:t>
            </w: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8</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9</w:t>
            </w: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11</w:t>
            </w:r>
          </w:p>
        </w:tc>
      </w:tr>
      <w:tr w:rsidR="00C71A75" w:rsidRPr="009A4FE7" w:rsidTr="00C71A75">
        <w:tc>
          <w:tcPr>
            <w:tcW w:w="184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r w:rsidR="00C71A75" w:rsidRPr="009A4FE7" w:rsidTr="00C71A75">
        <w:tc>
          <w:tcPr>
            <w:tcW w:w="2693" w:type="dxa"/>
            <w:gridSpan w:val="2"/>
            <w:tcBorders>
              <w:top w:val="single" w:sz="4" w:space="0" w:color="000000"/>
            </w:tcBorders>
            <w:shd w:val="clear" w:color="auto" w:fill="auto"/>
            <w:vAlign w:val="bottom"/>
          </w:tcPr>
          <w:p w:rsidR="00C71A75" w:rsidRPr="009A4FE7" w:rsidRDefault="00C71A75" w:rsidP="00C71A75">
            <w:pPr>
              <w:jc w:val="right"/>
              <w:rPr>
                <w:sz w:val="20"/>
                <w:szCs w:val="20"/>
              </w:rPr>
            </w:pPr>
            <w:r w:rsidRPr="009A4FE7">
              <w:rPr>
                <w:sz w:val="20"/>
                <w:szCs w:val="20"/>
              </w:rPr>
              <w:t xml:space="preserve">Итого по коду БК </w:t>
            </w:r>
          </w:p>
        </w:tc>
        <w:tc>
          <w:tcPr>
            <w:tcW w:w="851"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992"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701"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r w:rsidR="00C71A75" w:rsidRPr="009A4FE7" w:rsidTr="00C71A75">
        <w:tc>
          <w:tcPr>
            <w:tcW w:w="9639" w:type="dxa"/>
            <w:gridSpan w:val="8"/>
            <w:shd w:val="clear" w:color="auto" w:fill="auto"/>
            <w:vAlign w:val="bottom"/>
          </w:tcPr>
          <w:p w:rsidR="00C71A75" w:rsidRPr="009A4FE7" w:rsidRDefault="00C71A75" w:rsidP="00C71A75">
            <w:pPr>
              <w:jc w:val="right"/>
              <w:rPr>
                <w:sz w:val="20"/>
                <w:szCs w:val="20"/>
              </w:rPr>
            </w:pPr>
            <w:r w:rsidRPr="009A4FE7">
              <w:rPr>
                <w:sz w:val="20"/>
                <w:szCs w:val="20"/>
              </w:rPr>
              <w:t>Всего</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bl>
    <w:p w:rsidR="00C71A75" w:rsidRPr="009A4FE7" w:rsidRDefault="00C71A75" w:rsidP="00C71A75">
      <w:pPr>
        <w:jc w:val="center"/>
        <w:rPr>
          <w:sz w:val="20"/>
          <w:szCs w:val="20"/>
        </w:rPr>
      </w:pPr>
    </w:p>
    <w:p w:rsidR="00C71A75" w:rsidRPr="009A4FE7" w:rsidRDefault="00C71A75" w:rsidP="00C71A75">
      <w:pPr>
        <w:jc w:val="center"/>
        <w:rPr>
          <w:sz w:val="20"/>
          <w:szCs w:val="20"/>
        </w:rPr>
      </w:pPr>
      <w:r w:rsidRPr="009A4FE7">
        <w:rPr>
          <w:sz w:val="20"/>
          <w:szCs w:val="20"/>
        </w:rPr>
        <w:t>Раздел 3. Лимиты бюджетных обязательств по расходам на предоставление бюджетных инвестиций юридическим лицам, субсидий бюджетным и автономным учреждениям, иным некоммерческим организациям, межбюджетных трансфертов, субсидий юридическим лицам, индивидуальным предпринимателям, физическим лицам - производителям товаров, работ, услуг, субсидий государственным корпорациям, компаниям, публично-правовым компаниям; осуществление платежей, взносов, безвозмездных перечислений субъектам международного права; обслуживание государственного долга, исполнение судебных актов, государственных гарантий Российской Федерации, а также по резервным расходам</w:t>
      </w:r>
    </w:p>
    <w:p w:rsidR="00C71A75" w:rsidRPr="009A4FE7" w:rsidRDefault="00C71A75" w:rsidP="00C71A75">
      <w:pPr>
        <w:jc w:val="center"/>
        <w:rPr>
          <w:sz w:val="20"/>
          <w:szCs w:val="20"/>
        </w:rPr>
      </w:pPr>
    </w:p>
    <w:tbl>
      <w:tblPr>
        <w:tblW w:w="0" w:type="auto"/>
        <w:tblInd w:w="108" w:type="dxa"/>
        <w:tblLayout w:type="fixed"/>
        <w:tblLook w:val="0000" w:firstRow="0" w:lastRow="0" w:firstColumn="0" w:lastColumn="0" w:noHBand="0" w:noVBand="0"/>
      </w:tblPr>
      <w:tblGrid>
        <w:gridCol w:w="1842"/>
        <w:gridCol w:w="851"/>
        <w:gridCol w:w="851"/>
        <w:gridCol w:w="1134"/>
        <w:gridCol w:w="992"/>
        <w:gridCol w:w="1134"/>
        <w:gridCol w:w="1134"/>
        <w:gridCol w:w="1701"/>
        <w:gridCol w:w="1418"/>
        <w:gridCol w:w="1559"/>
        <w:gridCol w:w="1619"/>
      </w:tblGrid>
      <w:tr w:rsidR="00C71A75" w:rsidRPr="009A4FE7" w:rsidTr="00C71A75">
        <w:trPr>
          <w:cantSplit/>
        </w:trPr>
        <w:tc>
          <w:tcPr>
            <w:tcW w:w="1842" w:type="dxa"/>
            <w:vMerge w:val="restart"/>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851" w:type="dxa"/>
            <w:vMerge w:val="restart"/>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строки</w:t>
            </w:r>
          </w:p>
        </w:tc>
        <w:tc>
          <w:tcPr>
            <w:tcW w:w="6946" w:type="dxa"/>
            <w:gridSpan w:val="6"/>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по бюджетной классификации Российской Федерации в части, относящейся к расходам бюджета городского поселения город Чухлома</w:t>
            </w:r>
          </w:p>
        </w:tc>
        <w:tc>
          <w:tcPr>
            <w:tcW w:w="4596" w:type="dxa"/>
            <w:gridSpan w:val="3"/>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w:t>
            </w:r>
          </w:p>
        </w:tc>
      </w:tr>
      <w:tr w:rsidR="00C71A75" w:rsidRPr="009A4FE7" w:rsidTr="00C71A75">
        <w:trPr>
          <w:cantSplit/>
        </w:trPr>
        <w:tc>
          <w:tcPr>
            <w:tcW w:w="1842" w:type="dxa"/>
            <w:vMerge/>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851" w:type="dxa"/>
            <w:vMerge/>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раздел </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подраздел</w:t>
            </w: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целевая статья</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вида расходов</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ind w:left="-108" w:right="-108"/>
              <w:jc w:val="center"/>
              <w:rPr>
                <w:sz w:val="20"/>
                <w:szCs w:val="20"/>
              </w:rPr>
            </w:pPr>
            <w:r w:rsidRPr="009A4FE7">
              <w:rPr>
                <w:sz w:val="20"/>
                <w:szCs w:val="20"/>
              </w:rPr>
              <w:t>КОСГУ</w:t>
            </w: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дополнительная классификация</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на 20____год (на текущий финансовый год) </w:t>
            </w: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 20____год (на первый год планового периода)</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 20____год (на второй год планового периода)</w:t>
            </w:r>
          </w:p>
        </w:tc>
      </w:tr>
      <w:tr w:rsidR="00C71A75" w:rsidRPr="009A4FE7" w:rsidTr="00C71A75">
        <w:tc>
          <w:tcPr>
            <w:tcW w:w="184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6</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7</w:t>
            </w: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8</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9</w:t>
            </w: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11</w:t>
            </w:r>
          </w:p>
        </w:tc>
      </w:tr>
      <w:tr w:rsidR="00C71A75" w:rsidRPr="009A4FE7" w:rsidTr="00C71A75">
        <w:tc>
          <w:tcPr>
            <w:tcW w:w="184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r w:rsidR="00C71A75" w:rsidRPr="009A4FE7" w:rsidTr="00C71A75">
        <w:tc>
          <w:tcPr>
            <w:tcW w:w="2693" w:type="dxa"/>
            <w:gridSpan w:val="2"/>
            <w:tcBorders>
              <w:top w:val="single" w:sz="4" w:space="0" w:color="000000"/>
            </w:tcBorders>
            <w:shd w:val="clear" w:color="auto" w:fill="auto"/>
            <w:vAlign w:val="bottom"/>
          </w:tcPr>
          <w:p w:rsidR="00C71A75" w:rsidRPr="009A4FE7" w:rsidRDefault="00C71A75" w:rsidP="00C71A75">
            <w:pPr>
              <w:jc w:val="right"/>
              <w:rPr>
                <w:sz w:val="20"/>
                <w:szCs w:val="20"/>
              </w:rPr>
            </w:pPr>
            <w:r w:rsidRPr="009A4FE7">
              <w:rPr>
                <w:sz w:val="20"/>
                <w:szCs w:val="20"/>
              </w:rPr>
              <w:t xml:space="preserve">Итого по коду БК </w:t>
            </w:r>
          </w:p>
        </w:tc>
        <w:tc>
          <w:tcPr>
            <w:tcW w:w="851"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992"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701"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r w:rsidR="00C71A75" w:rsidRPr="009A4FE7" w:rsidTr="00C71A75">
        <w:tc>
          <w:tcPr>
            <w:tcW w:w="9639" w:type="dxa"/>
            <w:gridSpan w:val="8"/>
            <w:shd w:val="clear" w:color="auto" w:fill="auto"/>
            <w:vAlign w:val="bottom"/>
          </w:tcPr>
          <w:p w:rsidR="00C71A75" w:rsidRPr="009A4FE7" w:rsidRDefault="00C71A75" w:rsidP="00C71A75">
            <w:pPr>
              <w:jc w:val="right"/>
              <w:rPr>
                <w:sz w:val="20"/>
                <w:szCs w:val="20"/>
              </w:rPr>
            </w:pPr>
            <w:r w:rsidRPr="009A4FE7">
              <w:rPr>
                <w:sz w:val="20"/>
                <w:szCs w:val="20"/>
              </w:rPr>
              <w:t>Всего</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bl>
    <w:p w:rsidR="00C71A75" w:rsidRPr="009A4FE7" w:rsidRDefault="00C71A75" w:rsidP="00C71A75">
      <w:pPr>
        <w:jc w:val="center"/>
        <w:rPr>
          <w:sz w:val="20"/>
          <w:szCs w:val="20"/>
        </w:rPr>
      </w:pPr>
    </w:p>
    <w:p w:rsidR="00C71A75" w:rsidRPr="009A4FE7" w:rsidRDefault="00C71A75" w:rsidP="00C71A75">
      <w:pPr>
        <w:jc w:val="center"/>
        <w:rPr>
          <w:sz w:val="20"/>
          <w:szCs w:val="20"/>
        </w:rPr>
      </w:pPr>
      <w:r w:rsidRPr="009A4FE7">
        <w:rPr>
          <w:sz w:val="20"/>
          <w:szCs w:val="20"/>
        </w:rPr>
        <w:t xml:space="preserve">Раздел 4. Лимиты бюджетных обязательств по расходам на закупки товаров, работ, услуг, осуществляемые получателем                               бюджетных средств в пользу третьих лиц </w:t>
      </w:r>
    </w:p>
    <w:tbl>
      <w:tblPr>
        <w:tblW w:w="0" w:type="auto"/>
        <w:tblInd w:w="108" w:type="dxa"/>
        <w:tblLayout w:type="fixed"/>
        <w:tblLook w:val="0000" w:firstRow="0" w:lastRow="0" w:firstColumn="0" w:lastColumn="0" w:noHBand="0" w:noVBand="0"/>
      </w:tblPr>
      <w:tblGrid>
        <w:gridCol w:w="1842"/>
        <w:gridCol w:w="851"/>
        <w:gridCol w:w="851"/>
        <w:gridCol w:w="1134"/>
        <w:gridCol w:w="992"/>
        <w:gridCol w:w="1134"/>
        <w:gridCol w:w="1134"/>
        <w:gridCol w:w="1701"/>
        <w:gridCol w:w="1418"/>
        <w:gridCol w:w="1559"/>
        <w:gridCol w:w="1619"/>
      </w:tblGrid>
      <w:tr w:rsidR="00C71A75" w:rsidRPr="009A4FE7" w:rsidTr="00C71A75">
        <w:trPr>
          <w:cantSplit/>
        </w:trPr>
        <w:tc>
          <w:tcPr>
            <w:tcW w:w="1842" w:type="dxa"/>
            <w:vMerge w:val="restart"/>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851" w:type="dxa"/>
            <w:vMerge w:val="restart"/>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строки</w:t>
            </w:r>
          </w:p>
        </w:tc>
        <w:tc>
          <w:tcPr>
            <w:tcW w:w="6946" w:type="dxa"/>
            <w:gridSpan w:val="6"/>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по бюджетной классификации Российской Федерации в части, относящейся к расходам бюджета городского поселения город Чухлома</w:t>
            </w:r>
          </w:p>
        </w:tc>
        <w:tc>
          <w:tcPr>
            <w:tcW w:w="4596" w:type="dxa"/>
            <w:gridSpan w:val="3"/>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w:t>
            </w:r>
          </w:p>
        </w:tc>
      </w:tr>
      <w:tr w:rsidR="00C71A75" w:rsidRPr="009A4FE7" w:rsidTr="00C71A75">
        <w:trPr>
          <w:cantSplit/>
        </w:trPr>
        <w:tc>
          <w:tcPr>
            <w:tcW w:w="1842" w:type="dxa"/>
            <w:vMerge/>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851" w:type="dxa"/>
            <w:vMerge/>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раздел </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подраздел</w:t>
            </w: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целевая статья</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вида расходов</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ind w:left="-108" w:right="-108"/>
              <w:jc w:val="center"/>
              <w:rPr>
                <w:sz w:val="20"/>
                <w:szCs w:val="20"/>
              </w:rPr>
            </w:pPr>
            <w:r w:rsidRPr="009A4FE7">
              <w:rPr>
                <w:sz w:val="20"/>
                <w:szCs w:val="20"/>
              </w:rPr>
              <w:t>КОСГУ</w:t>
            </w: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дополнительная классификация</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на 20____год (на текущий финансовый год) </w:t>
            </w: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 20____год (на первый год планового периода)</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 20____год (на второй год планового периода)</w:t>
            </w:r>
          </w:p>
        </w:tc>
      </w:tr>
      <w:tr w:rsidR="00C71A75" w:rsidRPr="009A4FE7" w:rsidTr="00C71A75">
        <w:tc>
          <w:tcPr>
            <w:tcW w:w="184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6</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7</w:t>
            </w: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8</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9</w:t>
            </w: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11</w:t>
            </w:r>
          </w:p>
        </w:tc>
      </w:tr>
      <w:tr w:rsidR="00C71A75" w:rsidRPr="009A4FE7" w:rsidTr="00C71A75">
        <w:tc>
          <w:tcPr>
            <w:tcW w:w="184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r w:rsidR="00C71A75" w:rsidRPr="009A4FE7" w:rsidTr="00C71A75">
        <w:tc>
          <w:tcPr>
            <w:tcW w:w="2693" w:type="dxa"/>
            <w:gridSpan w:val="2"/>
            <w:tcBorders>
              <w:top w:val="single" w:sz="4" w:space="0" w:color="000000"/>
            </w:tcBorders>
            <w:shd w:val="clear" w:color="auto" w:fill="auto"/>
            <w:vAlign w:val="bottom"/>
          </w:tcPr>
          <w:p w:rsidR="00C71A75" w:rsidRPr="009A4FE7" w:rsidRDefault="00C71A75" w:rsidP="00C71A75">
            <w:pPr>
              <w:jc w:val="right"/>
              <w:rPr>
                <w:sz w:val="20"/>
                <w:szCs w:val="20"/>
              </w:rPr>
            </w:pPr>
            <w:r w:rsidRPr="009A4FE7">
              <w:rPr>
                <w:sz w:val="20"/>
                <w:szCs w:val="20"/>
              </w:rPr>
              <w:t xml:space="preserve">Итого по коду БК </w:t>
            </w:r>
          </w:p>
        </w:tc>
        <w:tc>
          <w:tcPr>
            <w:tcW w:w="851"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992"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701"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r w:rsidR="00C71A75" w:rsidRPr="009A4FE7" w:rsidTr="00C71A75">
        <w:tc>
          <w:tcPr>
            <w:tcW w:w="9639" w:type="dxa"/>
            <w:gridSpan w:val="8"/>
            <w:shd w:val="clear" w:color="auto" w:fill="auto"/>
            <w:vAlign w:val="bottom"/>
          </w:tcPr>
          <w:p w:rsidR="00C71A75" w:rsidRPr="009A4FE7" w:rsidRDefault="00C71A75" w:rsidP="00C71A75">
            <w:pPr>
              <w:jc w:val="right"/>
              <w:rPr>
                <w:sz w:val="20"/>
                <w:szCs w:val="20"/>
              </w:rPr>
            </w:pPr>
            <w:r w:rsidRPr="009A4FE7">
              <w:rPr>
                <w:sz w:val="20"/>
                <w:szCs w:val="20"/>
              </w:rPr>
              <w:t>Всего</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bl>
    <w:p w:rsidR="00C71A75" w:rsidRPr="009A4FE7" w:rsidRDefault="00C71A75" w:rsidP="00C71A75">
      <w:pPr>
        <w:jc w:val="center"/>
        <w:rPr>
          <w:sz w:val="20"/>
          <w:szCs w:val="20"/>
        </w:rPr>
      </w:pPr>
    </w:p>
    <w:p w:rsidR="00C71A75" w:rsidRPr="009A4FE7" w:rsidRDefault="00C71A75" w:rsidP="00C71A75">
      <w:pPr>
        <w:jc w:val="center"/>
        <w:rPr>
          <w:sz w:val="20"/>
          <w:szCs w:val="20"/>
        </w:rPr>
      </w:pPr>
      <w:r w:rsidRPr="009A4FE7">
        <w:rPr>
          <w:sz w:val="20"/>
          <w:szCs w:val="20"/>
        </w:rPr>
        <w:lastRenderedPageBreak/>
        <w:t>Раздел 5. СПРАВОЧНО: Бюджетные ассигнования на исполнение публичных нормативных обязательств</w:t>
      </w:r>
    </w:p>
    <w:tbl>
      <w:tblPr>
        <w:tblW w:w="0" w:type="auto"/>
        <w:tblInd w:w="-113" w:type="dxa"/>
        <w:tblLayout w:type="fixed"/>
        <w:tblCellMar>
          <w:left w:w="0" w:type="dxa"/>
          <w:right w:w="0" w:type="dxa"/>
        </w:tblCellMar>
        <w:tblLook w:val="0000" w:firstRow="0" w:lastRow="0" w:firstColumn="0" w:lastColumn="0" w:noHBand="0" w:noVBand="0"/>
      </w:tblPr>
      <w:tblGrid>
        <w:gridCol w:w="108"/>
        <w:gridCol w:w="1842"/>
        <w:gridCol w:w="851"/>
        <w:gridCol w:w="851"/>
        <w:gridCol w:w="91"/>
        <w:gridCol w:w="1043"/>
        <w:gridCol w:w="992"/>
        <w:gridCol w:w="1134"/>
        <w:gridCol w:w="647"/>
        <w:gridCol w:w="487"/>
        <w:gridCol w:w="1701"/>
        <w:gridCol w:w="1418"/>
        <w:gridCol w:w="139"/>
        <w:gridCol w:w="1420"/>
        <w:gridCol w:w="1609"/>
        <w:gridCol w:w="547"/>
        <w:gridCol w:w="10"/>
      </w:tblGrid>
      <w:tr w:rsidR="00C71A75" w:rsidRPr="009A4FE7" w:rsidTr="00C71A75">
        <w:trPr>
          <w:cantSplit/>
        </w:trPr>
        <w:tc>
          <w:tcPr>
            <w:tcW w:w="108" w:type="dxa"/>
            <w:shd w:val="clear" w:color="auto" w:fill="auto"/>
          </w:tcPr>
          <w:p w:rsidR="00C71A75" w:rsidRPr="009A4FE7" w:rsidRDefault="00C71A75" w:rsidP="00C71A75">
            <w:pPr>
              <w:pStyle w:val="aff0"/>
              <w:snapToGrid w:val="0"/>
              <w:rPr>
                <w:sz w:val="20"/>
                <w:szCs w:val="20"/>
              </w:rPr>
            </w:pPr>
          </w:p>
        </w:tc>
        <w:tc>
          <w:tcPr>
            <w:tcW w:w="1842" w:type="dxa"/>
            <w:vMerge w:val="restart"/>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851" w:type="dxa"/>
            <w:vMerge w:val="restart"/>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строки</w:t>
            </w:r>
          </w:p>
        </w:tc>
        <w:tc>
          <w:tcPr>
            <w:tcW w:w="6946" w:type="dxa"/>
            <w:gridSpan w:val="8"/>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по бюджетной классификации Российской Федерации в части, относящейся к расходам бюджета городского поселения город Чухлома</w:t>
            </w:r>
          </w:p>
        </w:tc>
        <w:tc>
          <w:tcPr>
            <w:tcW w:w="4586" w:type="dxa"/>
            <w:gridSpan w:val="4"/>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w:t>
            </w:r>
          </w:p>
        </w:tc>
        <w:tc>
          <w:tcPr>
            <w:tcW w:w="557" w:type="dxa"/>
            <w:gridSpan w:val="2"/>
            <w:tcBorders>
              <w:lef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rPr>
          <w:cantSplit/>
        </w:trPr>
        <w:tc>
          <w:tcPr>
            <w:tcW w:w="108" w:type="dxa"/>
            <w:shd w:val="clear" w:color="auto" w:fill="auto"/>
          </w:tcPr>
          <w:p w:rsidR="00C71A75" w:rsidRPr="009A4FE7" w:rsidRDefault="00C71A75" w:rsidP="00C71A75">
            <w:pPr>
              <w:pStyle w:val="aff"/>
              <w:snapToGrid w:val="0"/>
              <w:rPr>
                <w:sz w:val="20"/>
                <w:szCs w:val="20"/>
              </w:rPr>
            </w:pPr>
          </w:p>
        </w:tc>
        <w:tc>
          <w:tcPr>
            <w:tcW w:w="1842" w:type="dxa"/>
            <w:vMerge/>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851" w:type="dxa"/>
            <w:vMerge/>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раздел </w:t>
            </w:r>
          </w:p>
        </w:tc>
        <w:tc>
          <w:tcPr>
            <w:tcW w:w="1134" w:type="dxa"/>
            <w:gridSpan w:val="2"/>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подраздел</w:t>
            </w: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целевая статья</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вида расходов</w:t>
            </w:r>
          </w:p>
        </w:tc>
        <w:tc>
          <w:tcPr>
            <w:tcW w:w="1134" w:type="dxa"/>
            <w:gridSpan w:val="2"/>
            <w:tcBorders>
              <w:top w:val="single" w:sz="4" w:space="0" w:color="000000"/>
              <w:left w:val="single" w:sz="4" w:space="0" w:color="000000"/>
              <w:bottom w:val="single" w:sz="4" w:space="0" w:color="000000"/>
            </w:tcBorders>
            <w:shd w:val="clear" w:color="auto" w:fill="auto"/>
          </w:tcPr>
          <w:p w:rsidR="00C71A75" w:rsidRPr="009A4FE7" w:rsidRDefault="00C71A75" w:rsidP="00C71A75">
            <w:pPr>
              <w:ind w:left="-108" w:right="-108"/>
              <w:jc w:val="center"/>
              <w:rPr>
                <w:sz w:val="20"/>
                <w:szCs w:val="20"/>
              </w:rPr>
            </w:pPr>
            <w:r w:rsidRPr="009A4FE7">
              <w:rPr>
                <w:sz w:val="20"/>
                <w:szCs w:val="20"/>
              </w:rPr>
              <w:t>КОСГУ</w:t>
            </w: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дополнительная классификация</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на 20____год (на текущий финансовый год) </w:t>
            </w:r>
          </w:p>
        </w:tc>
        <w:tc>
          <w:tcPr>
            <w:tcW w:w="1559" w:type="dxa"/>
            <w:gridSpan w:val="2"/>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 20____год (на первый год планового периода)</w:t>
            </w:r>
          </w:p>
        </w:tc>
        <w:tc>
          <w:tcPr>
            <w:tcW w:w="160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 20____год (на второй год планового периода)</w:t>
            </w:r>
          </w:p>
        </w:tc>
        <w:tc>
          <w:tcPr>
            <w:tcW w:w="557" w:type="dxa"/>
            <w:gridSpan w:val="2"/>
            <w:tcBorders>
              <w:lef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c>
          <w:tcPr>
            <w:tcW w:w="108" w:type="dxa"/>
            <w:shd w:val="clear" w:color="auto" w:fill="auto"/>
          </w:tcPr>
          <w:p w:rsidR="00C71A75" w:rsidRPr="009A4FE7" w:rsidRDefault="00C71A75" w:rsidP="00C71A75">
            <w:pPr>
              <w:pStyle w:val="aff"/>
              <w:snapToGrid w:val="0"/>
              <w:rPr>
                <w:sz w:val="20"/>
                <w:szCs w:val="20"/>
              </w:rPr>
            </w:pPr>
          </w:p>
        </w:tc>
        <w:tc>
          <w:tcPr>
            <w:tcW w:w="184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1134" w:type="dxa"/>
            <w:gridSpan w:val="2"/>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6</w:t>
            </w:r>
          </w:p>
        </w:tc>
        <w:tc>
          <w:tcPr>
            <w:tcW w:w="1134" w:type="dxa"/>
            <w:gridSpan w:val="2"/>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7</w:t>
            </w: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8</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9</w:t>
            </w:r>
          </w:p>
        </w:tc>
        <w:tc>
          <w:tcPr>
            <w:tcW w:w="1559" w:type="dxa"/>
            <w:gridSpan w:val="2"/>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10</w:t>
            </w:r>
          </w:p>
        </w:tc>
        <w:tc>
          <w:tcPr>
            <w:tcW w:w="160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11</w:t>
            </w:r>
          </w:p>
        </w:tc>
        <w:tc>
          <w:tcPr>
            <w:tcW w:w="557" w:type="dxa"/>
            <w:gridSpan w:val="2"/>
            <w:tcBorders>
              <w:lef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c>
          <w:tcPr>
            <w:tcW w:w="108" w:type="dxa"/>
            <w:shd w:val="clear" w:color="auto" w:fill="auto"/>
          </w:tcPr>
          <w:p w:rsidR="00C71A75" w:rsidRPr="009A4FE7" w:rsidRDefault="00C71A75" w:rsidP="00C71A75">
            <w:pPr>
              <w:pStyle w:val="aff"/>
              <w:snapToGrid w:val="0"/>
              <w:rPr>
                <w:sz w:val="20"/>
                <w:szCs w:val="20"/>
              </w:rPr>
            </w:pPr>
          </w:p>
        </w:tc>
        <w:tc>
          <w:tcPr>
            <w:tcW w:w="184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gridSpan w:val="2"/>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gridSpan w:val="2"/>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gridSpan w:val="2"/>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0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557" w:type="dxa"/>
            <w:gridSpan w:val="2"/>
            <w:tcBorders>
              <w:lef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c>
          <w:tcPr>
            <w:tcW w:w="108" w:type="dxa"/>
            <w:shd w:val="clear" w:color="auto" w:fill="auto"/>
          </w:tcPr>
          <w:p w:rsidR="00C71A75" w:rsidRPr="009A4FE7" w:rsidRDefault="00C71A75" w:rsidP="00C71A75">
            <w:pPr>
              <w:pStyle w:val="aff"/>
              <w:snapToGrid w:val="0"/>
              <w:rPr>
                <w:sz w:val="20"/>
                <w:szCs w:val="20"/>
              </w:rPr>
            </w:pPr>
          </w:p>
        </w:tc>
        <w:tc>
          <w:tcPr>
            <w:tcW w:w="2693" w:type="dxa"/>
            <w:gridSpan w:val="2"/>
            <w:tcBorders>
              <w:top w:val="single" w:sz="4" w:space="0" w:color="000000"/>
            </w:tcBorders>
            <w:shd w:val="clear" w:color="auto" w:fill="auto"/>
            <w:vAlign w:val="bottom"/>
          </w:tcPr>
          <w:p w:rsidR="00C71A75" w:rsidRPr="009A4FE7" w:rsidRDefault="00C71A75" w:rsidP="00C71A75">
            <w:pPr>
              <w:jc w:val="right"/>
              <w:rPr>
                <w:sz w:val="20"/>
                <w:szCs w:val="20"/>
              </w:rPr>
            </w:pPr>
            <w:r w:rsidRPr="009A4FE7">
              <w:rPr>
                <w:sz w:val="20"/>
                <w:szCs w:val="20"/>
              </w:rPr>
              <w:t xml:space="preserve">Итого по коду БК </w:t>
            </w:r>
          </w:p>
        </w:tc>
        <w:tc>
          <w:tcPr>
            <w:tcW w:w="851"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gridSpan w:val="2"/>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992"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gridSpan w:val="2"/>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701"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gridSpan w:val="2"/>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0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557" w:type="dxa"/>
            <w:gridSpan w:val="2"/>
            <w:tcBorders>
              <w:lef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c>
          <w:tcPr>
            <w:tcW w:w="108" w:type="dxa"/>
            <w:shd w:val="clear" w:color="auto" w:fill="auto"/>
          </w:tcPr>
          <w:p w:rsidR="00C71A75" w:rsidRPr="009A4FE7" w:rsidRDefault="00C71A75" w:rsidP="00C71A75">
            <w:pPr>
              <w:pStyle w:val="aff"/>
              <w:snapToGrid w:val="0"/>
              <w:rPr>
                <w:sz w:val="20"/>
                <w:szCs w:val="20"/>
              </w:rPr>
            </w:pPr>
          </w:p>
        </w:tc>
        <w:tc>
          <w:tcPr>
            <w:tcW w:w="9639" w:type="dxa"/>
            <w:gridSpan w:val="10"/>
            <w:shd w:val="clear" w:color="auto" w:fill="auto"/>
            <w:vAlign w:val="bottom"/>
          </w:tcPr>
          <w:p w:rsidR="00C71A75" w:rsidRPr="009A4FE7" w:rsidRDefault="00C71A75" w:rsidP="00C71A75">
            <w:pPr>
              <w:jc w:val="right"/>
              <w:rPr>
                <w:sz w:val="20"/>
                <w:szCs w:val="20"/>
              </w:rPr>
            </w:pPr>
            <w:r w:rsidRPr="009A4FE7">
              <w:rPr>
                <w:sz w:val="20"/>
                <w:szCs w:val="20"/>
              </w:rPr>
              <w:t>Всего</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gridSpan w:val="2"/>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0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557" w:type="dxa"/>
            <w:gridSpan w:val="2"/>
            <w:tcBorders>
              <w:lef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blPrEx>
          <w:tblCellMar>
            <w:left w:w="108" w:type="dxa"/>
            <w:right w:w="108" w:type="dxa"/>
          </w:tblCellMar>
        </w:tblPrEx>
        <w:trPr>
          <w:gridAfter w:val="1"/>
          <w:wAfter w:w="10" w:type="dxa"/>
        </w:trPr>
        <w:tc>
          <w:tcPr>
            <w:tcW w:w="3743" w:type="dxa"/>
            <w:gridSpan w:val="5"/>
            <w:shd w:val="clear" w:color="auto" w:fill="auto"/>
          </w:tcPr>
          <w:p w:rsidR="00C71A75" w:rsidRPr="009A4FE7" w:rsidRDefault="00C71A75" w:rsidP="00C71A75">
            <w:pPr>
              <w:rPr>
                <w:sz w:val="20"/>
                <w:szCs w:val="20"/>
              </w:rPr>
            </w:pPr>
            <w:r w:rsidRPr="009A4FE7">
              <w:rPr>
                <w:sz w:val="20"/>
                <w:szCs w:val="20"/>
              </w:rPr>
              <w:t>Руководитель учреждения</w:t>
            </w:r>
          </w:p>
        </w:tc>
        <w:tc>
          <w:tcPr>
            <w:tcW w:w="3816" w:type="dxa"/>
            <w:gridSpan w:val="4"/>
            <w:shd w:val="clear" w:color="auto" w:fill="auto"/>
          </w:tcPr>
          <w:p w:rsidR="00C71A75" w:rsidRPr="009A4FE7" w:rsidRDefault="00C71A75" w:rsidP="00C71A75">
            <w:pPr>
              <w:snapToGrid w:val="0"/>
              <w:rPr>
                <w:sz w:val="20"/>
                <w:szCs w:val="20"/>
              </w:rPr>
            </w:pPr>
          </w:p>
        </w:tc>
        <w:tc>
          <w:tcPr>
            <w:tcW w:w="3745" w:type="dxa"/>
            <w:gridSpan w:val="4"/>
            <w:shd w:val="clear" w:color="auto" w:fill="auto"/>
          </w:tcPr>
          <w:p w:rsidR="00C71A75" w:rsidRPr="009A4FE7" w:rsidRDefault="00C71A75" w:rsidP="00C71A75">
            <w:pPr>
              <w:snapToGrid w:val="0"/>
              <w:rPr>
                <w:sz w:val="20"/>
                <w:szCs w:val="20"/>
              </w:rPr>
            </w:pPr>
          </w:p>
        </w:tc>
        <w:tc>
          <w:tcPr>
            <w:tcW w:w="3576" w:type="dxa"/>
            <w:gridSpan w:val="3"/>
            <w:shd w:val="clear" w:color="auto" w:fill="auto"/>
          </w:tcPr>
          <w:p w:rsidR="00C71A75" w:rsidRPr="009A4FE7" w:rsidRDefault="00C71A75" w:rsidP="00C71A75">
            <w:pPr>
              <w:snapToGrid w:val="0"/>
              <w:rPr>
                <w:sz w:val="20"/>
                <w:szCs w:val="20"/>
              </w:rPr>
            </w:pPr>
          </w:p>
        </w:tc>
      </w:tr>
      <w:tr w:rsidR="00C71A75" w:rsidRPr="009A4FE7" w:rsidTr="00C71A75">
        <w:tblPrEx>
          <w:tblCellMar>
            <w:left w:w="108" w:type="dxa"/>
            <w:right w:w="108" w:type="dxa"/>
          </w:tblCellMar>
        </w:tblPrEx>
        <w:trPr>
          <w:gridAfter w:val="1"/>
          <w:wAfter w:w="10" w:type="dxa"/>
        </w:trPr>
        <w:tc>
          <w:tcPr>
            <w:tcW w:w="3743" w:type="dxa"/>
            <w:gridSpan w:val="5"/>
            <w:shd w:val="clear" w:color="auto" w:fill="auto"/>
          </w:tcPr>
          <w:p w:rsidR="00C71A75" w:rsidRPr="009A4FE7" w:rsidRDefault="00C71A75" w:rsidP="00C71A75">
            <w:pPr>
              <w:rPr>
                <w:sz w:val="20"/>
                <w:szCs w:val="20"/>
              </w:rPr>
            </w:pPr>
            <w:r w:rsidRPr="009A4FE7">
              <w:rPr>
                <w:sz w:val="20"/>
                <w:szCs w:val="20"/>
              </w:rPr>
              <w:t>(уполномоченное лицо)</w:t>
            </w:r>
          </w:p>
        </w:tc>
        <w:tc>
          <w:tcPr>
            <w:tcW w:w="3816" w:type="dxa"/>
            <w:gridSpan w:val="4"/>
            <w:shd w:val="clear" w:color="auto" w:fill="auto"/>
          </w:tcPr>
          <w:p w:rsidR="00C71A75" w:rsidRPr="009A4FE7" w:rsidRDefault="00C71A75" w:rsidP="00C71A75">
            <w:pPr>
              <w:rPr>
                <w:sz w:val="20"/>
                <w:szCs w:val="20"/>
              </w:rPr>
            </w:pPr>
            <w:r w:rsidRPr="009A4FE7">
              <w:rPr>
                <w:sz w:val="20"/>
                <w:szCs w:val="20"/>
              </w:rPr>
              <w:t>______________________________</w:t>
            </w:r>
          </w:p>
        </w:tc>
        <w:tc>
          <w:tcPr>
            <w:tcW w:w="3745" w:type="dxa"/>
            <w:gridSpan w:val="4"/>
            <w:shd w:val="clear" w:color="auto" w:fill="auto"/>
          </w:tcPr>
          <w:p w:rsidR="00C71A75" w:rsidRPr="009A4FE7" w:rsidRDefault="00C71A75" w:rsidP="00C71A75">
            <w:pPr>
              <w:jc w:val="center"/>
              <w:rPr>
                <w:sz w:val="20"/>
                <w:szCs w:val="20"/>
              </w:rPr>
            </w:pPr>
            <w:r w:rsidRPr="009A4FE7">
              <w:rPr>
                <w:sz w:val="20"/>
                <w:szCs w:val="20"/>
              </w:rPr>
              <w:t>___________________</w:t>
            </w:r>
          </w:p>
        </w:tc>
        <w:tc>
          <w:tcPr>
            <w:tcW w:w="3576" w:type="dxa"/>
            <w:gridSpan w:val="3"/>
            <w:shd w:val="clear" w:color="auto" w:fill="auto"/>
          </w:tcPr>
          <w:p w:rsidR="00C71A75" w:rsidRPr="009A4FE7" w:rsidRDefault="00C71A75" w:rsidP="00C71A75">
            <w:pPr>
              <w:rPr>
                <w:sz w:val="20"/>
                <w:szCs w:val="20"/>
              </w:rPr>
            </w:pPr>
            <w:r w:rsidRPr="009A4FE7">
              <w:rPr>
                <w:sz w:val="20"/>
                <w:szCs w:val="20"/>
              </w:rPr>
              <w:t>____________________________</w:t>
            </w:r>
          </w:p>
        </w:tc>
      </w:tr>
      <w:tr w:rsidR="00C71A75" w:rsidRPr="009A4FE7" w:rsidTr="00C71A75">
        <w:tblPrEx>
          <w:tblCellMar>
            <w:left w:w="108" w:type="dxa"/>
            <w:right w:w="108" w:type="dxa"/>
          </w:tblCellMar>
        </w:tblPrEx>
        <w:trPr>
          <w:gridAfter w:val="1"/>
          <w:wAfter w:w="10" w:type="dxa"/>
        </w:trPr>
        <w:tc>
          <w:tcPr>
            <w:tcW w:w="3743" w:type="dxa"/>
            <w:gridSpan w:val="5"/>
            <w:shd w:val="clear" w:color="auto" w:fill="auto"/>
          </w:tcPr>
          <w:p w:rsidR="00C71A75" w:rsidRPr="009A4FE7" w:rsidRDefault="00C71A75" w:rsidP="00C71A75">
            <w:pPr>
              <w:snapToGrid w:val="0"/>
              <w:rPr>
                <w:sz w:val="20"/>
                <w:szCs w:val="20"/>
              </w:rPr>
            </w:pPr>
          </w:p>
        </w:tc>
        <w:tc>
          <w:tcPr>
            <w:tcW w:w="3816" w:type="dxa"/>
            <w:gridSpan w:val="4"/>
            <w:shd w:val="clear" w:color="auto" w:fill="auto"/>
          </w:tcPr>
          <w:p w:rsidR="00C71A75" w:rsidRPr="009A4FE7" w:rsidRDefault="00C71A75" w:rsidP="00C71A75">
            <w:pPr>
              <w:jc w:val="center"/>
              <w:rPr>
                <w:sz w:val="20"/>
                <w:szCs w:val="20"/>
              </w:rPr>
            </w:pPr>
            <w:r w:rsidRPr="009A4FE7">
              <w:rPr>
                <w:sz w:val="20"/>
                <w:szCs w:val="20"/>
              </w:rPr>
              <w:t>(должность)</w:t>
            </w:r>
          </w:p>
        </w:tc>
        <w:tc>
          <w:tcPr>
            <w:tcW w:w="3745" w:type="dxa"/>
            <w:gridSpan w:val="4"/>
            <w:shd w:val="clear" w:color="auto" w:fill="auto"/>
          </w:tcPr>
          <w:p w:rsidR="00C71A75" w:rsidRPr="009A4FE7" w:rsidRDefault="00C71A75" w:rsidP="00C71A75">
            <w:pPr>
              <w:jc w:val="center"/>
              <w:rPr>
                <w:sz w:val="20"/>
                <w:szCs w:val="20"/>
              </w:rPr>
            </w:pPr>
            <w:r w:rsidRPr="009A4FE7">
              <w:rPr>
                <w:sz w:val="20"/>
                <w:szCs w:val="20"/>
              </w:rPr>
              <w:t>(подпись)</w:t>
            </w:r>
          </w:p>
        </w:tc>
        <w:tc>
          <w:tcPr>
            <w:tcW w:w="3576" w:type="dxa"/>
            <w:gridSpan w:val="3"/>
            <w:shd w:val="clear" w:color="auto" w:fill="auto"/>
          </w:tcPr>
          <w:p w:rsidR="00C71A75" w:rsidRPr="009A4FE7" w:rsidRDefault="00C71A75" w:rsidP="00C71A75">
            <w:pPr>
              <w:jc w:val="center"/>
              <w:rPr>
                <w:sz w:val="20"/>
                <w:szCs w:val="20"/>
              </w:rPr>
            </w:pPr>
            <w:r w:rsidRPr="009A4FE7">
              <w:rPr>
                <w:sz w:val="20"/>
                <w:szCs w:val="20"/>
              </w:rPr>
              <w:t>(фамилия, инициалы)</w:t>
            </w:r>
          </w:p>
        </w:tc>
      </w:tr>
      <w:tr w:rsidR="00C71A75" w:rsidRPr="009A4FE7" w:rsidTr="00C71A75">
        <w:tblPrEx>
          <w:tblCellMar>
            <w:left w:w="108" w:type="dxa"/>
            <w:right w:w="108" w:type="dxa"/>
          </w:tblCellMar>
        </w:tblPrEx>
        <w:trPr>
          <w:gridAfter w:val="1"/>
          <w:wAfter w:w="10" w:type="dxa"/>
        </w:trPr>
        <w:tc>
          <w:tcPr>
            <w:tcW w:w="3743" w:type="dxa"/>
            <w:gridSpan w:val="5"/>
            <w:shd w:val="clear" w:color="auto" w:fill="auto"/>
          </w:tcPr>
          <w:p w:rsidR="00C71A75" w:rsidRPr="009A4FE7" w:rsidRDefault="00C71A75" w:rsidP="00C71A75">
            <w:pPr>
              <w:snapToGrid w:val="0"/>
              <w:rPr>
                <w:sz w:val="20"/>
                <w:szCs w:val="20"/>
              </w:rPr>
            </w:pPr>
          </w:p>
        </w:tc>
        <w:tc>
          <w:tcPr>
            <w:tcW w:w="3816" w:type="dxa"/>
            <w:gridSpan w:val="4"/>
            <w:shd w:val="clear" w:color="auto" w:fill="auto"/>
          </w:tcPr>
          <w:p w:rsidR="00C71A75" w:rsidRPr="009A4FE7" w:rsidRDefault="00C71A75" w:rsidP="00C71A75">
            <w:pPr>
              <w:snapToGrid w:val="0"/>
              <w:rPr>
                <w:sz w:val="20"/>
                <w:szCs w:val="20"/>
              </w:rPr>
            </w:pPr>
          </w:p>
        </w:tc>
        <w:tc>
          <w:tcPr>
            <w:tcW w:w="3745" w:type="dxa"/>
            <w:gridSpan w:val="4"/>
            <w:shd w:val="clear" w:color="auto" w:fill="auto"/>
          </w:tcPr>
          <w:p w:rsidR="00C71A75" w:rsidRPr="009A4FE7" w:rsidRDefault="00C71A75" w:rsidP="00C71A75">
            <w:pPr>
              <w:snapToGrid w:val="0"/>
              <w:jc w:val="center"/>
              <w:rPr>
                <w:sz w:val="20"/>
                <w:szCs w:val="20"/>
              </w:rPr>
            </w:pPr>
          </w:p>
        </w:tc>
        <w:tc>
          <w:tcPr>
            <w:tcW w:w="3576" w:type="dxa"/>
            <w:gridSpan w:val="3"/>
            <w:shd w:val="clear" w:color="auto" w:fill="auto"/>
          </w:tcPr>
          <w:p w:rsidR="00C71A75" w:rsidRPr="009A4FE7" w:rsidRDefault="00C71A75" w:rsidP="00C71A75">
            <w:pPr>
              <w:snapToGrid w:val="0"/>
              <w:jc w:val="center"/>
              <w:rPr>
                <w:sz w:val="20"/>
                <w:szCs w:val="20"/>
              </w:rPr>
            </w:pPr>
          </w:p>
        </w:tc>
      </w:tr>
      <w:tr w:rsidR="00C71A75" w:rsidRPr="009A4FE7" w:rsidTr="00C71A75">
        <w:tblPrEx>
          <w:tblCellMar>
            <w:left w:w="108" w:type="dxa"/>
            <w:right w:w="108" w:type="dxa"/>
          </w:tblCellMar>
        </w:tblPrEx>
        <w:trPr>
          <w:gridAfter w:val="1"/>
          <w:wAfter w:w="10" w:type="dxa"/>
        </w:trPr>
        <w:tc>
          <w:tcPr>
            <w:tcW w:w="3743" w:type="dxa"/>
            <w:gridSpan w:val="5"/>
            <w:shd w:val="clear" w:color="auto" w:fill="auto"/>
          </w:tcPr>
          <w:p w:rsidR="00C71A75" w:rsidRPr="009A4FE7" w:rsidRDefault="00C71A75" w:rsidP="00C71A75">
            <w:pPr>
              <w:rPr>
                <w:sz w:val="20"/>
                <w:szCs w:val="20"/>
              </w:rPr>
            </w:pPr>
            <w:r w:rsidRPr="009A4FE7">
              <w:rPr>
                <w:sz w:val="20"/>
                <w:szCs w:val="20"/>
              </w:rPr>
              <w:t>Исполнитель</w:t>
            </w:r>
          </w:p>
        </w:tc>
        <w:tc>
          <w:tcPr>
            <w:tcW w:w="3816" w:type="dxa"/>
            <w:gridSpan w:val="4"/>
            <w:shd w:val="clear" w:color="auto" w:fill="auto"/>
          </w:tcPr>
          <w:p w:rsidR="00C71A75" w:rsidRPr="009A4FE7" w:rsidRDefault="00C71A75" w:rsidP="00C71A75">
            <w:pPr>
              <w:rPr>
                <w:sz w:val="20"/>
                <w:szCs w:val="20"/>
              </w:rPr>
            </w:pPr>
            <w:r w:rsidRPr="009A4FE7">
              <w:rPr>
                <w:sz w:val="20"/>
                <w:szCs w:val="20"/>
              </w:rPr>
              <w:t>______________________________</w:t>
            </w:r>
          </w:p>
        </w:tc>
        <w:tc>
          <w:tcPr>
            <w:tcW w:w="3745" w:type="dxa"/>
            <w:gridSpan w:val="4"/>
            <w:shd w:val="clear" w:color="auto" w:fill="auto"/>
          </w:tcPr>
          <w:p w:rsidR="00C71A75" w:rsidRPr="009A4FE7" w:rsidRDefault="00C71A75" w:rsidP="00C71A75">
            <w:pPr>
              <w:jc w:val="center"/>
              <w:rPr>
                <w:sz w:val="20"/>
                <w:szCs w:val="20"/>
              </w:rPr>
            </w:pPr>
            <w:r w:rsidRPr="009A4FE7">
              <w:rPr>
                <w:sz w:val="20"/>
                <w:szCs w:val="20"/>
              </w:rPr>
              <w:t>___________________</w:t>
            </w:r>
          </w:p>
        </w:tc>
        <w:tc>
          <w:tcPr>
            <w:tcW w:w="3576" w:type="dxa"/>
            <w:gridSpan w:val="3"/>
            <w:shd w:val="clear" w:color="auto" w:fill="auto"/>
          </w:tcPr>
          <w:p w:rsidR="00C71A75" w:rsidRPr="009A4FE7" w:rsidRDefault="00C71A75" w:rsidP="00C71A75">
            <w:pPr>
              <w:rPr>
                <w:sz w:val="20"/>
                <w:szCs w:val="20"/>
              </w:rPr>
            </w:pPr>
            <w:r w:rsidRPr="009A4FE7">
              <w:rPr>
                <w:sz w:val="20"/>
                <w:szCs w:val="20"/>
              </w:rPr>
              <w:t>___________________   _______</w:t>
            </w:r>
          </w:p>
        </w:tc>
      </w:tr>
      <w:tr w:rsidR="00C71A75" w:rsidRPr="009A4FE7" w:rsidTr="00C71A75">
        <w:tblPrEx>
          <w:tblCellMar>
            <w:left w:w="108" w:type="dxa"/>
            <w:right w:w="108" w:type="dxa"/>
          </w:tblCellMar>
        </w:tblPrEx>
        <w:trPr>
          <w:gridAfter w:val="1"/>
          <w:wAfter w:w="10" w:type="dxa"/>
          <w:trHeight w:val="317"/>
        </w:trPr>
        <w:tc>
          <w:tcPr>
            <w:tcW w:w="3743" w:type="dxa"/>
            <w:gridSpan w:val="5"/>
            <w:shd w:val="clear" w:color="auto" w:fill="auto"/>
          </w:tcPr>
          <w:p w:rsidR="00C71A75" w:rsidRPr="009A4FE7" w:rsidRDefault="00C71A75" w:rsidP="00C71A75">
            <w:pPr>
              <w:snapToGrid w:val="0"/>
              <w:rPr>
                <w:sz w:val="20"/>
                <w:szCs w:val="20"/>
              </w:rPr>
            </w:pPr>
          </w:p>
        </w:tc>
        <w:tc>
          <w:tcPr>
            <w:tcW w:w="3816" w:type="dxa"/>
            <w:gridSpan w:val="4"/>
            <w:shd w:val="clear" w:color="auto" w:fill="auto"/>
          </w:tcPr>
          <w:p w:rsidR="00C71A75" w:rsidRPr="009A4FE7" w:rsidRDefault="00C71A75" w:rsidP="00C71A75">
            <w:pPr>
              <w:jc w:val="center"/>
              <w:rPr>
                <w:sz w:val="20"/>
                <w:szCs w:val="20"/>
              </w:rPr>
            </w:pPr>
            <w:r w:rsidRPr="009A4FE7">
              <w:rPr>
                <w:sz w:val="20"/>
                <w:szCs w:val="20"/>
              </w:rPr>
              <w:t>(должность)</w:t>
            </w:r>
          </w:p>
        </w:tc>
        <w:tc>
          <w:tcPr>
            <w:tcW w:w="3745" w:type="dxa"/>
            <w:gridSpan w:val="4"/>
            <w:shd w:val="clear" w:color="auto" w:fill="auto"/>
          </w:tcPr>
          <w:p w:rsidR="00C71A75" w:rsidRPr="009A4FE7" w:rsidRDefault="00C71A75" w:rsidP="00C71A75">
            <w:pPr>
              <w:jc w:val="center"/>
              <w:rPr>
                <w:sz w:val="20"/>
                <w:szCs w:val="20"/>
              </w:rPr>
            </w:pPr>
            <w:r w:rsidRPr="009A4FE7">
              <w:rPr>
                <w:sz w:val="20"/>
                <w:szCs w:val="20"/>
              </w:rPr>
              <w:t>(подпись)</w:t>
            </w:r>
          </w:p>
        </w:tc>
        <w:tc>
          <w:tcPr>
            <w:tcW w:w="3576" w:type="dxa"/>
            <w:gridSpan w:val="3"/>
            <w:shd w:val="clear" w:color="auto" w:fill="auto"/>
          </w:tcPr>
          <w:p w:rsidR="00C71A75" w:rsidRPr="009A4FE7" w:rsidRDefault="00C71A75" w:rsidP="00C71A75">
            <w:pPr>
              <w:rPr>
                <w:sz w:val="20"/>
                <w:szCs w:val="20"/>
              </w:rPr>
            </w:pPr>
            <w:r w:rsidRPr="009A4FE7">
              <w:rPr>
                <w:sz w:val="20"/>
                <w:szCs w:val="20"/>
              </w:rPr>
              <w:t xml:space="preserve">        (фамилия, инициалы)     (телефон)</w:t>
            </w:r>
          </w:p>
        </w:tc>
      </w:tr>
    </w:tbl>
    <w:p w:rsidR="00C71A75" w:rsidRPr="009A4FE7" w:rsidRDefault="00C71A75" w:rsidP="00C71A75">
      <w:pPr>
        <w:rPr>
          <w:sz w:val="20"/>
          <w:szCs w:val="20"/>
        </w:rPr>
      </w:pPr>
      <w:r w:rsidRPr="009A4FE7">
        <w:rPr>
          <w:sz w:val="20"/>
          <w:szCs w:val="20"/>
        </w:rPr>
        <w:t>" _____" _____________  20_____г.</w:t>
      </w:r>
    </w:p>
    <w:p w:rsidR="00C71A75" w:rsidRPr="009A4FE7" w:rsidRDefault="00C71A75" w:rsidP="00C71A75">
      <w:pPr>
        <w:ind w:firstLine="540"/>
        <w:rPr>
          <w:sz w:val="20"/>
          <w:szCs w:val="20"/>
        </w:rPr>
      </w:pPr>
      <w:r w:rsidRPr="009A4FE7">
        <w:rPr>
          <w:sz w:val="20"/>
          <w:szCs w:val="20"/>
        </w:rPr>
        <w:t>-------------------------------</w:t>
      </w:r>
    </w:p>
    <w:p w:rsidR="00C71A75" w:rsidRPr="009A4FE7" w:rsidRDefault="00C71A75" w:rsidP="00C71A75">
      <w:pPr>
        <w:spacing w:before="200"/>
        <w:ind w:firstLine="540"/>
        <w:rPr>
          <w:sz w:val="20"/>
          <w:szCs w:val="20"/>
        </w:rPr>
      </w:pPr>
      <w:bookmarkStart w:id="781" w:name="Par750"/>
      <w:bookmarkEnd w:id="781"/>
      <w:r w:rsidRPr="009A4FE7">
        <w:rPr>
          <w:sz w:val="20"/>
          <w:szCs w:val="20"/>
        </w:rPr>
        <w:t>&lt;*&gt; В случае утверждения решения о бюджете на очередной финансовый год и плановый период.</w:t>
      </w:r>
    </w:p>
    <w:p w:rsidR="00C71A75" w:rsidRPr="009A4FE7" w:rsidRDefault="00C71A75" w:rsidP="00C71A75">
      <w:pPr>
        <w:spacing w:before="200"/>
        <w:ind w:firstLine="540"/>
        <w:rPr>
          <w:sz w:val="20"/>
          <w:szCs w:val="20"/>
        </w:rPr>
      </w:pPr>
      <w:bookmarkStart w:id="782" w:name="Par751"/>
      <w:bookmarkEnd w:id="782"/>
      <w:r w:rsidRPr="009A4FE7">
        <w:rPr>
          <w:sz w:val="20"/>
          <w:szCs w:val="20"/>
        </w:rPr>
        <w:t>&lt;**&gt; Указывается дата подписания сметы, в случае утверждения сметы руководителем учреждения - дата утверждения сметы.</w:t>
      </w:r>
    </w:p>
    <w:p w:rsidR="00C71A75" w:rsidRPr="009A4FE7" w:rsidRDefault="00C71A75" w:rsidP="00C71A75">
      <w:pPr>
        <w:spacing w:before="200"/>
        <w:ind w:firstLine="540"/>
        <w:rPr>
          <w:sz w:val="20"/>
          <w:szCs w:val="20"/>
        </w:rPr>
      </w:pPr>
      <w:bookmarkStart w:id="783" w:name="Par752"/>
      <w:bookmarkEnd w:id="783"/>
      <w:r w:rsidRPr="009A4FE7">
        <w:rPr>
          <w:sz w:val="20"/>
          <w:szCs w:val="20"/>
        </w:rPr>
        <w:t xml:space="preserve">&lt;***&gt; Расходы, осуществляемые в целях обеспечения выполнения функций учреждения, установленные </w:t>
      </w:r>
      <w:hyperlink r:id="rId167" w:history="1">
        <w:r w:rsidRPr="009A4FE7">
          <w:rPr>
            <w:rStyle w:val="af2"/>
            <w:sz w:val="20"/>
            <w:szCs w:val="20"/>
          </w:rPr>
          <w:t>статьей 70</w:t>
        </w:r>
      </w:hyperlink>
      <w:r w:rsidRPr="009A4FE7">
        <w:rPr>
          <w:sz w:val="20"/>
          <w:szCs w:val="20"/>
        </w:rPr>
        <w:t xml:space="preserve"> Бюджетного кодекса Российской Федерации. </w:t>
      </w:r>
    </w:p>
    <w:p w:rsidR="00C71A75" w:rsidRPr="009A4FE7" w:rsidRDefault="00C71A75" w:rsidP="00C71A75">
      <w:pPr>
        <w:rPr>
          <w:sz w:val="20"/>
          <w:szCs w:val="20"/>
        </w:rPr>
      </w:pPr>
    </w:p>
    <w:p w:rsidR="00C71A75" w:rsidRPr="009A4FE7" w:rsidRDefault="00C71A75" w:rsidP="00C71A75">
      <w:pPr>
        <w:ind w:firstLine="10206"/>
        <w:jc w:val="both"/>
        <w:rPr>
          <w:sz w:val="20"/>
          <w:szCs w:val="20"/>
        </w:rPr>
      </w:pPr>
    </w:p>
    <w:p w:rsidR="00C71A75" w:rsidRPr="009A4FE7" w:rsidRDefault="00C71A75" w:rsidP="00C71A75">
      <w:pPr>
        <w:ind w:firstLine="10206"/>
        <w:rPr>
          <w:sz w:val="20"/>
          <w:szCs w:val="20"/>
        </w:rPr>
      </w:pPr>
    </w:p>
    <w:p w:rsidR="00C71A75" w:rsidRPr="009A4FE7" w:rsidRDefault="00C71A75" w:rsidP="00C71A75">
      <w:pPr>
        <w:ind w:firstLine="10206"/>
        <w:rPr>
          <w:sz w:val="20"/>
          <w:szCs w:val="20"/>
        </w:rPr>
      </w:pPr>
    </w:p>
    <w:tbl>
      <w:tblPr>
        <w:tblW w:w="0" w:type="auto"/>
        <w:tblLayout w:type="fixed"/>
        <w:tblLook w:val="0000" w:firstRow="0" w:lastRow="0" w:firstColumn="0" w:lastColumn="0" w:noHBand="0" w:noVBand="0"/>
      </w:tblPr>
      <w:tblGrid>
        <w:gridCol w:w="6051"/>
        <w:gridCol w:w="2119"/>
        <w:gridCol w:w="6668"/>
      </w:tblGrid>
      <w:tr w:rsidR="00C71A75" w:rsidRPr="009A4FE7" w:rsidTr="00C71A75">
        <w:tc>
          <w:tcPr>
            <w:tcW w:w="6051" w:type="dxa"/>
            <w:shd w:val="clear" w:color="auto" w:fill="auto"/>
          </w:tcPr>
          <w:p w:rsidR="00C71A75" w:rsidRPr="009A4FE7" w:rsidRDefault="00C71A75" w:rsidP="00C71A75">
            <w:pPr>
              <w:snapToGrid w:val="0"/>
              <w:rPr>
                <w:sz w:val="20"/>
                <w:szCs w:val="20"/>
              </w:rPr>
            </w:pPr>
          </w:p>
        </w:tc>
        <w:tc>
          <w:tcPr>
            <w:tcW w:w="2119" w:type="dxa"/>
            <w:shd w:val="clear" w:color="auto" w:fill="auto"/>
          </w:tcPr>
          <w:p w:rsidR="00C71A75" w:rsidRPr="009A4FE7" w:rsidRDefault="00C71A75" w:rsidP="00C71A75">
            <w:pPr>
              <w:snapToGrid w:val="0"/>
              <w:rPr>
                <w:sz w:val="20"/>
                <w:szCs w:val="20"/>
              </w:rPr>
            </w:pPr>
          </w:p>
        </w:tc>
        <w:tc>
          <w:tcPr>
            <w:tcW w:w="6668" w:type="dxa"/>
            <w:shd w:val="clear" w:color="auto" w:fill="auto"/>
          </w:tcPr>
          <w:p w:rsidR="00C71A75" w:rsidRPr="009A4FE7" w:rsidRDefault="00C71A75" w:rsidP="00C71A75">
            <w:pPr>
              <w:rPr>
                <w:sz w:val="20"/>
                <w:szCs w:val="20"/>
              </w:rPr>
            </w:pPr>
          </w:p>
          <w:p w:rsidR="00C71A75" w:rsidRPr="009A4FE7" w:rsidRDefault="00C71A75" w:rsidP="00C71A75">
            <w:pPr>
              <w:rPr>
                <w:sz w:val="20"/>
                <w:szCs w:val="20"/>
              </w:rPr>
            </w:pPr>
          </w:p>
          <w:p w:rsidR="00C71A75" w:rsidRPr="009A4FE7" w:rsidRDefault="00C71A75" w:rsidP="00C71A75">
            <w:pPr>
              <w:rPr>
                <w:sz w:val="20"/>
                <w:szCs w:val="20"/>
              </w:rPr>
            </w:pPr>
          </w:p>
          <w:p w:rsidR="00C71A75" w:rsidRPr="009A4FE7" w:rsidRDefault="00C71A75" w:rsidP="00C71A75">
            <w:pPr>
              <w:rPr>
                <w:sz w:val="20"/>
                <w:szCs w:val="20"/>
              </w:rPr>
            </w:pPr>
          </w:p>
          <w:p w:rsidR="00C71A75" w:rsidRPr="009A4FE7" w:rsidRDefault="00C71A75" w:rsidP="00C71A75">
            <w:pPr>
              <w:rPr>
                <w:sz w:val="20"/>
                <w:szCs w:val="20"/>
              </w:rPr>
            </w:pPr>
          </w:p>
          <w:p w:rsidR="00C71A75" w:rsidRPr="009A4FE7" w:rsidRDefault="00C71A75" w:rsidP="00C71A75">
            <w:pPr>
              <w:jc w:val="right"/>
              <w:rPr>
                <w:sz w:val="20"/>
                <w:szCs w:val="20"/>
              </w:rPr>
            </w:pPr>
            <w:r w:rsidRPr="009A4FE7">
              <w:rPr>
                <w:sz w:val="20"/>
                <w:szCs w:val="20"/>
              </w:rPr>
              <w:t>УТВЕРЖДАЮ</w:t>
            </w:r>
          </w:p>
        </w:tc>
      </w:tr>
      <w:tr w:rsidR="00C71A75" w:rsidRPr="009A4FE7" w:rsidTr="00C71A75">
        <w:tc>
          <w:tcPr>
            <w:tcW w:w="6051" w:type="dxa"/>
            <w:shd w:val="clear" w:color="auto" w:fill="auto"/>
          </w:tcPr>
          <w:p w:rsidR="00C71A75" w:rsidRPr="009A4FE7" w:rsidRDefault="00C71A75" w:rsidP="00C71A75">
            <w:pPr>
              <w:snapToGrid w:val="0"/>
              <w:rPr>
                <w:sz w:val="20"/>
                <w:szCs w:val="20"/>
              </w:rPr>
            </w:pPr>
          </w:p>
        </w:tc>
        <w:tc>
          <w:tcPr>
            <w:tcW w:w="2119" w:type="dxa"/>
            <w:shd w:val="clear" w:color="auto" w:fill="auto"/>
          </w:tcPr>
          <w:p w:rsidR="00C71A75" w:rsidRPr="009A4FE7" w:rsidRDefault="00C71A75" w:rsidP="00C71A75">
            <w:pPr>
              <w:snapToGrid w:val="0"/>
              <w:rPr>
                <w:sz w:val="20"/>
                <w:szCs w:val="20"/>
              </w:rPr>
            </w:pPr>
          </w:p>
        </w:tc>
        <w:tc>
          <w:tcPr>
            <w:tcW w:w="6668" w:type="dxa"/>
            <w:shd w:val="clear" w:color="auto" w:fill="auto"/>
          </w:tcPr>
          <w:p w:rsidR="00C71A75" w:rsidRPr="009A4FE7" w:rsidRDefault="00C71A75" w:rsidP="00C71A75">
            <w:pPr>
              <w:rPr>
                <w:sz w:val="20"/>
                <w:szCs w:val="20"/>
              </w:rPr>
            </w:pPr>
            <w:r w:rsidRPr="009A4FE7">
              <w:rPr>
                <w:sz w:val="20"/>
                <w:szCs w:val="20"/>
              </w:rPr>
              <w:t>_____________________________________________________</w:t>
            </w:r>
          </w:p>
        </w:tc>
      </w:tr>
      <w:tr w:rsidR="00C71A75" w:rsidRPr="009A4FE7" w:rsidTr="00C71A75">
        <w:tc>
          <w:tcPr>
            <w:tcW w:w="6051" w:type="dxa"/>
            <w:shd w:val="clear" w:color="auto" w:fill="auto"/>
          </w:tcPr>
          <w:p w:rsidR="00C71A75" w:rsidRPr="009A4FE7" w:rsidRDefault="00C71A75" w:rsidP="00C71A75">
            <w:pPr>
              <w:snapToGrid w:val="0"/>
              <w:rPr>
                <w:sz w:val="20"/>
                <w:szCs w:val="20"/>
              </w:rPr>
            </w:pPr>
          </w:p>
        </w:tc>
        <w:tc>
          <w:tcPr>
            <w:tcW w:w="2119" w:type="dxa"/>
            <w:shd w:val="clear" w:color="auto" w:fill="auto"/>
          </w:tcPr>
          <w:p w:rsidR="00C71A75" w:rsidRPr="009A4FE7" w:rsidRDefault="00C71A75" w:rsidP="00C71A75">
            <w:pPr>
              <w:snapToGrid w:val="0"/>
              <w:rPr>
                <w:sz w:val="20"/>
                <w:szCs w:val="20"/>
              </w:rPr>
            </w:pPr>
          </w:p>
        </w:tc>
        <w:tc>
          <w:tcPr>
            <w:tcW w:w="6668" w:type="dxa"/>
            <w:shd w:val="clear" w:color="auto" w:fill="auto"/>
          </w:tcPr>
          <w:p w:rsidR="00C71A75" w:rsidRPr="009A4FE7" w:rsidRDefault="00C71A75" w:rsidP="00C71A75">
            <w:pPr>
              <w:rPr>
                <w:sz w:val="20"/>
                <w:szCs w:val="20"/>
              </w:rPr>
            </w:pPr>
            <w:r w:rsidRPr="009A4FE7">
              <w:rPr>
                <w:sz w:val="20"/>
                <w:szCs w:val="20"/>
              </w:rPr>
              <w:t xml:space="preserve">(наименование должности лица, утверждающего изменения показателей  смету; </w:t>
            </w:r>
          </w:p>
        </w:tc>
      </w:tr>
      <w:tr w:rsidR="00C71A75" w:rsidRPr="009A4FE7" w:rsidTr="00C71A75">
        <w:tc>
          <w:tcPr>
            <w:tcW w:w="6051" w:type="dxa"/>
            <w:shd w:val="clear" w:color="auto" w:fill="auto"/>
          </w:tcPr>
          <w:p w:rsidR="00C71A75" w:rsidRPr="009A4FE7" w:rsidRDefault="00C71A75" w:rsidP="00C71A75">
            <w:pPr>
              <w:snapToGrid w:val="0"/>
              <w:rPr>
                <w:sz w:val="20"/>
                <w:szCs w:val="20"/>
              </w:rPr>
            </w:pPr>
          </w:p>
        </w:tc>
        <w:tc>
          <w:tcPr>
            <w:tcW w:w="2119" w:type="dxa"/>
            <w:shd w:val="clear" w:color="auto" w:fill="auto"/>
          </w:tcPr>
          <w:p w:rsidR="00C71A75" w:rsidRPr="009A4FE7" w:rsidRDefault="00C71A75" w:rsidP="00C71A75">
            <w:pPr>
              <w:snapToGrid w:val="0"/>
              <w:rPr>
                <w:sz w:val="20"/>
                <w:szCs w:val="20"/>
              </w:rPr>
            </w:pPr>
          </w:p>
        </w:tc>
        <w:tc>
          <w:tcPr>
            <w:tcW w:w="6668" w:type="dxa"/>
            <w:shd w:val="clear" w:color="auto" w:fill="auto"/>
          </w:tcPr>
          <w:p w:rsidR="00C71A75" w:rsidRPr="009A4FE7" w:rsidRDefault="00C71A75" w:rsidP="00C71A75">
            <w:pPr>
              <w:rPr>
                <w:sz w:val="20"/>
                <w:szCs w:val="20"/>
              </w:rPr>
            </w:pPr>
            <w:r w:rsidRPr="009A4FE7">
              <w:rPr>
                <w:sz w:val="20"/>
                <w:szCs w:val="20"/>
              </w:rPr>
              <w:t>________________________________________________________________</w:t>
            </w:r>
          </w:p>
        </w:tc>
      </w:tr>
      <w:tr w:rsidR="00C71A75" w:rsidRPr="009A4FE7" w:rsidTr="00C71A75">
        <w:tc>
          <w:tcPr>
            <w:tcW w:w="6051" w:type="dxa"/>
            <w:shd w:val="clear" w:color="auto" w:fill="auto"/>
          </w:tcPr>
          <w:p w:rsidR="00C71A75" w:rsidRPr="009A4FE7" w:rsidRDefault="00C71A75" w:rsidP="00C71A75">
            <w:pPr>
              <w:snapToGrid w:val="0"/>
              <w:rPr>
                <w:sz w:val="20"/>
                <w:szCs w:val="20"/>
              </w:rPr>
            </w:pPr>
          </w:p>
        </w:tc>
        <w:tc>
          <w:tcPr>
            <w:tcW w:w="2119" w:type="dxa"/>
            <w:shd w:val="clear" w:color="auto" w:fill="auto"/>
          </w:tcPr>
          <w:p w:rsidR="00C71A75" w:rsidRPr="009A4FE7" w:rsidRDefault="00C71A75" w:rsidP="00C71A75">
            <w:pPr>
              <w:snapToGrid w:val="0"/>
              <w:rPr>
                <w:sz w:val="20"/>
                <w:szCs w:val="20"/>
              </w:rPr>
            </w:pPr>
          </w:p>
        </w:tc>
        <w:tc>
          <w:tcPr>
            <w:tcW w:w="6668" w:type="dxa"/>
            <w:shd w:val="clear" w:color="auto" w:fill="auto"/>
          </w:tcPr>
          <w:p w:rsidR="00C71A75" w:rsidRPr="009A4FE7" w:rsidRDefault="00C71A75" w:rsidP="00C71A75">
            <w:pPr>
              <w:rPr>
                <w:sz w:val="20"/>
                <w:szCs w:val="20"/>
              </w:rPr>
            </w:pPr>
            <w:r w:rsidRPr="009A4FE7">
              <w:rPr>
                <w:sz w:val="20"/>
                <w:szCs w:val="20"/>
              </w:rPr>
              <w:t>наименование главного распорядителя бюджетных средств)</w:t>
            </w:r>
          </w:p>
        </w:tc>
      </w:tr>
      <w:tr w:rsidR="00C71A75" w:rsidRPr="009A4FE7" w:rsidTr="00C71A75">
        <w:tc>
          <w:tcPr>
            <w:tcW w:w="6051" w:type="dxa"/>
            <w:shd w:val="clear" w:color="auto" w:fill="auto"/>
          </w:tcPr>
          <w:p w:rsidR="00C71A75" w:rsidRPr="009A4FE7" w:rsidRDefault="00C71A75" w:rsidP="00C71A75">
            <w:pPr>
              <w:snapToGrid w:val="0"/>
              <w:rPr>
                <w:sz w:val="20"/>
                <w:szCs w:val="20"/>
              </w:rPr>
            </w:pPr>
          </w:p>
        </w:tc>
        <w:tc>
          <w:tcPr>
            <w:tcW w:w="2119" w:type="dxa"/>
            <w:shd w:val="clear" w:color="auto" w:fill="auto"/>
          </w:tcPr>
          <w:p w:rsidR="00C71A75" w:rsidRPr="009A4FE7" w:rsidRDefault="00C71A75" w:rsidP="00C71A75">
            <w:pPr>
              <w:snapToGrid w:val="0"/>
              <w:rPr>
                <w:sz w:val="20"/>
                <w:szCs w:val="20"/>
              </w:rPr>
            </w:pPr>
          </w:p>
        </w:tc>
        <w:tc>
          <w:tcPr>
            <w:tcW w:w="6668" w:type="dxa"/>
            <w:shd w:val="clear" w:color="auto" w:fill="auto"/>
          </w:tcPr>
          <w:p w:rsidR="00C71A75" w:rsidRPr="009A4FE7" w:rsidRDefault="00C71A75" w:rsidP="00C71A75">
            <w:pPr>
              <w:rPr>
                <w:sz w:val="20"/>
                <w:szCs w:val="20"/>
              </w:rPr>
            </w:pPr>
            <w:r w:rsidRPr="009A4FE7">
              <w:rPr>
                <w:sz w:val="20"/>
                <w:szCs w:val="20"/>
              </w:rPr>
              <w:t>__________________________           ________________________________</w:t>
            </w:r>
          </w:p>
        </w:tc>
      </w:tr>
      <w:tr w:rsidR="00C71A75" w:rsidRPr="009A4FE7" w:rsidTr="00C71A75">
        <w:tc>
          <w:tcPr>
            <w:tcW w:w="6051" w:type="dxa"/>
            <w:shd w:val="clear" w:color="auto" w:fill="auto"/>
          </w:tcPr>
          <w:p w:rsidR="00C71A75" w:rsidRPr="009A4FE7" w:rsidRDefault="00C71A75" w:rsidP="00C71A75">
            <w:pPr>
              <w:snapToGrid w:val="0"/>
              <w:rPr>
                <w:sz w:val="20"/>
                <w:szCs w:val="20"/>
              </w:rPr>
            </w:pPr>
          </w:p>
        </w:tc>
        <w:tc>
          <w:tcPr>
            <w:tcW w:w="2119" w:type="dxa"/>
            <w:shd w:val="clear" w:color="auto" w:fill="auto"/>
          </w:tcPr>
          <w:p w:rsidR="00C71A75" w:rsidRPr="009A4FE7" w:rsidRDefault="00C71A75" w:rsidP="00C71A75">
            <w:pPr>
              <w:snapToGrid w:val="0"/>
              <w:rPr>
                <w:sz w:val="20"/>
                <w:szCs w:val="20"/>
              </w:rPr>
            </w:pPr>
          </w:p>
        </w:tc>
        <w:tc>
          <w:tcPr>
            <w:tcW w:w="6668" w:type="dxa"/>
            <w:shd w:val="clear" w:color="auto" w:fill="auto"/>
          </w:tcPr>
          <w:p w:rsidR="00C71A75" w:rsidRPr="009A4FE7" w:rsidRDefault="00C71A75" w:rsidP="00C71A75">
            <w:pPr>
              <w:rPr>
                <w:sz w:val="20"/>
                <w:szCs w:val="20"/>
              </w:rPr>
            </w:pPr>
            <w:r w:rsidRPr="009A4FE7">
              <w:rPr>
                <w:sz w:val="20"/>
                <w:szCs w:val="20"/>
              </w:rPr>
              <w:t xml:space="preserve">               (подпись)                                              (расшифровка подписи)</w:t>
            </w:r>
          </w:p>
        </w:tc>
      </w:tr>
      <w:tr w:rsidR="00C71A75" w:rsidRPr="009A4FE7" w:rsidTr="00C71A75">
        <w:tc>
          <w:tcPr>
            <w:tcW w:w="6051" w:type="dxa"/>
            <w:shd w:val="clear" w:color="auto" w:fill="auto"/>
          </w:tcPr>
          <w:p w:rsidR="00C71A75" w:rsidRPr="009A4FE7" w:rsidRDefault="00C71A75" w:rsidP="00C71A75">
            <w:pPr>
              <w:snapToGrid w:val="0"/>
              <w:rPr>
                <w:sz w:val="20"/>
                <w:szCs w:val="20"/>
              </w:rPr>
            </w:pPr>
          </w:p>
        </w:tc>
        <w:tc>
          <w:tcPr>
            <w:tcW w:w="2119" w:type="dxa"/>
            <w:shd w:val="clear" w:color="auto" w:fill="auto"/>
          </w:tcPr>
          <w:p w:rsidR="00C71A75" w:rsidRPr="009A4FE7" w:rsidRDefault="00C71A75" w:rsidP="00C71A75">
            <w:pPr>
              <w:snapToGrid w:val="0"/>
              <w:rPr>
                <w:sz w:val="20"/>
                <w:szCs w:val="20"/>
              </w:rPr>
            </w:pPr>
          </w:p>
        </w:tc>
        <w:tc>
          <w:tcPr>
            <w:tcW w:w="6668" w:type="dxa"/>
            <w:shd w:val="clear" w:color="auto" w:fill="auto"/>
          </w:tcPr>
          <w:p w:rsidR="00C71A75" w:rsidRPr="009A4FE7" w:rsidRDefault="00C71A75" w:rsidP="00C71A75">
            <w:pPr>
              <w:rPr>
                <w:sz w:val="20"/>
                <w:szCs w:val="20"/>
              </w:rPr>
            </w:pPr>
            <w:r w:rsidRPr="009A4FE7">
              <w:rPr>
                <w:sz w:val="20"/>
                <w:szCs w:val="20"/>
              </w:rPr>
              <w:t>"_____"_________________ 20_____ г.</w:t>
            </w:r>
          </w:p>
        </w:tc>
      </w:tr>
    </w:tbl>
    <w:p w:rsidR="00C71A75" w:rsidRPr="009A4FE7" w:rsidRDefault="00C71A75" w:rsidP="00C71A75">
      <w:pPr>
        <w:ind w:firstLine="10206"/>
        <w:rPr>
          <w:sz w:val="20"/>
          <w:szCs w:val="20"/>
        </w:rPr>
      </w:pPr>
    </w:p>
    <w:tbl>
      <w:tblPr>
        <w:tblW w:w="0" w:type="auto"/>
        <w:tblLayout w:type="fixed"/>
        <w:tblLook w:val="0000" w:firstRow="0" w:lastRow="0" w:firstColumn="0" w:lastColumn="0" w:noHBand="0" w:noVBand="0"/>
      </w:tblPr>
      <w:tblGrid>
        <w:gridCol w:w="11165"/>
        <w:gridCol w:w="2410"/>
        <w:gridCol w:w="1271"/>
      </w:tblGrid>
      <w:tr w:rsidR="00C71A75" w:rsidRPr="009A4FE7" w:rsidTr="00C71A75">
        <w:tc>
          <w:tcPr>
            <w:tcW w:w="11165" w:type="dxa"/>
            <w:shd w:val="clear" w:color="auto" w:fill="auto"/>
          </w:tcPr>
          <w:p w:rsidR="00C71A75" w:rsidRPr="009A4FE7" w:rsidRDefault="00C71A75" w:rsidP="00C71A75">
            <w:pPr>
              <w:jc w:val="center"/>
              <w:rPr>
                <w:sz w:val="20"/>
                <w:szCs w:val="20"/>
              </w:rPr>
            </w:pPr>
            <w:r w:rsidRPr="009A4FE7">
              <w:rPr>
                <w:b/>
                <w:bCs/>
                <w:sz w:val="20"/>
                <w:szCs w:val="20"/>
              </w:rPr>
              <w:t>ИЗМЕНЕНИЕ ПОКАЗАТЕЛЕЙ БЮДЖЕТНОЙ СМЕТЫ НА 20____ ФИНАНСОВЫЙ ГОД</w:t>
            </w:r>
          </w:p>
        </w:tc>
        <w:tc>
          <w:tcPr>
            <w:tcW w:w="2410" w:type="dxa"/>
            <w:shd w:val="clear" w:color="auto" w:fill="auto"/>
          </w:tcPr>
          <w:p w:rsidR="00C71A75" w:rsidRPr="009A4FE7" w:rsidRDefault="00C71A75" w:rsidP="00C71A75">
            <w:pPr>
              <w:snapToGrid w:val="0"/>
              <w:rPr>
                <w:sz w:val="20"/>
                <w:szCs w:val="20"/>
              </w:rPr>
            </w:pP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КОДЫ</w:t>
            </w:r>
          </w:p>
        </w:tc>
      </w:tr>
      <w:tr w:rsidR="00C71A75" w:rsidRPr="009A4FE7" w:rsidTr="00C71A75">
        <w:tc>
          <w:tcPr>
            <w:tcW w:w="11165" w:type="dxa"/>
            <w:shd w:val="clear" w:color="auto" w:fill="auto"/>
          </w:tcPr>
          <w:p w:rsidR="00C71A75" w:rsidRPr="009A4FE7" w:rsidRDefault="00C71A75" w:rsidP="00C71A75">
            <w:pPr>
              <w:jc w:val="center"/>
              <w:rPr>
                <w:sz w:val="20"/>
                <w:szCs w:val="20"/>
              </w:rPr>
            </w:pPr>
            <w:r w:rsidRPr="009A4FE7">
              <w:rPr>
                <w:b/>
                <w:sz w:val="20"/>
                <w:szCs w:val="20"/>
              </w:rPr>
              <w:t>(НА 20 ____ ФИНАНСОВЫЙ ГОД И ПЛАНОВЫЙ ПЕРИОД 20____ и  20____ ГОДОВ</w:t>
            </w:r>
            <w:hyperlink w:anchor="Par750" w:history="1">
              <w:r w:rsidRPr="009A4FE7">
                <w:rPr>
                  <w:rStyle w:val="af2"/>
                  <w:sz w:val="20"/>
                  <w:szCs w:val="20"/>
                </w:rPr>
                <w:t>&lt;*&gt;</w:t>
              </w:r>
            </w:hyperlink>
            <w:r w:rsidRPr="009A4FE7">
              <w:rPr>
                <w:b/>
                <w:sz w:val="20"/>
                <w:szCs w:val="20"/>
              </w:rPr>
              <w:t>)</w:t>
            </w:r>
          </w:p>
        </w:tc>
        <w:tc>
          <w:tcPr>
            <w:tcW w:w="2410" w:type="dxa"/>
            <w:shd w:val="clear" w:color="auto" w:fill="auto"/>
          </w:tcPr>
          <w:p w:rsidR="00C71A75" w:rsidRPr="009A4FE7" w:rsidRDefault="00C71A75" w:rsidP="00C71A75">
            <w:pPr>
              <w:jc w:val="right"/>
              <w:rPr>
                <w:sz w:val="20"/>
                <w:szCs w:val="20"/>
              </w:rPr>
            </w:pPr>
            <w:r w:rsidRPr="009A4FE7">
              <w:rPr>
                <w:sz w:val="20"/>
                <w:szCs w:val="20"/>
              </w:rPr>
              <w:t>Форма по ОКУД</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0501013</w:t>
            </w:r>
          </w:p>
        </w:tc>
      </w:tr>
      <w:tr w:rsidR="00C71A75" w:rsidRPr="009A4FE7" w:rsidTr="00C71A75">
        <w:tc>
          <w:tcPr>
            <w:tcW w:w="11165" w:type="dxa"/>
            <w:shd w:val="clear" w:color="auto" w:fill="auto"/>
          </w:tcPr>
          <w:p w:rsidR="00C71A75" w:rsidRPr="009A4FE7" w:rsidRDefault="00C71A75" w:rsidP="00C71A75">
            <w:pPr>
              <w:jc w:val="center"/>
              <w:rPr>
                <w:sz w:val="20"/>
                <w:szCs w:val="20"/>
              </w:rPr>
            </w:pPr>
            <w:r w:rsidRPr="009A4FE7">
              <w:rPr>
                <w:sz w:val="20"/>
                <w:szCs w:val="20"/>
              </w:rPr>
              <w:t xml:space="preserve">от " _____" _________________20_____г. </w:t>
            </w:r>
            <w:hyperlink w:anchor="Par751" w:history="1">
              <w:r w:rsidRPr="009A4FE7">
                <w:rPr>
                  <w:rStyle w:val="af2"/>
                  <w:sz w:val="20"/>
                  <w:szCs w:val="20"/>
                </w:rPr>
                <w:t>&lt;**&gt;</w:t>
              </w:r>
            </w:hyperlink>
          </w:p>
        </w:tc>
        <w:tc>
          <w:tcPr>
            <w:tcW w:w="2410" w:type="dxa"/>
            <w:shd w:val="clear" w:color="auto" w:fill="auto"/>
          </w:tcPr>
          <w:p w:rsidR="00C71A75" w:rsidRPr="009A4FE7" w:rsidRDefault="00C71A75" w:rsidP="00C71A75">
            <w:pPr>
              <w:jc w:val="right"/>
              <w:rPr>
                <w:sz w:val="20"/>
                <w:szCs w:val="20"/>
              </w:rPr>
            </w:pPr>
            <w:r w:rsidRPr="009A4FE7">
              <w:rPr>
                <w:sz w:val="20"/>
                <w:szCs w:val="20"/>
              </w:rPr>
              <w:t>Дата</w:t>
            </w:r>
          </w:p>
        </w:tc>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r w:rsidR="00C71A75" w:rsidRPr="009A4FE7" w:rsidTr="00C71A75">
        <w:tc>
          <w:tcPr>
            <w:tcW w:w="11165" w:type="dxa"/>
            <w:shd w:val="clear" w:color="auto" w:fill="auto"/>
          </w:tcPr>
          <w:p w:rsidR="00C71A75" w:rsidRPr="009A4FE7" w:rsidRDefault="00C71A75" w:rsidP="00C71A75">
            <w:pPr>
              <w:snapToGrid w:val="0"/>
              <w:rPr>
                <w:sz w:val="20"/>
                <w:szCs w:val="20"/>
              </w:rPr>
            </w:pPr>
          </w:p>
        </w:tc>
        <w:tc>
          <w:tcPr>
            <w:tcW w:w="2410" w:type="dxa"/>
            <w:shd w:val="clear" w:color="auto" w:fill="auto"/>
          </w:tcPr>
          <w:p w:rsidR="00C71A75" w:rsidRPr="009A4FE7" w:rsidRDefault="00C71A75" w:rsidP="00C71A75">
            <w:pPr>
              <w:snapToGrid w:val="0"/>
              <w:jc w:val="right"/>
              <w:rPr>
                <w:sz w:val="20"/>
                <w:szCs w:val="20"/>
              </w:rPr>
            </w:pPr>
          </w:p>
        </w:tc>
        <w:tc>
          <w:tcPr>
            <w:tcW w:w="1271" w:type="dxa"/>
            <w:vMerge/>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c>
          <w:tcPr>
            <w:tcW w:w="11165" w:type="dxa"/>
            <w:shd w:val="clear" w:color="auto" w:fill="auto"/>
          </w:tcPr>
          <w:p w:rsidR="00C71A75" w:rsidRPr="009A4FE7" w:rsidRDefault="00C71A75" w:rsidP="00C71A75">
            <w:pPr>
              <w:keepNext/>
              <w:rPr>
                <w:sz w:val="20"/>
                <w:szCs w:val="20"/>
              </w:rPr>
            </w:pPr>
            <w:r w:rsidRPr="009A4FE7">
              <w:rPr>
                <w:sz w:val="20"/>
                <w:szCs w:val="20"/>
              </w:rPr>
              <w:t>Получатель бюджетных средств_______________________________________________________________</w:t>
            </w:r>
          </w:p>
        </w:tc>
        <w:tc>
          <w:tcPr>
            <w:tcW w:w="2410" w:type="dxa"/>
            <w:shd w:val="clear" w:color="auto" w:fill="auto"/>
          </w:tcPr>
          <w:p w:rsidR="00C71A75" w:rsidRPr="009A4FE7" w:rsidRDefault="00C71A75" w:rsidP="00C71A75">
            <w:pPr>
              <w:jc w:val="right"/>
              <w:rPr>
                <w:sz w:val="20"/>
                <w:szCs w:val="20"/>
              </w:rPr>
            </w:pPr>
            <w:r w:rsidRPr="009A4FE7">
              <w:rPr>
                <w:sz w:val="20"/>
                <w:szCs w:val="20"/>
              </w:rPr>
              <w:t>По Сводному реестру</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c>
          <w:tcPr>
            <w:tcW w:w="11165" w:type="dxa"/>
            <w:shd w:val="clear" w:color="auto" w:fill="auto"/>
          </w:tcPr>
          <w:p w:rsidR="00C71A75" w:rsidRPr="009A4FE7" w:rsidRDefault="00C71A75" w:rsidP="00C71A75">
            <w:pPr>
              <w:keepNext/>
              <w:rPr>
                <w:sz w:val="20"/>
                <w:szCs w:val="20"/>
              </w:rPr>
            </w:pPr>
            <w:r w:rsidRPr="009A4FE7">
              <w:rPr>
                <w:sz w:val="20"/>
                <w:szCs w:val="20"/>
              </w:rPr>
              <w:t>Распорядитель бюджетных средств ____________________________________________________________</w:t>
            </w:r>
          </w:p>
        </w:tc>
        <w:tc>
          <w:tcPr>
            <w:tcW w:w="2410" w:type="dxa"/>
            <w:shd w:val="clear" w:color="auto" w:fill="auto"/>
          </w:tcPr>
          <w:p w:rsidR="00C71A75" w:rsidRPr="009A4FE7" w:rsidRDefault="00C71A75" w:rsidP="00C71A75">
            <w:pPr>
              <w:jc w:val="right"/>
              <w:rPr>
                <w:sz w:val="20"/>
                <w:szCs w:val="20"/>
              </w:rPr>
            </w:pPr>
            <w:r w:rsidRPr="009A4FE7">
              <w:rPr>
                <w:sz w:val="20"/>
                <w:szCs w:val="20"/>
              </w:rPr>
              <w:t>По Сводному реестру</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c>
          <w:tcPr>
            <w:tcW w:w="11165" w:type="dxa"/>
            <w:shd w:val="clear" w:color="auto" w:fill="auto"/>
          </w:tcPr>
          <w:p w:rsidR="00C71A75" w:rsidRPr="009A4FE7" w:rsidRDefault="00C71A75" w:rsidP="00C71A75">
            <w:pPr>
              <w:keepNext/>
              <w:rPr>
                <w:sz w:val="20"/>
                <w:szCs w:val="20"/>
              </w:rPr>
            </w:pPr>
            <w:r w:rsidRPr="009A4FE7">
              <w:rPr>
                <w:sz w:val="20"/>
                <w:szCs w:val="20"/>
              </w:rPr>
              <w:t>Главный распорядитель бюджетных средств ____________________________________________________</w:t>
            </w:r>
          </w:p>
        </w:tc>
        <w:tc>
          <w:tcPr>
            <w:tcW w:w="2410" w:type="dxa"/>
            <w:shd w:val="clear" w:color="auto" w:fill="auto"/>
          </w:tcPr>
          <w:p w:rsidR="00C71A75" w:rsidRPr="009A4FE7" w:rsidRDefault="00C71A75" w:rsidP="00C71A75">
            <w:pPr>
              <w:jc w:val="right"/>
              <w:rPr>
                <w:sz w:val="20"/>
                <w:szCs w:val="20"/>
              </w:rPr>
            </w:pPr>
            <w:r w:rsidRPr="009A4FE7">
              <w:rPr>
                <w:sz w:val="20"/>
                <w:szCs w:val="20"/>
              </w:rPr>
              <w:t>Глава по БК</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c>
          <w:tcPr>
            <w:tcW w:w="11165" w:type="dxa"/>
            <w:shd w:val="clear" w:color="auto" w:fill="auto"/>
          </w:tcPr>
          <w:p w:rsidR="00C71A75" w:rsidRPr="009A4FE7" w:rsidRDefault="00C71A75" w:rsidP="00C71A75">
            <w:pPr>
              <w:keepNext/>
              <w:rPr>
                <w:sz w:val="20"/>
                <w:szCs w:val="20"/>
              </w:rPr>
            </w:pPr>
            <w:r w:rsidRPr="009A4FE7">
              <w:rPr>
                <w:sz w:val="20"/>
                <w:szCs w:val="20"/>
              </w:rPr>
              <w:t>Наименование бюджета______________________________________________________________________</w:t>
            </w:r>
          </w:p>
        </w:tc>
        <w:tc>
          <w:tcPr>
            <w:tcW w:w="2410" w:type="dxa"/>
            <w:shd w:val="clear" w:color="auto" w:fill="auto"/>
          </w:tcPr>
          <w:p w:rsidR="00C71A75" w:rsidRPr="009A4FE7" w:rsidRDefault="00C71A75" w:rsidP="00C71A75">
            <w:pPr>
              <w:jc w:val="right"/>
              <w:rPr>
                <w:sz w:val="20"/>
                <w:szCs w:val="20"/>
              </w:rPr>
            </w:pPr>
            <w:r w:rsidRPr="009A4FE7">
              <w:rPr>
                <w:sz w:val="20"/>
                <w:szCs w:val="20"/>
              </w:rPr>
              <w:t>по ОКТМО</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c>
          <w:tcPr>
            <w:tcW w:w="11165" w:type="dxa"/>
            <w:shd w:val="clear" w:color="auto" w:fill="auto"/>
          </w:tcPr>
          <w:p w:rsidR="00C71A75" w:rsidRPr="009A4FE7" w:rsidRDefault="00C71A75" w:rsidP="00C71A75">
            <w:pPr>
              <w:rPr>
                <w:sz w:val="20"/>
                <w:szCs w:val="20"/>
              </w:rPr>
            </w:pPr>
            <w:r w:rsidRPr="009A4FE7">
              <w:rPr>
                <w:sz w:val="20"/>
                <w:szCs w:val="20"/>
              </w:rPr>
              <w:t>Единица измерения: руб.</w:t>
            </w:r>
          </w:p>
        </w:tc>
        <w:tc>
          <w:tcPr>
            <w:tcW w:w="2410" w:type="dxa"/>
            <w:shd w:val="clear" w:color="auto" w:fill="auto"/>
          </w:tcPr>
          <w:p w:rsidR="00C71A75" w:rsidRPr="009A4FE7" w:rsidRDefault="00C71A75" w:rsidP="00C71A75">
            <w:pPr>
              <w:jc w:val="right"/>
              <w:rPr>
                <w:sz w:val="20"/>
                <w:szCs w:val="20"/>
              </w:rPr>
            </w:pPr>
            <w:r w:rsidRPr="009A4FE7">
              <w:rPr>
                <w:sz w:val="20"/>
                <w:szCs w:val="20"/>
              </w:rPr>
              <w:t>по ОКЕИ</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383</w:t>
            </w:r>
          </w:p>
        </w:tc>
      </w:tr>
    </w:tbl>
    <w:p w:rsidR="00C71A75" w:rsidRPr="009A4FE7" w:rsidRDefault="00C71A75" w:rsidP="00C71A75">
      <w:pPr>
        <w:keepNext/>
        <w:jc w:val="center"/>
        <w:rPr>
          <w:b/>
          <w:bCs/>
          <w:sz w:val="20"/>
          <w:szCs w:val="20"/>
        </w:rPr>
      </w:pPr>
    </w:p>
    <w:p w:rsidR="00C71A75" w:rsidRPr="009A4FE7" w:rsidRDefault="00C71A75" w:rsidP="00C71A75">
      <w:pPr>
        <w:jc w:val="center"/>
        <w:rPr>
          <w:sz w:val="20"/>
          <w:szCs w:val="20"/>
        </w:rPr>
      </w:pPr>
      <w:r w:rsidRPr="009A4FE7">
        <w:rPr>
          <w:sz w:val="20"/>
          <w:szCs w:val="20"/>
        </w:rPr>
        <w:t>Раздел 1. Итоговые изменения показателей бюджетной сметы</w:t>
      </w:r>
    </w:p>
    <w:p w:rsidR="00C71A75" w:rsidRPr="009A4FE7" w:rsidRDefault="00C71A75" w:rsidP="00C71A75">
      <w:pPr>
        <w:jc w:val="center"/>
        <w:rPr>
          <w:sz w:val="20"/>
          <w:szCs w:val="20"/>
        </w:rPr>
      </w:pPr>
    </w:p>
    <w:tbl>
      <w:tblPr>
        <w:tblW w:w="0" w:type="auto"/>
        <w:tblInd w:w="108" w:type="dxa"/>
        <w:tblLayout w:type="fixed"/>
        <w:tblLook w:val="0000" w:firstRow="0" w:lastRow="0" w:firstColumn="0" w:lastColumn="0" w:noHBand="0" w:noVBand="0"/>
      </w:tblPr>
      <w:tblGrid>
        <w:gridCol w:w="1041"/>
        <w:gridCol w:w="1272"/>
        <w:gridCol w:w="1366"/>
        <w:gridCol w:w="1175"/>
        <w:gridCol w:w="1066"/>
        <w:gridCol w:w="1732"/>
        <w:gridCol w:w="1458"/>
        <w:gridCol w:w="1560"/>
        <w:gridCol w:w="1684"/>
      </w:tblGrid>
      <w:tr w:rsidR="00C71A75" w:rsidRPr="009A4FE7" w:rsidTr="00C71A75">
        <w:tc>
          <w:tcPr>
            <w:tcW w:w="7652" w:type="dxa"/>
            <w:gridSpan w:val="6"/>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по бюджетной классификации Российской Федерации в части, относящейся к расходам бюджета городского поселения город Чухлома</w:t>
            </w:r>
          </w:p>
        </w:tc>
        <w:tc>
          <w:tcPr>
            <w:tcW w:w="4702" w:type="dxa"/>
            <w:gridSpan w:val="3"/>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 (+, -)</w:t>
            </w:r>
          </w:p>
        </w:tc>
      </w:tr>
      <w:tr w:rsidR="00C71A75" w:rsidRPr="009A4FE7" w:rsidTr="00C71A75">
        <w:tc>
          <w:tcPr>
            <w:tcW w:w="104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раздел</w:t>
            </w:r>
          </w:p>
        </w:tc>
        <w:tc>
          <w:tcPr>
            <w:tcW w:w="127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подраздел</w:t>
            </w:r>
          </w:p>
        </w:tc>
        <w:tc>
          <w:tcPr>
            <w:tcW w:w="136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целевая статья</w:t>
            </w:r>
          </w:p>
        </w:tc>
        <w:tc>
          <w:tcPr>
            <w:tcW w:w="117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вид расходов</w:t>
            </w:r>
          </w:p>
        </w:tc>
        <w:tc>
          <w:tcPr>
            <w:tcW w:w="106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КОСГУ</w:t>
            </w:r>
          </w:p>
        </w:tc>
        <w:tc>
          <w:tcPr>
            <w:tcW w:w="173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дополнительная классификация</w:t>
            </w:r>
          </w:p>
        </w:tc>
        <w:tc>
          <w:tcPr>
            <w:tcW w:w="145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на 20____год (на текущий финансовый год) </w:t>
            </w:r>
          </w:p>
        </w:tc>
        <w:tc>
          <w:tcPr>
            <w:tcW w:w="156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 20____год (на первый год планового периода)</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 20____год (на второй год планового периода)</w:t>
            </w:r>
          </w:p>
        </w:tc>
      </w:tr>
      <w:tr w:rsidR="00C71A75" w:rsidRPr="009A4FE7" w:rsidTr="00C71A75">
        <w:tc>
          <w:tcPr>
            <w:tcW w:w="104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127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136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117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106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173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6</w:t>
            </w:r>
          </w:p>
        </w:tc>
        <w:tc>
          <w:tcPr>
            <w:tcW w:w="145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7</w:t>
            </w:r>
          </w:p>
        </w:tc>
        <w:tc>
          <w:tcPr>
            <w:tcW w:w="156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8</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9</w:t>
            </w:r>
          </w:p>
        </w:tc>
      </w:tr>
      <w:tr w:rsidR="00C71A75" w:rsidRPr="009A4FE7" w:rsidTr="00C71A75">
        <w:tc>
          <w:tcPr>
            <w:tcW w:w="104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27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36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7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06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73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45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6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r w:rsidR="00C71A75" w:rsidRPr="009A4FE7" w:rsidTr="00C71A75">
        <w:tc>
          <w:tcPr>
            <w:tcW w:w="7652" w:type="dxa"/>
            <w:gridSpan w:val="6"/>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Итого по коду БК</w:t>
            </w:r>
          </w:p>
        </w:tc>
        <w:tc>
          <w:tcPr>
            <w:tcW w:w="145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6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r w:rsidR="00C71A75" w:rsidRPr="009A4FE7" w:rsidTr="00C71A75">
        <w:tc>
          <w:tcPr>
            <w:tcW w:w="7652" w:type="dxa"/>
            <w:gridSpan w:val="6"/>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right"/>
              <w:rPr>
                <w:sz w:val="20"/>
                <w:szCs w:val="20"/>
              </w:rPr>
            </w:pPr>
            <w:r w:rsidRPr="009A4FE7">
              <w:rPr>
                <w:sz w:val="20"/>
                <w:szCs w:val="20"/>
              </w:rPr>
              <w:t>Всего</w:t>
            </w:r>
          </w:p>
        </w:tc>
        <w:tc>
          <w:tcPr>
            <w:tcW w:w="145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6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bl>
    <w:p w:rsidR="00C71A75" w:rsidRPr="009A4FE7" w:rsidRDefault="00C71A75" w:rsidP="00C71A75">
      <w:pPr>
        <w:jc w:val="center"/>
        <w:rPr>
          <w:rFonts w:ascii="Arial" w:hAnsi="Arial" w:cs="Arial"/>
          <w:sz w:val="20"/>
          <w:szCs w:val="20"/>
        </w:rPr>
      </w:pPr>
      <w:r w:rsidRPr="009A4FE7">
        <w:rPr>
          <w:sz w:val="20"/>
          <w:szCs w:val="20"/>
        </w:rPr>
        <w:t xml:space="preserve">Раздел 2. Лимиты бюджетных обязательств по расходам получателя бюджетных средств </w:t>
      </w:r>
      <w:hyperlink w:anchor="Par752" w:history="1">
        <w:r w:rsidRPr="009A4FE7">
          <w:rPr>
            <w:rStyle w:val="af2"/>
            <w:rFonts w:ascii="Arial" w:hAnsi="Arial" w:cs="Arial"/>
            <w:sz w:val="20"/>
            <w:szCs w:val="20"/>
          </w:rPr>
          <w:t>&lt;***&gt;</w:t>
        </w:r>
      </w:hyperlink>
    </w:p>
    <w:p w:rsidR="00C71A75" w:rsidRPr="009A4FE7" w:rsidRDefault="00C71A75" w:rsidP="00C71A75">
      <w:pPr>
        <w:jc w:val="center"/>
        <w:rPr>
          <w:rFonts w:ascii="Arial" w:hAnsi="Arial" w:cs="Arial"/>
          <w:sz w:val="20"/>
          <w:szCs w:val="20"/>
        </w:rPr>
      </w:pPr>
    </w:p>
    <w:tbl>
      <w:tblPr>
        <w:tblW w:w="0" w:type="auto"/>
        <w:tblInd w:w="108" w:type="dxa"/>
        <w:tblLayout w:type="fixed"/>
        <w:tblLook w:val="0000" w:firstRow="0" w:lastRow="0" w:firstColumn="0" w:lastColumn="0" w:noHBand="0" w:noVBand="0"/>
      </w:tblPr>
      <w:tblGrid>
        <w:gridCol w:w="1842"/>
        <w:gridCol w:w="851"/>
        <w:gridCol w:w="851"/>
        <w:gridCol w:w="1134"/>
        <w:gridCol w:w="992"/>
        <w:gridCol w:w="1134"/>
        <w:gridCol w:w="1134"/>
        <w:gridCol w:w="1701"/>
        <w:gridCol w:w="1418"/>
        <w:gridCol w:w="1559"/>
        <w:gridCol w:w="1619"/>
      </w:tblGrid>
      <w:tr w:rsidR="00C71A75" w:rsidRPr="009A4FE7" w:rsidTr="00C71A75">
        <w:trPr>
          <w:cantSplit/>
        </w:trPr>
        <w:tc>
          <w:tcPr>
            <w:tcW w:w="1842" w:type="dxa"/>
            <w:vMerge w:val="restart"/>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851" w:type="dxa"/>
            <w:vMerge w:val="restart"/>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строки</w:t>
            </w:r>
          </w:p>
        </w:tc>
        <w:tc>
          <w:tcPr>
            <w:tcW w:w="6946" w:type="dxa"/>
            <w:gridSpan w:val="6"/>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по бюджетной классификации Российской Федерации в части, относящейся к расходам бюджета городского город Чухлома</w:t>
            </w:r>
          </w:p>
        </w:tc>
        <w:tc>
          <w:tcPr>
            <w:tcW w:w="4596" w:type="dxa"/>
            <w:gridSpan w:val="3"/>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 (+,-)</w:t>
            </w:r>
          </w:p>
        </w:tc>
      </w:tr>
      <w:tr w:rsidR="00C71A75" w:rsidRPr="009A4FE7" w:rsidTr="00C71A75">
        <w:trPr>
          <w:cantSplit/>
        </w:trPr>
        <w:tc>
          <w:tcPr>
            <w:tcW w:w="1842" w:type="dxa"/>
            <w:vMerge/>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851" w:type="dxa"/>
            <w:vMerge/>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раздел </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подраздел</w:t>
            </w: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целевая статья</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вида расходов</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ind w:left="-108" w:right="-108"/>
              <w:jc w:val="center"/>
              <w:rPr>
                <w:sz w:val="20"/>
                <w:szCs w:val="20"/>
              </w:rPr>
            </w:pPr>
            <w:r w:rsidRPr="009A4FE7">
              <w:rPr>
                <w:sz w:val="20"/>
                <w:szCs w:val="20"/>
              </w:rPr>
              <w:t>КОСГУ</w:t>
            </w: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дополнительная классификация</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на 20____год (на текущий финансовый год) </w:t>
            </w: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 20____год (на первый год планового периода)</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 20____год (на второй год планового периода)</w:t>
            </w:r>
          </w:p>
        </w:tc>
      </w:tr>
      <w:tr w:rsidR="00C71A75" w:rsidRPr="009A4FE7" w:rsidTr="00C71A75">
        <w:tc>
          <w:tcPr>
            <w:tcW w:w="184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6</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7</w:t>
            </w: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8</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9</w:t>
            </w: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11</w:t>
            </w:r>
          </w:p>
        </w:tc>
      </w:tr>
      <w:tr w:rsidR="00C71A75" w:rsidRPr="009A4FE7" w:rsidTr="00C71A75">
        <w:tc>
          <w:tcPr>
            <w:tcW w:w="184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r w:rsidR="00C71A75" w:rsidRPr="009A4FE7" w:rsidTr="00C71A75">
        <w:tc>
          <w:tcPr>
            <w:tcW w:w="2693" w:type="dxa"/>
            <w:gridSpan w:val="2"/>
            <w:tcBorders>
              <w:top w:val="single" w:sz="4" w:space="0" w:color="000000"/>
            </w:tcBorders>
            <w:shd w:val="clear" w:color="auto" w:fill="auto"/>
            <w:vAlign w:val="bottom"/>
          </w:tcPr>
          <w:p w:rsidR="00C71A75" w:rsidRPr="009A4FE7" w:rsidRDefault="00C71A75" w:rsidP="00C71A75">
            <w:pPr>
              <w:jc w:val="right"/>
              <w:rPr>
                <w:sz w:val="20"/>
                <w:szCs w:val="20"/>
              </w:rPr>
            </w:pPr>
            <w:r w:rsidRPr="009A4FE7">
              <w:rPr>
                <w:sz w:val="20"/>
                <w:szCs w:val="20"/>
              </w:rPr>
              <w:t xml:space="preserve">Итого по коду БК </w:t>
            </w:r>
          </w:p>
        </w:tc>
        <w:tc>
          <w:tcPr>
            <w:tcW w:w="851"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992"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701"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r w:rsidR="00C71A75" w:rsidRPr="009A4FE7" w:rsidTr="00C71A75">
        <w:tc>
          <w:tcPr>
            <w:tcW w:w="9639" w:type="dxa"/>
            <w:gridSpan w:val="8"/>
            <w:shd w:val="clear" w:color="auto" w:fill="auto"/>
            <w:vAlign w:val="bottom"/>
          </w:tcPr>
          <w:p w:rsidR="00C71A75" w:rsidRPr="009A4FE7" w:rsidRDefault="00C71A75" w:rsidP="00C71A75">
            <w:pPr>
              <w:jc w:val="right"/>
              <w:rPr>
                <w:sz w:val="20"/>
                <w:szCs w:val="20"/>
              </w:rPr>
            </w:pPr>
            <w:r w:rsidRPr="009A4FE7">
              <w:rPr>
                <w:sz w:val="20"/>
                <w:szCs w:val="20"/>
              </w:rPr>
              <w:t>Всего</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bl>
    <w:p w:rsidR="00C71A75" w:rsidRPr="009A4FE7" w:rsidRDefault="00C71A75" w:rsidP="00C71A75">
      <w:pPr>
        <w:jc w:val="center"/>
        <w:rPr>
          <w:sz w:val="20"/>
          <w:szCs w:val="20"/>
        </w:rPr>
      </w:pPr>
    </w:p>
    <w:p w:rsidR="00C71A75" w:rsidRPr="009A4FE7" w:rsidRDefault="00C71A75" w:rsidP="00C71A75">
      <w:pPr>
        <w:jc w:val="center"/>
        <w:rPr>
          <w:sz w:val="20"/>
          <w:szCs w:val="20"/>
        </w:rPr>
      </w:pPr>
      <w:r w:rsidRPr="009A4FE7">
        <w:rPr>
          <w:sz w:val="20"/>
          <w:szCs w:val="20"/>
        </w:rPr>
        <w:lastRenderedPageBreak/>
        <w:t>Раздел 3. Лимиты бюджетных обязательств по расходам на предоставление бюджетных инвестиций юридическим лицам, субсидий бюджетным и автономным учреждениям, иным некоммерческим организациям, межбюджетных трансфертов, субсидий юридическим лицам, индивидуальным предпринимателям, физическим лицам - производителям товаров, работ, услуг, субсидий государственным корпорациям, компаниям, публично-правовым компаниям; осуществление платежей, взносов, безвозмездных перечислений субъектам международного права; обслуживание государственного долга, исполнение судебных актов, государственных гарантий Российской Федерации, а также по резервным расходам</w:t>
      </w:r>
    </w:p>
    <w:p w:rsidR="00C71A75" w:rsidRPr="009A4FE7" w:rsidRDefault="00C71A75" w:rsidP="00C71A75">
      <w:pPr>
        <w:jc w:val="center"/>
        <w:rPr>
          <w:sz w:val="20"/>
          <w:szCs w:val="20"/>
        </w:rPr>
      </w:pPr>
    </w:p>
    <w:tbl>
      <w:tblPr>
        <w:tblW w:w="0" w:type="auto"/>
        <w:tblInd w:w="108" w:type="dxa"/>
        <w:tblLayout w:type="fixed"/>
        <w:tblLook w:val="0000" w:firstRow="0" w:lastRow="0" w:firstColumn="0" w:lastColumn="0" w:noHBand="0" w:noVBand="0"/>
      </w:tblPr>
      <w:tblGrid>
        <w:gridCol w:w="1842"/>
        <w:gridCol w:w="851"/>
        <w:gridCol w:w="851"/>
        <w:gridCol w:w="1134"/>
        <w:gridCol w:w="992"/>
        <w:gridCol w:w="1134"/>
        <w:gridCol w:w="1134"/>
        <w:gridCol w:w="1701"/>
        <w:gridCol w:w="1418"/>
        <w:gridCol w:w="1559"/>
        <w:gridCol w:w="1619"/>
      </w:tblGrid>
      <w:tr w:rsidR="00C71A75" w:rsidRPr="009A4FE7" w:rsidTr="00C71A75">
        <w:trPr>
          <w:cantSplit/>
        </w:trPr>
        <w:tc>
          <w:tcPr>
            <w:tcW w:w="1842" w:type="dxa"/>
            <w:vMerge w:val="restart"/>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851" w:type="dxa"/>
            <w:vMerge w:val="restart"/>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строки</w:t>
            </w:r>
          </w:p>
        </w:tc>
        <w:tc>
          <w:tcPr>
            <w:tcW w:w="6946" w:type="dxa"/>
            <w:gridSpan w:val="6"/>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по бюджетной классификации Российской Федерации в части, относящейся к расходам бюджета городского поселения город Чухлома</w:t>
            </w:r>
          </w:p>
        </w:tc>
        <w:tc>
          <w:tcPr>
            <w:tcW w:w="4596" w:type="dxa"/>
            <w:gridSpan w:val="3"/>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 (+,-)</w:t>
            </w:r>
          </w:p>
        </w:tc>
      </w:tr>
      <w:tr w:rsidR="00C71A75" w:rsidRPr="009A4FE7" w:rsidTr="00C71A75">
        <w:trPr>
          <w:cantSplit/>
        </w:trPr>
        <w:tc>
          <w:tcPr>
            <w:tcW w:w="1842" w:type="dxa"/>
            <w:vMerge/>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851" w:type="dxa"/>
            <w:vMerge/>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раздел </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подраздел</w:t>
            </w: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целевая статья</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вида расходов</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ind w:left="-108" w:right="-108"/>
              <w:jc w:val="center"/>
              <w:rPr>
                <w:sz w:val="20"/>
                <w:szCs w:val="20"/>
              </w:rPr>
            </w:pPr>
            <w:r w:rsidRPr="009A4FE7">
              <w:rPr>
                <w:sz w:val="20"/>
                <w:szCs w:val="20"/>
              </w:rPr>
              <w:t>КОСГУ</w:t>
            </w: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дополнительная классификация</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на 20____год (на текущий финансовый год) </w:t>
            </w: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 20____год (на первый год планового периода)</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 20____год (на второй год планового периода)</w:t>
            </w:r>
          </w:p>
        </w:tc>
      </w:tr>
      <w:tr w:rsidR="00C71A75" w:rsidRPr="009A4FE7" w:rsidTr="00C71A75">
        <w:tc>
          <w:tcPr>
            <w:tcW w:w="184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6</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7</w:t>
            </w: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8</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9</w:t>
            </w: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11</w:t>
            </w:r>
          </w:p>
        </w:tc>
      </w:tr>
      <w:tr w:rsidR="00C71A75" w:rsidRPr="009A4FE7" w:rsidTr="00C71A75">
        <w:tc>
          <w:tcPr>
            <w:tcW w:w="184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r w:rsidR="00C71A75" w:rsidRPr="009A4FE7" w:rsidTr="00C71A75">
        <w:tc>
          <w:tcPr>
            <w:tcW w:w="2693" w:type="dxa"/>
            <w:gridSpan w:val="2"/>
            <w:tcBorders>
              <w:top w:val="single" w:sz="4" w:space="0" w:color="000000"/>
            </w:tcBorders>
            <w:shd w:val="clear" w:color="auto" w:fill="auto"/>
            <w:vAlign w:val="bottom"/>
          </w:tcPr>
          <w:p w:rsidR="00C71A75" w:rsidRPr="009A4FE7" w:rsidRDefault="00C71A75" w:rsidP="00C71A75">
            <w:pPr>
              <w:jc w:val="right"/>
              <w:rPr>
                <w:sz w:val="20"/>
                <w:szCs w:val="20"/>
              </w:rPr>
            </w:pPr>
            <w:r w:rsidRPr="009A4FE7">
              <w:rPr>
                <w:sz w:val="20"/>
                <w:szCs w:val="20"/>
              </w:rPr>
              <w:t xml:space="preserve">Итого по коду БК </w:t>
            </w:r>
          </w:p>
        </w:tc>
        <w:tc>
          <w:tcPr>
            <w:tcW w:w="851"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992"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701"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r w:rsidR="00C71A75" w:rsidRPr="009A4FE7" w:rsidTr="00C71A75">
        <w:tc>
          <w:tcPr>
            <w:tcW w:w="9639" w:type="dxa"/>
            <w:gridSpan w:val="8"/>
            <w:shd w:val="clear" w:color="auto" w:fill="auto"/>
            <w:vAlign w:val="bottom"/>
          </w:tcPr>
          <w:p w:rsidR="00C71A75" w:rsidRPr="009A4FE7" w:rsidRDefault="00C71A75" w:rsidP="00C71A75">
            <w:pPr>
              <w:jc w:val="right"/>
              <w:rPr>
                <w:sz w:val="20"/>
                <w:szCs w:val="20"/>
              </w:rPr>
            </w:pPr>
            <w:r w:rsidRPr="009A4FE7">
              <w:rPr>
                <w:sz w:val="20"/>
                <w:szCs w:val="20"/>
              </w:rPr>
              <w:t>Всего</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bl>
    <w:p w:rsidR="00C71A75" w:rsidRPr="009A4FE7" w:rsidRDefault="00C71A75" w:rsidP="00C71A75">
      <w:pPr>
        <w:jc w:val="center"/>
        <w:rPr>
          <w:sz w:val="20"/>
          <w:szCs w:val="20"/>
        </w:rPr>
      </w:pPr>
    </w:p>
    <w:p w:rsidR="00C71A75" w:rsidRPr="009A4FE7" w:rsidRDefault="00C71A75" w:rsidP="00C71A75">
      <w:pPr>
        <w:jc w:val="center"/>
        <w:rPr>
          <w:sz w:val="20"/>
          <w:szCs w:val="20"/>
        </w:rPr>
      </w:pPr>
      <w:r w:rsidRPr="009A4FE7">
        <w:rPr>
          <w:sz w:val="20"/>
          <w:szCs w:val="20"/>
        </w:rPr>
        <w:t xml:space="preserve">Раздел 4. Лимиты бюджетных обязательств по расходам на закупки товаров, работ, услуг, осуществляемые получателем                               бюджетных средств в пользу третьих лиц </w:t>
      </w:r>
    </w:p>
    <w:p w:rsidR="00C71A75" w:rsidRPr="009A4FE7" w:rsidRDefault="00C71A75" w:rsidP="00C71A75">
      <w:pPr>
        <w:jc w:val="center"/>
        <w:rPr>
          <w:sz w:val="20"/>
          <w:szCs w:val="20"/>
        </w:rPr>
      </w:pPr>
    </w:p>
    <w:tbl>
      <w:tblPr>
        <w:tblW w:w="0" w:type="auto"/>
        <w:tblInd w:w="108" w:type="dxa"/>
        <w:tblLayout w:type="fixed"/>
        <w:tblLook w:val="0000" w:firstRow="0" w:lastRow="0" w:firstColumn="0" w:lastColumn="0" w:noHBand="0" w:noVBand="0"/>
      </w:tblPr>
      <w:tblGrid>
        <w:gridCol w:w="1842"/>
        <w:gridCol w:w="851"/>
        <w:gridCol w:w="851"/>
        <w:gridCol w:w="1134"/>
        <w:gridCol w:w="992"/>
        <w:gridCol w:w="1134"/>
        <w:gridCol w:w="1134"/>
        <w:gridCol w:w="1701"/>
        <w:gridCol w:w="1418"/>
        <w:gridCol w:w="1559"/>
        <w:gridCol w:w="1619"/>
      </w:tblGrid>
      <w:tr w:rsidR="00C71A75" w:rsidRPr="009A4FE7" w:rsidTr="00C71A75">
        <w:trPr>
          <w:cantSplit/>
        </w:trPr>
        <w:tc>
          <w:tcPr>
            <w:tcW w:w="1842" w:type="dxa"/>
            <w:vMerge w:val="restart"/>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851" w:type="dxa"/>
            <w:vMerge w:val="restart"/>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строки</w:t>
            </w:r>
          </w:p>
        </w:tc>
        <w:tc>
          <w:tcPr>
            <w:tcW w:w="6946" w:type="dxa"/>
            <w:gridSpan w:val="6"/>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по бюджетной классификации Российской Федерации в части, относящейся к расходам бюджета городского поселения город Чухлома</w:t>
            </w:r>
          </w:p>
        </w:tc>
        <w:tc>
          <w:tcPr>
            <w:tcW w:w="4596" w:type="dxa"/>
            <w:gridSpan w:val="3"/>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 (+,-)</w:t>
            </w:r>
          </w:p>
        </w:tc>
      </w:tr>
      <w:tr w:rsidR="00C71A75" w:rsidRPr="009A4FE7" w:rsidTr="00C71A75">
        <w:trPr>
          <w:cantSplit/>
        </w:trPr>
        <w:tc>
          <w:tcPr>
            <w:tcW w:w="1842" w:type="dxa"/>
            <w:vMerge/>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851" w:type="dxa"/>
            <w:vMerge/>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раздел </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подраздел</w:t>
            </w: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целевая статья</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вида расходов</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ind w:left="-108" w:right="-108"/>
              <w:jc w:val="center"/>
              <w:rPr>
                <w:sz w:val="20"/>
                <w:szCs w:val="20"/>
              </w:rPr>
            </w:pPr>
            <w:r w:rsidRPr="009A4FE7">
              <w:rPr>
                <w:sz w:val="20"/>
                <w:szCs w:val="20"/>
              </w:rPr>
              <w:t>КОСГУ</w:t>
            </w: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дополнительная классификация</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на 20____год (на текущий финансовый год) </w:t>
            </w: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 20____год (на первый год планового периода)</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 20____год (на второй год планового периода)</w:t>
            </w:r>
          </w:p>
        </w:tc>
      </w:tr>
      <w:tr w:rsidR="00C71A75" w:rsidRPr="009A4FE7" w:rsidTr="00C71A75">
        <w:tc>
          <w:tcPr>
            <w:tcW w:w="184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6</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7</w:t>
            </w: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8</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9</w:t>
            </w: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11</w:t>
            </w:r>
          </w:p>
        </w:tc>
      </w:tr>
      <w:tr w:rsidR="00C71A75" w:rsidRPr="009A4FE7" w:rsidTr="00C71A75">
        <w:tc>
          <w:tcPr>
            <w:tcW w:w="184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r w:rsidR="00C71A75" w:rsidRPr="009A4FE7" w:rsidTr="00C71A75">
        <w:tc>
          <w:tcPr>
            <w:tcW w:w="2693" w:type="dxa"/>
            <w:gridSpan w:val="2"/>
            <w:tcBorders>
              <w:top w:val="single" w:sz="4" w:space="0" w:color="000000"/>
            </w:tcBorders>
            <w:shd w:val="clear" w:color="auto" w:fill="auto"/>
            <w:vAlign w:val="bottom"/>
          </w:tcPr>
          <w:p w:rsidR="00C71A75" w:rsidRPr="009A4FE7" w:rsidRDefault="00C71A75" w:rsidP="00C71A75">
            <w:pPr>
              <w:jc w:val="right"/>
              <w:rPr>
                <w:sz w:val="20"/>
                <w:szCs w:val="20"/>
              </w:rPr>
            </w:pPr>
            <w:r w:rsidRPr="009A4FE7">
              <w:rPr>
                <w:sz w:val="20"/>
                <w:szCs w:val="20"/>
              </w:rPr>
              <w:t xml:space="preserve">Итого по коду БК </w:t>
            </w:r>
          </w:p>
        </w:tc>
        <w:tc>
          <w:tcPr>
            <w:tcW w:w="851"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992"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701"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r w:rsidR="00C71A75" w:rsidRPr="009A4FE7" w:rsidTr="00C71A75">
        <w:tc>
          <w:tcPr>
            <w:tcW w:w="9639" w:type="dxa"/>
            <w:gridSpan w:val="8"/>
            <w:shd w:val="clear" w:color="auto" w:fill="auto"/>
            <w:vAlign w:val="bottom"/>
          </w:tcPr>
          <w:p w:rsidR="00C71A75" w:rsidRPr="009A4FE7" w:rsidRDefault="00C71A75" w:rsidP="00C71A75">
            <w:pPr>
              <w:jc w:val="right"/>
              <w:rPr>
                <w:sz w:val="20"/>
                <w:szCs w:val="20"/>
              </w:rPr>
            </w:pPr>
            <w:r w:rsidRPr="009A4FE7">
              <w:rPr>
                <w:sz w:val="20"/>
                <w:szCs w:val="20"/>
              </w:rPr>
              <w:t>Всего</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bl>
    <w:p w:rsidR="00C71A75" w:rsidRPr="009A4FE7" w:rsidRDefault="00C71A75" w:rsidP="00C71A75">
      <w:pPr>
        <w:jc w:val="center"/>
        <w:rPr>
          <w:sz w:val="20"/>
          <w:szCs w:val="20"/>
        </w:rPr>
      </w:pPr>
    </w:p>
    <w:p w:rsidR="00C71A75" w:rsidRPr="009A4FE7" w:rsidRDefault="00C71A75" w:rsidP="00C71A75">
      <w:pPr>
        <w:jc w:val="center"/>
        <w:rPr>
          <w:sz w:val="20"/>
          <w:szCs w:val="20"/>
        </w:rPr>
      </w:pPr>
      <w:r w:rsidRPr="009A4FE7">
        <w:rPr>
          <w:sz w:val="20"/>
          <w:szCs w:val="20"/>
        </w:rPr>
        <w:t>Раздел 5. СПРАВОЧНО: Бюджетные ассигнования на исполнение публичных нормативных обязательств</w:t>
      </w:r>
    </w:p>
    <w:p w:rsidR="00C71A75" w:rsidRPr="009A4FE7" w:rsidRDefault="00C71A75" w:rsidP="00C71A75">
      <w:pPr>
        <w:jc w:val="center"/>
        <w:rPr>
          <w:sz w:val="20"/>
          <w:szCs w:val="20"/>
        </w:rPr>
      </w:pPr>
    </w:p>
    <w:tbl>
      <w:tblPr>
        <w:tblW w:w="0" w:type="auto"/>
        <w:tblInd w:w="108" w:type="dxa"/>
        <w:tblLayout w:type="fixed"/>
        <w:tblLook w:val="0000" w:firstRow="0" w:lastRow="0" w:firstColumn="0" w:lastColumn="0" w:noHBand="0" w:noVBand="0"/>
      </w:tblPr>
      <w:tblGrid>
        <w:gridCol w:w="1842"/>
        <w:gridCol w:w="851"/>
        <w:gridCol w:w="851"/>
        <w:gridCol w:w="1134"/>
        <w:gridCol w:w="992"/>
        <w:gridCol w:w="1134"/>
        <w:gridCol w:w="1134"/>
        <w:gridCol w:w="1701"/>
        <w:gridCol w:w="1418"/>
        <w:gridCol w:w="1559"/>
        <w:gridCol w:w="1619"/>
      </w:tblGrid>
      <w:tr w:rsidR="00C71A75" w:rsidRPr="009A4FE7" w:rsidTr="00C71A75">
        <w:trPr>
          <w:cantSplit/>
        </w:trPr>
        <w:tc>
          <w:tcPr>
            <w:tcW w:w="1842" w:type="dxa"/>
            <w:vMerge w:val="restart"/>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851" w:type="dxa"/>
            <w:vMerge w:val="restart"/>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строки</w:t>
            </w:r>
          </w:p>
        </w:tc>
        <w:tc>
          <w:tcPr>
            <w:tcW w:w="6946" w:type="dxa"/>
            <w:gridSpan w:val="6"/>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по бюджетной классификации Российской Федерации в части, относящейся к расходам бюджета городского поселения город Чухлома</w:t>
            </w:r>
          </w:p>
        </w:tc>
        <w:tc>
          <w:tcPr>
            <w:tcW w:w="4596" w:type="dxa"/>
            <w:gridSpan w:val="3"/>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 (+,-)</w:t>
            </w:r>
          </w:p>
        </w:tc>
      </w:tr>
      <w:tr w:rsidR="00C71A75" w:rsidRPr="009A4FE7" w:rsidTr="00C71A75">
        <w:trPr>
          <w:cantSplit/>
        </w:trPr>
        <w:tc>
          <w:tcPr>
            <w:tcW w:w="1842" w:type="dxa"/>
            <w:vMerge/>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851" w:type="dxa"/>
            <w:vMerge/>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раздел </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подраздел</w:t>
            </w: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целевая статья</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вида расходов</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ind w:left="-108" w:right="-108"/>
              <w:jc w:val="center"/>
              <w:rPr>
                <w:sz w:val="20"/>
                <w:szCs w:val="20"/>
              </w:rPr>
            </w:pPr>
            <w:r w:rsidRPr="009A4FE7">
              <w:rPr>
                <w:sz w:val="20"/>
                <w:szCs w:val="20"/>
              </w:rPr>
              <w:t>КОСГУ</w:t>
            </w: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дополнительная классификация</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на 20____год (на текущий финансовый год) </w:t>
            </w: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 20____год (на первый год планового периода)</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 20____год (на второй год планового периода)</w:t>
            </w:r>
          </w:p>
        </w:tc>
      </w:tr>
      <w:tr w:rsidR="00C71A75" w:rsidRPr="009A4FE7" w:rsidTr="00C71A75">
        <w:tc>
          <w:tcPr>
            <w:tcW w:w="184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lastRenderedPageBreak/>
              <w:t>1</w:t>
            </w: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6</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7</w:t>
            </w: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8</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9</w:t>
            </w: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11</w:t>
            </w:r>
          </w:p>
        </w:tc>
      </w:tr>
      <w:tr w:rsidR="00C71A75" w:rsidRPr="009A4FE7" w:rsidTr="00C71A75">
        <w:tc>
          <w:tcPr>
            <w:tcW w:w="184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701"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r w:rsidR="00C71A75" w:rsidRPr="009A4FE7" w:rsidTr="00C71A75">
        <w:tc>
          <w:tcPr>
            <w:tcW w:w="2693" w:type="dxa"/>
            <w:gridSpan w:val="2"/>
            <w:tcBorders>
              <w:top w:val="single" w:sz="4" w:space="0" w:color="000000"/>
            </w:tcBorders>
            <w:shd w:val="clear" w:color="auto" w:fill="auto"/>
            <w:vAlign w:val="bottom"/>
          </w:tcPr>
          <w:p w:rsidR="00C71A75" w:rsidRPr="009A4FE7" w:rsidRDefault="00C71A75" w:rsidP="00C71A75">
            <w:pPr>
              <w:jc w:val="right"/>
              <w:rPr>
                <w:sz w:val="20"/>
                <w:szCs w:val="20"/>
              </w:rPr>
            </w:pPr>
            <w:r w:rsidRPr="009A4FE7">
              <w:rPr>
                <w:sz w:val="20"/>
                <w:szCs w:val="20"/>
              </w:rPr>
              <w:t xml:space="preserve">Итого по коду БК </w:t>
            </w:r>
          </w:p>
        </w:tc>
        <w:tc>
          <w:tcPr>
            <w:tcW w:w="851"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992"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134"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701" w:type="dxa"/>
            <w:tcBorders>
              <w:top w:val="single" w:sz="4" w:space="0" w:color="000000"/>
              <w:left w:val="single" w:sz="4" w:space="0" w:color="000000"/>
              <w:bottom w:val="single" w:sz="4" w:space="0" w:color="000000"/>
            </w:tcBorders>
            <w:shd w:val="clear" w:color="auto" w:fill="auto"/>
            <w:vAlign w:val="bottom"/>
          </w:tcPr>
          <w:p w:rsidR="00C71A75" w:rsidRPr="009A4FE7" w:rsidRDefault="00C71A75" w:rsidP="00C71A75">
            <w:pPr>
              <w:snapToGrid w:val="0"/>
              <w:rPr>
                <w:sz w:val="20"/>
                <w:szCs w:val="20"/>
              </w:rPr>
            </w:pP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r w:rsidR="00C71A75" w:rsidRPr="009A4FE7" w:rsidTr="00C71A75">
        <w:tc>
          <w:tcPr>
            <w:tcW w:w="9639" w:type="dxa"/>
            <w:gridSpan w:val="8"/>
            <w:shd w:val="clear" w:color="auto" w:fill="auto"/>
            <w:vAlign w:val="bottom"/>
          </w:tcPr>
          <w:p w:rsidR="00C71A75" w:rsidRPr="009A4FE7" w:rsidRDefault="00C71A75" w:rsidP="00C71A75">
            <w:pPr>
              <w:jc w:val="right"/>
              <w:rPr>
                <w:sz w:val="20"/>
                <w:szCs w:val="20"/>
              </w:rPr>
            </w:pPr>
            <w:r w:rsidRPr="009A4FE7">
              <w:rPr>
                <w:sz w:val="20"/>
                <w:szCs w:val="20"/>
              </w:rPr>
              <w:t>Всего</w:t>
            </w:r>
          </w:p>
        </w:tc>
        <w:tc>
          <w:tcPr>
            <w:tcW w:w="141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jc w:val="center"/>
              <w:rPr>
                <w:sz w:val="20"/>
                <w:szCs w:val="20"/>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jc w:val="center"/>
              <w:rPr>
                <w:sz w:val="20"/>
                <w:szCs w:val="20"/>
              </w:rPr>
            </w:pPr>
          </w:p>
        </w:tc>
      </w:tr>
    </w:tbl>
    <w:p w:rsidR="00C71A75" w:rsidRPr="009A4FE7" w:rsidRDefault="00C71A75" w:rsidP="00C71A75">
      <w:pPr>
        <w:rPr>
          <w:sz w:val="20"/>
          <w:szCs w:val="20"/>
        </w:rPr>
      </w:pPr>
    </w:p>
    <w:tbl>
      <w:tblPr>
        <w:tblW w:w="0" w:type="auto"/>
        <w:tblLayout w:type="fixed"/>
        <w:tblLook w:val="0000" w:firstRow="0" w:lastRow="0" w:firstColumn="0" w:lastColumn="0" w:noHBand="0" w:noVBand="0"/>
      </w:tblPr>
      <w:tblGrid>
        <w:gridCol w:w="3743"/>
        <w:gridCol w:w="3816"/>
        <w:gridCol w:w="3745"/>
        <w:gridCol w:w="3576"/>
      </w:tblGrid>
      <w:tr w:rsidR="00C71A75" w:rsidRPr="009A4FE7" w:rsidTr="00C71A75">
        <w:tc>
          <w:tcPr>
            <w:tcW w:w="3743" w:type="dxa"/>
            <w:shd w:val="clear" w:color="auto" w:fill="auto"/>
          </w:tcPr>
          <w:p w:rsidR="00C71A75" w:rsidRPr="009A4FE7" w:rsidRDefault="00C71A75" w:rsidP="00C71A75">
            <w:pPr>
              <w:rPr>
                <w:sz w:val="20"/>
                <w:szCs w:val="20"/>
              </w:rPr>
            </w:pPr>
            <w:r w:rsidRPr="009A4FE7">
              <w:rPr>
                <w:sz w:val="20"/>
                <w:szCs w:val="20"/>
              </w:rPr>
              <w:t>Руководитель учреждения</w:t>
            </w:r>
          </w:p>
        </w:tc>
        <w:tc>
          <w:tcPr>
            <w:tcW w:w="3816" w:type="dxa"/>
            <w:shd w:val="clear" w:color="auto" w:fill="auto"/>
          </w:tcPr>
          <w:p w:rsidR="00C71A75" w:rsidRPr="009A4FE7" w:rsidRDefault="00C71A75" w:rsidP="00C71A75">
            <w:pPr>
              <w:snapToGrid w:val="0"/>
              <w:rPr>
                <w:sz w:val="20"/>
                <w:szCs w:val="20"/>
              </w:rPr>
            </w:pPr>
          </w:p>
        </w:tc>
        <w:tc>
          <w:tcPr>
            <w:tcW w:w="3745" w:type="dxa"/>
            <w:shd w:val="clear" w:color="auto" w:fill="auto"/>
          </w:tcPr>
          <w:p w:rsidR="00C71A75" w:rsidRPr="009A4FE7" w:rsidRDefault="00C71A75" w:rsidP="00C71A75">
            <w:pPr>
              <w:snapToGrid w:val="0"/>
              <w:rPr>
                <w:sz w:val="20"/>
                <w:szCs w:val="20"/>
              </w:rPr>
            </w:pPr>
          </w:p>
        </w:tc>
        <w:tc>
          <w:tcPr>
            <w:tcW w:w="3576" w:type="dxa"/>
            <w:shd w:val="clear" w:color="auto" w:fill="auto"/>
          </w:tcPr>
          <w:p w:rsidR="00C71A75" w:rsidRPr="009A4FE7" w:rsidRDefault="00C71A75" w:rsidP="00C71A75">
            <w:pPr>
              <w:snapToGrid w:val="0"/>
              <w:rPr>
                <w:sz w:val="20"/>
                <w:szCs w:val="20"/>
              </w:rPr>
            </w:pPr>
          </w:p>
        </w:tc>
      </w:tr>
      <w:tr w:rsidR="00C71A75" w:rsidRPr="009A4FE7" w:rsidTr="00C71A75">
        <w:tc>
          <w:tcPr>
            <w:tcW w:w="3743" w:type="dxa"/>
            <w:shd w:val="clear" w:color="auto" w:fill="auto"/>
          </w:tcPr>
          <w:p w:rsidR="00C71A75" w:rsidRPr="009A4FE7" w:rsidRDefault="00C71A75" w:rsidP="00C71A75">
            <w:pPr>
              <w:rPr>
                <w:sz w:val="20"/>
                <w:szCs w:val="20"/>
              </w:rPr>
            </w:pPr>
            <w:r w:rsidRPr="009A4FE7">
              <w:rPr>
                <w:sz w:val="20"/>
                <w:szCs w:val="20"/>
              </w:rPr>
              <w:t>(уполномоченное лицо)</w:t>
            </w:r>
          </w:p>
        </w:tc>
        <w:tc>
          <w:tcPr>
            <w:tcW w:w="3816" w:type="dxa"/>
            <w:shd w:val="clear" w:color="auto" w:fill="auto"/>
          </w:tcPr>
          <w:p w:rsidR="00C71A75" w:rsidRPr="009A4FE7" w:rsidRDefault="00C71A75" w:rsidP="00C71A75">
            <w:pPr>
              <w:rPr>
                <w:sz w:val="20"/>
                <w:szCs w:val="20"/>
              </w:rPr>
            </w:pPr>
            <w:r w:rsidRPr="009A4FE7">
              <w:rPr>
                <w:sz w:val="20"/>
                <w:szCs w:val="20"/>
              </w:rPr>
              <w:t>______________________________</w:t>
            </w:r>
          </w:p>
        </w:tc>
        <w:tc>
          <w:tcPr>
            <w:tcW w:w="3745" w:type="dxa"/>
            <w:shd w:val="clear" w:color="auto" w:fill="auto"/>
          </w:tcPr>
          <w:p w:rsidR="00C71A75" w:rsidRPr="009A4FE7" w:rsidRDefault="00C71A75" w:rsidP="00C71A75">
            <w:pPr>
              <w:jc w:val="center"/>
              <w:rPr>
                <w:sz w:val="20"/>
                <w:szCs w:val="20"/>
              </w:rPr>
            </w:pPr>
            <w:r w:rsidRPr="009A4FE7">
              <w:rPr>
                <w:sz w:val="20"/>
                <w:szCs w:val="20"/>
              </w:rPr>
              <w:t>___________________</w:t>
            </w:r>
          </w:p>
        </w:tc>
        <w:tc>
          <w:tcPr>
            <w:tcW w:w="3576" w:type="dxa"/>
            <w:shd w:val="clear" w:color="auto" w:fill="auto"/>
          </w:tcPr>
          <w:p w:rsidR="00C71A75" w:rsidRPr="009A4FE7" w:rsidRDefault="00C71A75" w:rsidP="00C71A75">
            <w:pPr>
              <w:rPr>
                <w:sz w:val="20"/>
                <w:szCs w:val="20"/>
              </w:rPr>
            </w:pPr>
            <w:r w:rsidRPr="009A4FE7">
              <w:rPr>
                <w:sz w:val="20"/>
                <w:szCs w:val="20"/>
              </w:rPr>
              <w:t>____________________________</w:t>
            </w:r>
          </w:p>
        </w:tc>
      </w:tr>
      <w:tr w:rsidR="00C71A75" w:rsidRPr="009A4FE7" w:rsidTr="00C71A75">
        <w:tc>
          <w:tcPr>
            <w:tcW w:w="3743" w:type="dxa"/>
            <w:shd w:val="clear" w:color="auto" w:fill="auto"/>
          </w:tcPr>
          <w:p w:rsidR="00C71A75" w:rsidRPr="009A4FE7" w:rsidRDefault="00C71A75" w:rsidP="00C71A75">
            <w:pPr>
              <w:snapToGrid w:val="0"/>
              <w:rPr>
                <w:sz w:val="20"/>
                <w:szCs w:val="20"/>
              </w:rPr>
            </w:pPr>
          </w:p>
        </w:tc>
        <w:tc>
          <w:tcPr>
            <w:tcW w:w="3816" w:type="dxa"/>
            <w:shd w:val="clear" w:color="auto" w:fill="auto"/>
          </w:tcPr>
          <w:p w:rsidR="00C71A75" w:rsidRPr="009A4FE7" w:rsidRDefault="00C71A75" w:rsidP="00C71A75">
            <w:pPr>
              <w:jc w:val="center"/>
              <w:rPr>
                <w:sz w:val="20"/>
                <w:szCs w:val="20"/>
              </w:rPr>
            </w:pPr>
            <w:r w:rsidRPr="009A4FE7">
              <w:rPr>
                <w:sz w:val="20"/>
                <w:szCs w:val="20"/>
              </w:rPr>
              <w:t>(должность)</w:t>
            </w:r>
          </w:p>
        </w:tc>
        <w:tc>
          <w:tcPr>
            <w:tcW w:w="3745" w:type="dxa"/>
            <w:shd w:val="clear" w:color="auto" w:fill="auto"/>
          </w:tcPr>
          <w:p w:rsidR="00C71A75" w:rsidRPr="009A4FE7" w:rsidRDefault="00C71A75" w:rsidP="00C71A75">
            <w:pPr>
              <w:jc w:val="center"/>
              <w:rPr>
                <w:sz w:val="20"/>
                <w:szCs w:val="20"/>
              </w:rPr>
            </w:pPr>
            <w:r w:rsidRPr="009A4FE7">
              <w:rPr>
                <w:sz w:val="20"/>
                <w:szCs w:val="20"/>
              </w:rPr>
              <w:t>(подпись)</w:t>
            </w:r>
          </w:p>
        </w:tc>
        <w:tc>
          <w:tcPr>
            <w:tcW w:w="3576" w:type="dxa"/>
            <w:shd w:val="clear" w:color="auto" w:fill="auto"/>
          </w:tcPr>
          <w:p w:rsidR="00C71A75" w:rsidRPr="009A4FE7" w:rsidRDefault="00C71A75" w:rsidP="00C71A75">
            <w:pPr>
              <w:jc w:val="center"/>
              <w:rPr>
                <w:sz w:val="20"/>
                <w:szCs w:val="20"/>
              </w:rPr>
            </w:pPr>
            <w:r w:rsidRPr="009A4FE7">
              <w:rPr>
                <w:sz w:val="20"/>
                <w:szCs w:val="20"/>
              </w:rPr>
              <w:t>(фамилия, инициалы)</w:t>
            </w:r>
          </w:p>
        </w:tc>
      </w:tr>
      <w:tr w:rsidR="00C71A75" w:rsidRPr="009A4FE7" w:rsidTr="00C71A75">
        <w:tc>
          <w:tcPr>
            <w:tcW w:w="3743" w:type="dxa"/>
            <w:shd w:val="clear" w:color="auto" w:fill="auto"/>
          </w:tcPr>
          <w:p w:rsidR="00C71A75" w:rsidRPr="009A4FE7" w:rsidRDefault="00C71A75" w:rsidP="00C71A75">
            <w:pPr>
              <w:snapToGrid w:val="0"/>
              <w:rPr>
                <w:sz w:val="20"/>
                <w:szCs w:val="20"/>
              </w:rPr>
            </w:pPr>
          </w:p>
        </w:tc>
        <w:tc>
          <w:tcPr>
            <w:tcW w:w="3816" w:type="dxa"/>
            <w:shd w:val="clear" w:color="auto" w:fill="auto"/>
          </w:tcPr>
          <w:p w:rsidR="00C71A75" w:rsidRPr="009A4FE7" w:rsidRDefault="00C71A75" w:rsidP="00C71A75">
            <w:pPr>
              <w:snapToGrid w:val="0"/>
              <w:rPr>
                <w:sz w:val="20"/>
                <w:szCs w:val="20"/>
              </w:rPr>
            </w:pPr>
          </w:p>
        </w:tc>
        <w:tc>
          <w:tcPr>
            <w:tcW w:w="3745" w:type="dxa"/>
            <w:shd w:val="clear" w:color="auto" w:fill="auto"/>
          </w:tcPr>
          <w:p w:rsidR="00C71A75" w:rsidRPr="009A4FE7" w:rsidRDefault="00C71A75" w:rsidP="00C71A75">
            <w:pPr>
              <w:snapToGrid w:val="0"/>
              <w:jc w:val="center"/>
              <w:rPr>
                <w:sz w:val="20"/>
                <w:szCs w:val="20"/>
              </w:rPr>
            </w:pPr>
          </w:p>
        </w:tc>
        <w:tc>
          <w:tcPr>
            <w:tcW w:w="3576" w:type="dxa"/>
            <w:shd w:val="clear" w:color="auto" w:fill="auto"/>
          </w:tcPr>
          <w:p w:rsidR="00C71A75" w:rsidRPr="009A4FE7" w:rsidRDefault="00C71A75" w:rsidP="00C71A75">
            <w:pPr>
              <w:snapToGrid w:val="0"/>
              <w:jc w:val="center"/>
              <w:rPr>
                <w:sz w:val="20"/>
                <w:szCs w:val="20"/>
              </w:rPr>
            </w:pPr>
          </w:p>
        </w:tc>
      </w:tr>
      <w:tr w:rsidR="00C71A75" w:rsidRPr="009A4FE7" w:rsidTr="00C71A75">
        <w:tc>
          <w:tcPr>
            <w:tcW w:w="3743" w:type="dxa"/>
            <w:shd w:val="clear" w:color="auto" w:fill="auto"/>
          </w:tcPr>
          <w:p w:rsidR="00C71A75" w:rsidRPr="009A4FE7" w:rsidRDefault="00C71A75" w:rsidP="00C71A75">
            <w:pPr>
              <w:rPr>
                <w:sz w:val="20"/>
                <w:szCs w:val="20"/>
              </w:rPr>
            </w:pPr>
            <w:r w:rsidRPr="009A4FE7">
              <w:rPr>
                <w:sz w:val="20"/>
                <w:szCs w:val="20"/>
              </w:rPr>
              <w:t>Исполнитель</w:t>
            </w:r>
          </w:p>
        </w:tc>
        <w:tc>
          <w:tcPr>
            <w:tcW w:w="3816" w:type="dxa"/>
            <w:shd w:val="clear" w:color="auto" w:fill="auto"/>
          </w:tcPr>
          <w:p w:rsidR="00C71A75" w:rsidRPr="009A4FE7" w:rsidRDefault="00C71A75" w:rsidP="00C71A75">
            <w:pPr>
              <w:rPr>
                <w:sz w:val="20"/>
                <w:szCs w:val="20"/>
              </w:rPr>
            </w:pPr>
            <w:r w:rsidRPr="009A4FE7">
              <w:rPr>
                <w:sz w:val="20"/>
                <w:szCs w:val="20"/>
              </w:rPr>
              <w:t>______________________________</w:t>
            </w:r>
          </w:p>
        </w:tc>
        <w:tc>
          <w:tcPr>
            <w:tcW w:w="3745" w:type="dxa"/>
            <w:shd w:val="clear" w:color="auto" w:fill="auto"/>
          </w:tcPr>
          <w:p w:rsidR="00C71A75" w:rsidRPr="009A4FE7" w:rsidRDefault="00C71A75" w:rsidP="00C71A75">
            <w:pPr>
              <w:jc w:val="center"/>
              <w:rPr>
                <w:sz w:val="20"/>
                <w:szCs w:val="20"/>
              </w:rPr>
            </w:pPr>
            <w:r w:rsidRPr="009A4FE7">
              <w:rPr>
                <w:sz w:val="20"/>
                <w:szCs w:val="20"/>
              </w:rPr>
              <w:t>___________________</w:t>
            </w:r>
          </w:p>
        </w:tc>
        <w:tc>
          <w:tcPr>
            <w:tcW w:w="3576" w:type="dxa"/>
            <w:shd w:val="clear" w:color="auto" w:fill="auto"/>
          </w:tcPr>
          <w:p w:rsidR="00C71A75" w:rsidRPr="009A4FE7" w:rsidRDefault="00C71A75" w:rsidP="00C71A75">
            <w:pPr>
              <w:rPr>
                <w:sz w:val="20"/>
                <w:szCs w:val="20"/>
              </w:rPr>
            </w:pPr>
            <w:r w:rsidRPr="009A4FE7">
              <w:rPr>
                <w:sz w:val="20"/>
                <w:szCs w:val="20"/>
              </w:rPr>
              <w:t>___________________   _______</w:t>
            </w:r>
          </w:p>
        </w:tc>
      </w:tr>
      <w:tr w:rsidR="00C71A75" w:rsidRPr="009A4FE7" w:rsidTr="00C71A75">
        <w:trPr>
          <w:trHeight w:val="317"/>
        </w:trPr>
        <w:tc>
          <w:tcPr>
            <w:tcW w:w="3743" w:type="dxa"/>
            <w:shd w:val="clear" w:color="auto" w:fill="auto"/>
          </w:tcPr>
          <w:p w:rsidR="00C71A75" w:rsidRPr="009A4FE7" w:rsidRDefault="00C71A75" w:rsidP="00C71A75">
            <w:pPr>
              <w:snapToGrid w:val="0"/>
              <w:rPr>
                <w:sz w:val="20"/>
                <w:szCs w:val="20"/>
              </w:rPr>
            </w:pPr>
          </w:p>
        </w:tc>
        <w:tc>
          <w:tcPr>
            <w:tcW w:w="3816" w:type="dxa"/>
            <w:shd w:val="clear" w:color="auto" w:fill="auto"/>
          </w:tcPr>
          <w:p w:rsidR="00C71A75" w:rsidRPr="009A4FE7" w:rsidRDefault="00C71A75" w:rsidP="00C71A75">
            <w:pPr>
              <w:jc w:val="center"/>
              <w:rPr>
                <w:sz w:val="20"/>
                <w:szCs w:val="20"/>
              </w:rPr>
            </w:pPr>
            <w:r w:rsidRPr="009A4FE7">
              <w:rPr>
                <w:sz w:val="20"/>
                <w:szCs w:val="20"/>
              </w:rPr>
              <w:t>(должность)</w:t>
            </w:r>
          </w:p>
        </w:tc>
        <w:tc>
          <w:tcPr>
            <w:tcW w:w="3745" w:type="dxa"/>
            <w:shd w:val="clear" w:color="auto" w:fill="auto"/>
          </w:tcPr>
          <w:p w:rsidR="00C71A75" w:rsidRPr="009A4FE7" w:rsidRDefault="00C71A75" w:rsidP="00C71A75">
            <w:pPr>
              <w:jc w:val="center"/>
              <w:rPr>
                <w:sz w:val="20"/>
                <w:szCs w:val="20"/>
              </w:rPr>
            </w:pPr>
            <w:r w:rsidRPr="009A4FE7">
              <w:rPr>
                <w:sz w:val="20"/>
                <w:szCs w:val="20"/>
              </w:rPr>
              <w:t>(подпись)</w:t>
            </w:r>
          </w:p>
        </w:tc>
        <w:tc>
          <w:tcPr>
            <w:tcW w:w="3576" w:type="dxa"/>
            <w:shd w:val="clear" w:color="auto" w:fill="auto"/>
          </w:tcPr>
          <w:p w:rsidR="00C71A75" w:rsidRPr="009A4FE7" w:rsidRDefault="00C71A75" w:rsidP="00C71A75">
            <w:pPr>
              <w:rPr>
                <w:sz w:val="20"/>
                <w:szCs w:val="20"/>
              </w:rPr>
            </w:pPr>
            <w:r w:rsidRPr="009A4FE7">
              <w:rPr>
                <w:sz w:val="20"/>
                <w:szCs w:val="20"/>
              </w:rPr>
              <w:t xml:space="preserve">        (фамилия, инициалы)     (телефон)</w:t>
            </w:r>
          </w:p>
        </w:tc>
      </w:tr>
    </w:tbl>
    <w:p w:rsidR="00C71A75" w:rsidRPr="009A4FE7" w:rsidRDefault="00C71A75" w:rsidP="00C71A75">
      <w:pPr>
        <w:rPr>
          <w:sz w:val="20"/>
          <w:szCs w:val="20"/>
        </w:rPr>
      </w:pPr>
      <w:r w:rsidRPr="009A4FE7">
        <w:rPr>
          <w:sz w:val="20"/>
          <w:szCs w:val="20"/>
        </w:rPr>
        <w:t>" _____" _____________  20_____г.</w:t>
      </w:r>
    </w:p>
    <w:p w:rsidR="00C71A75" w:rsidRPr="009A4FE7" w:rsidRDefault="00C71A75" w:rsidP="00C71A75">
      <w:pPr>
        <w:rPr>
          <w:sz w:val="20"/>
          <w:szCs w:val="20"/>
        </w:rPr>
      </w:pPr>
    </w:p>
    <w:p w:rsidR="00C71A75" w:rsidRPr="009A4FE7" w:rsidRDefault="00C71A75" w:rsidP="00C71A75">
      <w:pPr>
        <w:rPr>
          <w:sz w:val="20"/>
          <w:szCs w:val="20"/>
        </w:rPr>
      </w:pPr>
    </w:p>
    <w:p w:rsidR="00C71A75" w:rsidRPr="009A4FE7" w:rsidRDefault="00C71A75" w:rsidP="00C71A75">
      <w:pPr>
        <w:ind w:firstLine="540"/>
        <w:rPr>
          <w:sz w:val="20"/>
          <w:szCs w:val="20"/>
        </w:rPr>
      </w:pPr>
      <w:r w:rsidRPr="009A4FE7">
        <w:rPr>
          <w:sz w:val="20"/>
          <w:szCs w:val="20"/>
        </w:rPr>
        <w:t>--------------------------------</w:t>
      </w:r>
    </w:p>
    <w:p w:rsidR="00C71A75" w:rsidRPr="009A4FE7" w:rsidRDefault="00C71A75" w:rsidP="00C71A75">
      <w:pPr>
        <w:spacing w:before="200"/>
        <w:ind w:firstLine="540"/>
        <w:rPr>
          <w:sz w:val="20"/>
          <w:szCs w:val="20"/>
        </w:rPr>
      </w:pPr>
      <w:r w:rsidRPr="009A4FE7">
        <w:rPr>
          <w:sz w:val="20"/>
          <w:szCs w:val="20"/>
        </w:rPr>
        <w:t>&lt;*&gt; В случае утверждения решения о бюджете на очередной финансовый год и плановый период.</w:t>
      </w:r>
    </w:p>
    <w:p w:rsidR="00C71A75" w:rsidRPr="009A4FE7" w:rsidRDefault="00C71A75" w:rsidP="00C71A75">
      <w:pPr>
        <w:spacing w:before="200"/>
        <w:ind w:firstLine="540"/>
        <w:rPr>
          <w:sz w:val="20"/>
          <w:szCs w:val="20"/>
        </w:rPr>
      </w:pPr>
      <w:r w:rsidRPr="009A4FE7">
        <w:rPr>
          <w:sz w:val="20"/>
          <w:szCs w:val="20"/>
        </w:rPr>
        <w:t>&lt;**&gt; Указывается дата подписания сметы, в случае утверждения сметы руководителем учреждения - дата утверждения сметы.</w:t>
      </w:r>
    </w:p>
    <w:p w:rsidR="00C71A75" w:rsidRPr="009A4FE7" w:rsidRDefault="00C71A75" w:rsidP="00C71A75">
      <w:pPr>
        <w:spacing w:before="200"/>
        <w:ind w:firstLine="540"/>
        <w:rPr>
          <w:sz w:val="20"/>
          <w:szCs w:val="20"/>
        </w:rPr>
      </w:pPr>
      <w:r w:rsidRPr="009A4FE7">
        <w:rPr>
          <w:sz w:val="20"/>
          <w:szCs w:val="20"/>
        </w:rPr>
        <w:t xml:space="preserve">&lt;***&gt; Расходы, осуществляемые в целях обеспечения выполнения функций учреждения, установленные </w:t>
      </w:r>
      <w:hyperlink r:id="rId168" w:history="1">
        <w:r w:rsidRPr="009A4FE7">
          <w:rPr>
            <w:rStyle w:val="af2"/>
            <w:sz w:val="20"/>
            <w:szCs w:val="20"/>
          </w:rPr>
          <w:t>статьей 70</w:t>
        </w:r>
      </w:hyperlink>
      <w:r w:rsidRPr="009A4FE7">
        <w:rPr>
          <w:sz w:val="20"/>
          <w:szCs w:val="20"/>
        </w:rPr>
        <w:t xml:space="preserve"> Бюджетного кодекса Российской Федерации.                                                                        </w:t>
      </w:r>
    </w:p>
    <w:p w:rsidR="00C71A75" w:rsidRPr="009A4FE7" w:rsidRDefault="00C71A75" w:rsidP="00C71A75">
      <w:pPr>
        <w:ind w:left="5387"/>
        <w:rPr>
          <w:sz w:val="20"/>
          <w:szCs w:val="20"/>
        </w:rPr>
      </w:pPr>
    </w:p>
    <w:p w:rsidR="00C71A75" w:rsidRPr="009A4FE7" w:rsidRDefault="00C71A75" w:rsidP="00C71A75">
      <w:pPr>
        <w:ind w:left="5387"/>
        <w:rPr>
          <w:sz w:val="20"/>
          <w:szCs w:val="20"/>
        </w:rPr>
      </w:pPr>
    </w:p>
    <w:p w:rsidR="00C71A75" w:rsidRPr="009A4FE7" w:rsidRDefault="00C71A75" w:rsidP="00C71A75">
      <w:pPr>
        <w:ind w:left="5387"/>
        <w:rPr>
          <w:sz w:val="20"/>
          <w:szCs w:val="20"/>
        </w:rPr>
      </w:pPr>
    </w:p>
    <w:p w:rsidR="00C71A75" w:rsidRPr="009A4FE7" w:rsidRDefault="00C71A75" w:rsidP="00C71A75">
      <w:pPr>
        <w:ind w:left="5387"/>
        <w:rPr>
          <w:sz w:val="20"/>
          <w:szCs w:val="20"/>
        </w:rPr>
      </w:pPr>
    </w:p>
    <w:p w:rsidR="00C71A75" w:rsidRPr="009A4FE7" w:rsidRDefault="00C71A75" w:rsidP="00C71A75">
      <w:pPr>
        <w:ind w:left="5387"/>
        <w:rPr>
          <w:sz w:val="20"/>
          <w:szCs w:val="20"/>
        </w:rPr>
      </w:pPr>
    </w:p>
    <w:p w:rsidR="00C71A75" w:rsidRPr="009A4FE7" w:rsidRDefault="00C71A75" w:rsidP="00C71A75">
      <w:pPr>
        <w:ind w:left="5387"/>
        <w:rPr>
          <w:sz w:val="20"/>
          <w:szCs w:val="20"/>
        </w:rPr>
      </w:pPr>
    </w:p>
    <w:p w:rsidR="00C71A75" w:rsidRPr="009A4FE7" w:rsidRDefault="00C71A75" w:rsidP="00C71A75">
      <w:pPr>
        <w:ind w:left="5387"/>
        <w:rPr>
          <w:sz w:val="20"/>
          <w:szCs w:val="20"/>
        </w:rPr>
      </w:pPr>
    </w:p>
    <w:p w:rsidR="00C71A75" w:rsidRPr="009A4FE7" w:rsidRDefault="00C71A75" w:rsidP="00C71A75">
      <w:pPr>
        <w:ind w:left="5387"/>
        <w:rPr>
          <w:sz w:val="20"/>
          <w:szCs w:val="20"/>
        </w:rPr>
      </w:pPr>
    </w:p>
    <w:p w:rsidR="00C71A75" w:rsidRPr="009A4FE7" w:rsidRDefault="00C71A75" w:rsidP="00C71A75">
      <w:pPr>
        <w:ind w:left="5387"/>
        <w:rPr>
          <w:sz w:val="20"/>
          <w:szCs w:val="20"/>
        </w:rPr>
      </w:pPr>
      <w:r w:rsidRPr="009A4FE7">
        <w:rPr>
          <w:sz w:val="20"/>
          <w:szCs w:val="20"/>
        </w:rPr>
        <w:t xml:space="preserve">                                                                                                                Приложение № 3</w:t>
      </w:r>
    </w:p>
    <w:p w:rsidR="00C71A75" w:rsidRPr="009A4FE7" w:rsidRDefault="00C71A75" w:rsidP="00C71A75">
      <w:pPr>
        <w:ind w:firstLine="10206"/>
        <w:rPr>
          <w:sz w:val="20"/>
          <w:szCs w:val="20"/>
        </w:rPr>
      </w:pPr>
    </w:p>
    <w:p w:rsidR="00C71A75" w:rsidRPr="009A4FE7" w:rsidRDefault="00C71A75" w:rsidP="00C71A75">
      <w:pPr>
        <w:ind w:left="5387"/>
        <w:rPr>
          <w:sz w:val="20"/>
          <w:szCs w:val="20"/>
        </w:rPr>
      </w:pPr>
      <w:r w:rsidRPr="009A4FE7">
        <w:rPr>
          <w:sz w:val="20"/>
          <w:szCs w:val="20"/>
        </w:rPr>
        <w:t>от ____________________№ ________</w:t>
      </w:r>
    </w:p>
    <w:p w:rsidR="00C71A75" w:rsidRPr="009A4FE7" w:rsidRDefault="00C71A75" w:rsidP="00C71A75">
      <w:pPr>
        <w:ind w:left="5387"/>
        <w:rPr>
          <w:sz w:val="20"/>
          <w:szCs w:val="20"/>
        </w:rPr>
      </w:pPr>
    </w:p>
    <w:p w:rsidR="00C71A75" w:rsidRPr="009A4FE7" w:rsidRDefault="00C71A75" w:rsidP="00C71A75">
      <w:pPr>
        <w:jc w:val="center"/>
        <w:rPr>
          <w:sz w:val="20"/>
          <w:szCs w:val="20"/>
        </w:rPr>
      </w:pPr>
    </w:p>
    <w:p w:rsidR="00C71A75" w:rsidRPr="009A4FE7" w:rsidRDefault="00C71A75" w:rsidP="00C71A75">
      <w:pPr>
        <w:jc w:val="center"/>
        <w:rPr>
          <w:sz w:val="20"/>
          <w:szCs w:val="20"/>
        </w:rPr>
      </w:pPr>
    </w:p>
    <w:p w:rsidR="00C71A75" w:rsidRPr="009A4FE7" w:rsidRDefault="00C71A75" w:rsidP="00C71A75">
      <w:pPr>
        <w:jc w:val="center"/>
        <w:rPr>
          <w:b/>
          <w:sz w:val="20"/>
          <w:szCs w:val="20"/>
        </w:rPr>
      </w:pPr>
      <w:r w:rsidRPr="009A4FE7">
        <w:rPr>
          <w:b/>
          <w:sz w:val="20"/>
          <w:szCs w:val="20"/>
        </w:rPr>
        <w:t>РАСЧЕТЫ К БЮДЖЕТНОЙ СМЕТЕ НА 20_____  ФИНАНСОВЫЙ ГОД</w:t>
      </w:r>
    </w:p>
    <w:p w:rsidR="00C71A75" w:rsidRPr="009A4FE7" w:rsidRDefault="00C71A75" w:rsidP="00C71A75">
      <w:pPr>
        <w:jc w:val="center"/>
        <w:rPr>
          <w:sz w:val="20"/>
          <w:szCs w:val="20"/>
        </w:rPr>
      </w:pPr>
      <w:r w:rsidRPr="009A4FE7">
        <w:rPr>
          <w:b/>
          <w:sz w:val="20"/>
          <w:szCs w:val="20"/>
        </w:rPr>
        <w:t>(НА ПЛАНОВЫЙ ПЕРИОД 20______ и 20_____ГОДОВ)</w:t>
      </w:r>
    </w:p>
    <w:p w:rsidR="00C71A75" w:rsidRPr="009A4FE7" w:rsidRDefault="00C71A75" w:rsidP="00C71A75">
      <w:pPr>
        <w:rPr>
          <w:sz w:val="20"/>
          <w:szCs w:val="20"/>
        </w:rPr>
      </w:pPr>
    </w:p>
    <w:p w:rsidR="00C71A75" w:rsidRPr="009A4FE7" w:rsidRDefault="00C71A75" w:rsidP="00C71A75">
      <w:pPr>
        <w:jc w:val="center"/>
        <w:rPr>
          <w:sz w:val="20"/>
          <w:szCs w:val="20"/>
        </w:rPr>
      </w:pPr>
      <w:r w:rsidRPr="009A4FE7">
        <w:rPr>
          <w:sz w:val="20"/>
          <w:szCs w:val="20"/>
        </w:rPr>
        <w:t>I. Расчет расходов по подстатье 212 «Прочие выплаты»</w:t>
      </w:r>
    </w:p>
    <w:p w:rsidR="00C71A75" w:rsidRPr="009A4FE7" w:rsidRDefault="00C71A75" w:rsidP="00C71A75">
      <w:pPr>
        <w:jc w:val="center"/>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516"/>
        <w:gridCol w:w="4534"/>
        <w:gridCol w:w="1250"/>
        <w:gridCol w:w="1733"/>
        <w:gridCol w:w="1350"/>
        <w:gridCol w:w="1450"/>
        <w:gridCol w:w="3457"/>
      </w:tblGrid>
      <w:tr w:rsidR="00C71A75" w:rsidRPr="009A4FE7" w:rsidTr="00C71A75">
        <w:trPr>
          <w:cantSplit/>
          <w:trHeight w:val="960"/>
        </w:trPr>
        <w:tc>
          <w:tcPr>
            <w:tcW w:w="51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lastRenderedPageBreak/>
              <w:t>№</w:t>
            </w:r>
            <w:r w:rsidRPr="009A4FE7">
              <w:rPr>
                <w:sz w:val="20"/>
                <w:szCs w:val="20"/>
              </w:rPr>
              <w:br/>
              <w:t>п/п</w:t>
            </w:r>
          </w:p>
        </w:tc>
        <w:tc>
          <w:tcPr>
            <w:tcW w:w="45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12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доп. классификации</w:t>
            </w:r>
          </w:p>
        </w:tc>
        <w:tc>
          <w:tcPr>
            <w:tcW w:w="173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Количество сотрудников, направляемых в командировку, в год</w:t>
            </w:r>
          </w:p>
        </w:tc>
        <w:tc>
          <w:tcPr>
            <w:tcW w:w="13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Количество суток пребывания в командировке</w:t>
            </w:r>
          </w:p>
        </w:tc>
        <w:tc>
          <w:tcPr>
            <w:tcW w:w="14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 на 1 работника в день</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 (руб.)</w:t>
            </w:r>
          </w:p>
        </w:tc>
      </w:tr>
      <w:tr w:rsidR="00C71A75" w:rsidRPr="009A4FE7" w:rsidTr="00C71A75">
        <w:trPr>
          <w:cantSplit/>
          <w:trHeight w:val="291"/>
        </w:trPr>
        <w:tc>
          <w:tcPr>
            <w:tcW w:w="51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45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12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173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13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14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6</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7= 4 х 5 х 6</w:t>
            </w:r>
          </w:p>
        </w:tc>
      </w:tr>
      <w:tr w:rsidR="00C71A75" w:rsidRPr="009A4FE7" w:rsidTr="00C71A75">
        <w:trPr>
          <w:cantSplit/>
          <w:trHeight w:val="720"/>
        </w:trPr>
        <w:tc>
          <w:tcPr>
            <w:tcW w:w="51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45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 xml:space="preserve">суточные при служебных командировках и командировках на курсы повышения квалификации </w:t>
            </w:r>
          </w:p>
        </w:tc>
        <w:tc>
          <w:tcPr>
            <w:tcW w:w="12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73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4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bl>
    <w:p w:rsidR="00C71A75" w:rsidRPr="009A4FE7" w:rsidRDefault="00C71A75" w:rsidP="00C71A75">
      <w:pPr>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516"/>
        <w:gridCol w:w="5234"/>
        <w:gridCol w:w="1750"/>
        <w:gridCol w:w="1867"/>
        <w:gridCol w:w="1450"/>
        <w:gridCol w:w="3456"/>
      </w:tblGrid>
      <w:tr w:rsidR="00C71A75" w:rsidRPr="009A4FE7" w:rsidTr="00C71A75">
        <w:trPr>
          <w:cantSplit/>
          <w:trHeight w:val="960"/>
        </w:trPr>
        <w:tc>
          <w:tcPr>
            <w:tcW w:w="51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w:t>
            </w:r>
            <w:r w:rsidRPr="009A4FE7">
              <w:rPr>
                <w:sz w:val="20"/>
                <w:szCs w:val="20"/>
              </w:rPr>
              <w:br/>
              <w:t>п/п</w:t>
            </w:r>
          </w:p>
        </w:tc>
        <w:tc>
          <w:tcPr>
            <w:tcW w:w="52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17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доп. классификации</w:t>
            </w:r>
          </w:p>
        </w:tc>
        <w:tc>
          <w:tcPr>
            <w:tcW w:w="186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Количество человек, направляемых в командировку, в год</w:t>
            </w:r>
          </w:p>
        </w:tc>
        <w:tc>
          <w:tcPr>
            <w:tcW w:w="14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Средняя стоимость проезда в одну сторону (руб.)</w:t>
            </w:r>
          </w:p>
        </w:tc>
        <w:tc>
          <w:tcPr>
            <w:tcW w:w="3456"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 (руб.)</w:t>
            </w:r>
          </w:p>
        </w:tc>
      </w:tr>
      <w:tr w:rsidR="00C71A75" w:rsidRPr="009A4FE7" w:rsidTr="00C71A75">
        <w:trPr>
          <w:cantSplit/>
          <w:trHeight w:val="291"/>
        </w:trPr>
        <w:tc>
          <w:tcPr>
            <w:tcW w:w="51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52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17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186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14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3456"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6= 4 х 5 х 2</w:t>
            </w:r>
          </w:p>
        </w:tc>
      </w:tr>
      <w:tr w:rsidR="00C71A75" w:rsidRPr="009A4FE7" w:rsidTr="00C71A75">
        <w:trPr>
          <w:cantSplit/>
          <w:trHeight w:val="720"/>
        </w:trPr>
        <w:tc>
          <w:tcPr>
            <w:tcW w:w="51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52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 xml:space="preserve">оплата проезда при служебных командировках и командировках на курсы повышения квалификации </w:t>
            </w:r>
          </w:p>
        </w:tc>
        <w:tc>
          <w:tcPr>
            <w:tcW w:w="17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86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4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3456"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bl>
    <w:p w:rsidR="00C71A75" w:rsidRPr="009A4FE7" w:rsidRDefault="00C71A75" w:rsidP="00C71A75">
      <w:pPr>
        <w:jc w:val="center"/>
        <w:rPr>
          <w:sz w:val="20"/>
          <w:szCs w:val="20"/>
        </w:rPr>
      </w:pPr>
    </w:p>
    <w:p w:rsidR="00C71A75" w:rsidRPr="009A4FE7" w:rsidRDefault="00C71A75" w:rsidP="00C71A75">
      <w:pPr>
        <w:jc w:val="center"/>
        <w:rPr>
          <w:sz w:val="20"/>
          <w:szCs w:val="20"/>
        </w:rPr>
      </w:pPr>
      <w:r w:rsidRPr="009A4FE7">
        <w:rPr>
          <w:sz w:val="20"/>
          <w:szCs w:val="20"/>
        </w:rPr>
        <w:t>II. Расчет расходов по подстатье 221 «Услуги связи»</w:t>
      </w:r>
    </w:p>
    <w:p w:rsidR="00C71A75" w:rsidRPr="009A4FE7" w:rsidRDefault="00C71A75" w:rsidP="00C71A75">
      <w:pPr>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3927"/>
        <w:gridCol w:w="2333"/>
        <w:gridCol w:w="1283"/>
        <w:gridCol w:w="1450"/>
        <w:gridCol w:w="1317"/>
        <w:gridCol w:w="3423"/>
      </w:tblGrid>
      <w:tr w:rsidR="00C71A75" w:rsidRPr="009A4FE7" w:rsidTr="00C71A75">
        <w:trPr>
          <w:cantSplit/>
          <w:trHeight w:val="60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 </w:t>
            </w:r>
            <w:r w:rsidRPr="009A4FE7">
              <w:rPr>
                <w:sz w:val="20"/>
                <w:szCs w:val="20"/>
              </w:rPr>
              <w:br/>
              <w:t>п/п</w:t>
            </w:r>
          </w:p>
        </w:tc>
        <w:tc>
          <w:tcPr>
            <w:tcW w:w="39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233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дополнительной классификации</w:t>
            </w:r>
          </w:p>
        </w:tc>
        <w:tc>
          <w:tcPr>
            <w:tcW w:w="12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Единица измерения</w:t>
            </w:r>
          </w:p>
        </w:tc>
        <w:tc>
          <w:tcPr>
            <w:tcW w:w="14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Количество</w:t>
            </w:r>
          </w:p>
        </w:tc>
        <w:tc>
          <w:tcPr>
            <w:tcW w:w="131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Стоимость (руб.)</w:t>
            </w:r>
          </w:p>
        </w:tc>
        <w:tc>
          <w:tcPr>
            <w:tcW w:w="342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 (руб.)</w:t>
            </w:r>
          </w:p>
        </w:tc>
      </w:tr>
      <w:tr w:rsidR="00C71A75" w:rsidRPr="009A4FE7" w:rsidTr="00C71A75">
        <w:trPr>
          <w:cantSplit/>
          <w:trHeight w:val="36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39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233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12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14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131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6</w:t>
            </w:r>
          </w:p>
        </w:tc>
        <w:tc>
          <w:tcPr>
            <w:tcW w:w="342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7=4 х 5 х 6 х12</w:t>
            </w:r>
          </w:p>
        </w:tc>
      </w:tr>
      <w:tr w:rsidR="00C71A75" w:rsidRPr="009A4FE7" w:rsidTr="00C71A75">
        <w:trPr>
          <w:cantSplit/>
          <w:trHeight w:val="480"/>
        </w:trPr>
        <w:tc>
          <w:tcPr>
            <w:tcW w:w="540" w:type="dxa"/>
            <w:vMerge w:val="restart"/>
            <w:tcBorders>
              <w:top w:val="single" w:sz="4" w:space="0" w:color="000000"/>
              <w:left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39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расходы в части административно-хозяйственного обеспечения (расшифровать)</w:t>
            </w:r>
          </w:p>
        </w:tc>
        <w:tc>
          <w:tcPr>
            <w:tcW w:w="233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2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4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1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342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rPr>
          <w:cantSplit/>
          <w:trHeight w:val="240"/>
        </w:trPr>
        <w:tc>
          <w:tcPr>
            <w:tcW w:w="540" w:type="dxa"/>
            <w:vMerge/>
            <w:tcBorders>
              <w:left w:val="single" w:sz="4" w:space="0" w:color="000000"/>
            </w:tcBorders>
            <w:shd w:val="clear" w:color="auto" w:fill="auto"/>
          </w:tcPr>
          <w:p w:rsidR="00C71A75" w:rsidRPr="009A4FE7" w:rsidRDefault="00C71A75" w:rsidP="00C71A75">
            <w:pPr>
              <w:snapToGrid w:val="0"/>
              <w:rPr>
                <w:sz w:val="20"/>
                <w:szCs w:val="20"/>
              </w:rPr>
            </w:pPr>
          </w:p>
        </w:tc>
        <w:tc>
          <w:tcPr>
            <w:tcW w:w="39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в том числе:</w:t>
            </w:r>
          </w:p>
        </w:tc>
        <w:tc>
          <w:tcPr>
            <w:tcW w:w="233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2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4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1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342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rPr>
          <w:cantSplit/>
          <w:trHeight w:val="240"/>
        </w:trPr>
        <w:tc>
          <w:tcPr>
            <w:tcW w:w="540" w:type="dxa"/>
            <w:vMerge/>
            <w:tcBorders>
              <w:left w:val="single" w:sz="4" w:space="0" w:color="000000"/>
            </w:tcBorders>
            <w:shd w:val="clear" w:color="auto" w:fill="auto"/>
          </w:tcPr>
          <w:p w:rsidR="00C71A75" w:rsidRPr="009A4FE7" w:rsidRDefault="00C71A75" w:rsidP="00C71A75">
            <w:pPr>
              <w:snapToGrid w:val="0"/>
              <w:rPr>
                <w:sz w:val="20"/>
                <w:szCs w:val="20"/>
              </w:rPr>
            </w:pPr>
          </w:p>
        </w:tc>
        <w:tc>
          <w:tcPr>
            <w:tcW w:w="39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плата за предоставление телефонных каналов связи</w:t>
            </w:r>
          </w:p>
        </w:tc>
        <w:tc>
          <w:tcPr>
            <w:tcW w:w="233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2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4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1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342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rPr>
          <w:cantSplit/>
          <w:trHeight w:val="240"/>
        </w:trPr>
        <w:tc>
          <w:tcPr>
            <w:tcW w:w="540" w:type="dxa"/>
            <w:vMerge/>
            <w:tcBorders>
              <w:left w:val="single" w:sz="4" w:space="0" w:color="000000"/>
            </w:tcBorders>
            <w:shd w:val="clear" w:color="auto" w:fill="auto"/>
          </w:tcPr>
          <w:p w:rsidR="00C71A75" w:rsidRPr="009A4FE7" w:rsidRDefault="00C71A75" w:rsidP="00C71A75">
            <w:pPr>
              <w:snapToGrid w:val="0"/>
              <w:rPr>
                <w:sz w:val="20"/>
                <w:szCs w:val="20"/>
              </w:rPr>
            </w:pPr>
          </w:p>
        </w:tc>
        <w:tc>
          <w:tcPr>
            <w:tcW w:w="39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пересылка почтовых отправлений</w:t>
            </w:r>
          </w:p>
        </w:tc>
        <w:tc>
          <w:tcPr>
            <w:tcW w:w="233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2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4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1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342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rPr>
          <w:cantSplit/>
          <w:trHeight w:val="240"/>
        </w:trPr>
        <w:tc>
          <w:tcPr>
            <w:tcW w:w="540" w:type="dxa"/>
            <w:vMerge/>
            <w:tcBorders>
              <w:left w:val="single" w:sz="4" w:space="0" w:color="000000"/>
            </w:tcBorders>
            <w:shd w:val="clear" w:color="auto" w:fill="auto"/>
          </w:tcPr>
          <w:p w:rsidR="00C71A75" w:rsidRPr="009A4FE7" w:rsidRDefault="00C71A75" w:rsidP="00C71A75">
            <w:pPr>
              <w:snapToGrid w:val="0"/>
              <w:rPr>
                <w:sz w:val="20"/>
                <w:szCs w:val="20"/>
              </w:rPr>
            </w:pPr>
          </w:p>
        </w:tc>
        <w:tc>
          <w:tcPr>
            <w:tcW w:w="39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приобретение почтовых марок</w:t>
            </w:r>
          </w:p>
        </w:tc>
        <w:tc>
          <w:tcPr>
            <w:tcW w:w="233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2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4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1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342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rPr>
          <w:cantSplit/>
          <w:trHeight w:val="240"/>
        </w:trPr>
        <w:tc>
          <w:tcPr>
            <w:tcW w:w="540" w:type="dxa"/>
            <w:vMerge/>
            <w:tcBorders>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39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и т.д.</w:t>
            </w:r>
          </w:p>
        </w:tc>
        <w:tc>
          <w:tcPr>
            <w:tcW w:w="233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2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4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1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342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bl>
    <w:p w:rsidR="00C71A75" w:rsidRPr="009A4FE7" w:rsidRDefault="00C71A75" w:rsidP="00C71A75">
      <w:pPr>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3429"/>
        <w:gridCol w:w="1134"/>
        <w:gridCol w:w="1580"/>
        <w:gridCol w:w="2400"/>
        <w:gridCol w:w="1684"/>
        <w:gridCol w:w="3506"/>
      </w:tblGrid>
      <w:tr w:rsidR="00C71A75" w:rsidRPr="009A4FE7" w:rsidTr="00C71A75">
        <w:trPr>
          <w:cantSplit/>
          <w:trHeight w:val="96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lastRenderedPageBreak/>
              <w:t>№</w:t>
            </w:r>
            <w:r w:rsidRPr="009A4FE7">
              <w:rPr>
                <w:sz w:val="20"/>
                <w:szCs w:val="20"/>
              </w:rPr>
              <w:br/>
              <w:t>п/п</w:t>
            </w:r>
          </w:p>
        </w:tc>
        <w:tc>
          <w:tcPr>
            <w:tcW w:w="342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доп. классификации</w:t>
            </w:r>
          </w:p>
        </w:tc>
        <w:tc>
          <w:tcPr>
            <w:tcW w:w="158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Объем информации (гигабайт в год)</w:t>
            </w:r>
          </w:p>
        </w:tc>
        <w:tc>
          <w:tcPr>
            <w:tcW w:w="24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Стоимость 1 гигабайта (руб.)</w:t>
            </w:r>
          </w:p>
        </w:tc>
        <w:tc>
          <w:tcPr>
            <w:tcW w:w="168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Стоимость аренды канала</w:t>
            </w:r>
          </w:p>
        </w:tc>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 (руб.)</w:t>
            </w:r>
          </w:p>
        </w:tc>
      </w:tr>
      <w:tr w:rsidR="00C71A75" w:rsidRPr="009A4FE7" w:rsidTr="00C71A75">
        <w:trPr>
          <w:cantSplit/>
          <w:trHeight w:val="36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342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158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24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168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6</w:t>
            </w:r>
          </w:p>
        </w:tc>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7= 4 х 5 + 6</w:t>
            </w:r>
          </w:p>
        </w:tc>
      </w:tr>
      <w:tr w:rsidR="00C71A75" w:rsidRPr="009A4FE7" w:rsidTr="00C71A75">
        <w:trPr>
          <w:cantSplit/>
          <w:trHeight w:val="48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3429"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расходы в части информационно-технического обеспечения</w:t>
            </w:r>
          </w:p>
        </w:tc>
        <w:tc>
          <w:tcPr>
            <w:tcW w:w="11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58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24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68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bl>
    <w:p w:rsidR="00C71A75" w:rsidRPr="009A4FE7" w:rsidRDefault="00C71A75" w:rsidP="00C71A75">
      <w:pPr>
        <w:rPr>
          <w:sz w:val="20"/>
          <w:szCs w:val="20"/>
        </w:rPr>
      </w:pPr>
    </w:p>
    <w:p w:rsidR="00C71A75" w:rsidRPr="009A4FE7" w:rsidRDefault="00C71A75" w:rsidP="00C71A75">
      <w:pPr>
        <w:jc w:val="center"/>
        <w:rPr>
          <w:sz w:val="20"/>
          <w:szCs w:val="20"/>
        </w:rPr>
      </w:pPr>
      <w:r w:rsidRPr="009A4FE7">
        <w:rPr>
          <w:sz w:val="20"/>
          <w:szCs w:val="20"/>
        </w:rPr>
        <w:t>III. Расчет расходов по подстатье 222 «Транспортные услуги»</w:t>
      </w:r>
    </w:p>
    <w:p w:rsidR="00C71A75" w:rsidRPr="009A4FE7" w:rsidRDefault="00C71A75" w:rsidP="00C71A75">
      <w:pPr>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4627"/>
        <w:gridCol w:w="1500"/>
        <w:gridCol w:w="2416"/>
        <w:gridCol w:w="1684"/>
        <w:gridCol w:w="3523"/>
      </w:tblGrid>
      <w:tr w:rsidR="00C71A75" w:rsidRPr="009A4FE7" w:rsidTr="00C71A75">
        <w:trPr>
          <w:cantSplit/>
          <w:trHeight w:val="96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 </w:t>
            </w:r>
            <w:r w:rsidRPr="009A4FE7">
              <w:rPr>
                <w:sz w:val="20"/>
                <w:szCs w:val="20"/>
              </w:rPr>
              <w:br/>
              <w:t>п/п</w:t>
            </w:r>
          </w:p>
        </w:tc>
        <w:tc>
          <w:tcPr>
            <w:tcW w:w="46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15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доп. классификации</w:t>
            </w:r>
          </w:p>
        </w:tc>
        <w:tc>
          <w:tcPr>
            <w:tcW w:w="241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Количество человек, направленных в командировки, в год</w:t>
            </w:r>
          </w:p>
        </w:tc>
        <w:tc>
          <w:tcPr>
            <w:tcW w:w="168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Средняя стоимость проезда в одну сторону (руб.)</w:t>
            </w:r>
          </w:p>
        </w:tc>
        <w:tc>
          <w:tcPr>
            <w:tcW w:w="352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ind w:left="-3"/>
              <w:jc w:val="center"/>
              <w:rPr>
                <w:sz w:val="20"/>
                <w:szCs w:val="20"/>
              </w:rPr>
            </w:pPr>
            <w:r w:rsidRPr="009A4FE7">
              <w:rPr>
                <w:sz w:val="20"/>
                <w:szCs w:val="20"/>
              </w:rPr>
              <w:t>Сумма (руб.)</w:t>
            </w:r>
          </w:p>
        </w:tc>
      </w:tr>
      <w:tr w:rsidR="00C71A75" w:rsidRPr="009A4FE7" w:rsidTr="00C71A75">
        <w:trPr>
          <w:cantSplit/>
          <w:trHeight w:val="36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46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15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241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168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352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6= 4 х 5 х 2</w:t>
            </w:r>
          </w:p>
        </w:tc>
      </w:tr>
      <w:tr w:rsidR="00C71A75" w:rsidRPr="009A4FE7" w:rsidTr="00C71A75">
        <w:trPr>
          <w:cantSplit/>
          <w:trHeight w:val="60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46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возмещение расходов по договорам гражданско-правового характера на приобретение услуг по проезду работниками к месту их служебной командировки и обратно к месту постоянной работы транспортом общего пользования (перевозка) (указать куда именно)</w:t>
            </w:r>
          </w:p>
        </w:tc>
        <w:tc>
          <w:tcPr>
            <w:tcW w:w="15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241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68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352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bl>
    <w:p w:rsidR="00C71A75" w:rsidRPr="009A4FE7" w:rsidRDefault="00C71A75" w:rsidP="00C71A75">
      <w:pPr>
        <w:rPr>
          <w:sz w:val="20"/>
          <w:szCs w:val="20"/>
        </w:rPr>
      </w:pPr>
    </w:p>
    <w:p w:rsidR="00C71A75" w:rsidRPr="009A4FE7" w:rsidRDefault="00C71A75" w:rsidP="00C71A75">
      <w:pPr>
        <w:jc w:val="center"/>
        <w:rPr>
          <w:sz w:val="20"/>
          <w:szCs w:val="20"/>
        </w:rPr>
      </w:pPr>
      <w:r w:rsidRPr="009A4FE7">
        <w:rPr>
          <w:sz w:val="20"/>
          <w:szCs w:val="20"/>
        </w:rPr>
        <w:t>IV. Расчет расходов по подстатье 223 «Коммунальные услуги»</w:t>
      </w:r>
    </w:p>
    <w:p w:rsidR="00C71A75" w:rsidRPr="009A4FE7" w:rsidRDefault="00C71A75" w:rsidP="00C71A75">
      <w:pPr>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3375"/>
        <w:gridCol w:w="1785"/>
        <w:gridCol w:w="1800"/>
        <w:gridCol w:w="1583"/>
        <w:gridCol w:w="1667"/>
        <w:gridCol w:w="3573"/>
      </w:tblGrid>
      <w:tr w:rsidR="00C71A75" w:rsidRPr="009A4FE7" w:rsidTr="00C71A75">
        <w:trPr>
          <w:cantSplit/>
          <w:trHeight w:val="48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 </w:t>
            </w:r>
            <w:r w:rsidRPr="009A4FE7">
              <w:rPr>
                <w:sz w:val="20"/>
                <w:szCs w:val="20"/>
              </w:rPr>
              <w:br/>
              <w:t>п/п</w:t>
            </w:r>
          </w:p>
        </w:tc>
        <w:tc>
          <w:tcPr>
            <w:tcW w:w="337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178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доп. классификации</w:t>
            </w:r>
          </w:p>
        </w:tc>
        <w:tc>
          <w:tcPr>
            <w:tcW w:w="18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Единица измерения</w:t>
            </w:r>
          </w:p>
        </w:tc>
        <w:tc>
          <w:tcPr>
            <w:tcW w:w="15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Количество в год</w:t>
            </w:r>
          </w:p>
        </w:tc>
        <w:tc>
          <w:tcPr>
            <w:tcW w:w="166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Тариф (руб.)</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 (руб.)</w:t>
            </w:r>
          </w:p>
        </w:tc>
      </w:tr>
      <w:tr w:rsidR="00C71A75" w:rsidRPr="009A4FE7" w:rsidTr="00C71A75">
        <w:trPr>
          <w:cantSplit/>
          <w:trHeight w:val="344"/>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337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178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18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15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166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6</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7 = 5 х 6</w:t>
            </w:r>
          </w:p>
        </w:tc>
      </w:tr>
      <w:tr w:rsidR="00C71A75" w:rsidRPr="009A4FE7" w:rsidTr="00C71A75">
        <w:trPr>
          <w:cantSplit/>
          <w:trHeight w:val="24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337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потребление электроэнергии</w:t>
            </w:r>
          </w:p>
        </w:tc>
        <w:tc>
          <w:tcPr>
            <w:tcW w:w="178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8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кВт/ч</w:t>
            </w:r>
          </w:p>
        </w:tc>
        <w:tc>
          <w:tcPr>
            <w:tcW w:w="15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66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rPr>
          <w:cantSplit/>
          <w:trHeight w:val="36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337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потребление теплоэнергии</w:t>
            </w:r>
          </w:p>
        </w:tc>
        <w:tc>
          <w:tcPr>
            <w:tcW w:w="178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8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Гкалл</w:t>
            </w:r>
          </w:p>
        </w:tc>
        <w:tc>
          <w:tcPr>
            <w:tcW w:w="15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66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rPr>
          <w:cantSplit/>
          <w:trHeight w:val="36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337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водоснабжение</w:t>
            </w:r>
          </w:p>
        </w:tc>
        <w:tc>
          <w:tcPr>
            <w:tcW w:w="178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8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куб. м</w:t>
            </w:r>
          </w:p>
        </w:tc>
        <w:tc>
          <w:tcPr>
            <w:tcW w:w="15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66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rPr>
          <w:cantSplit/>
          <w:trHeight w:val="36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337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водоотведение</w:t>
            </w:r>
          </w:p>
        </w:tc>
        <w:tc>
          <w:tcPr>
            <w:tcW w:w="178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8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куб. м</w:t>
            </w:r>
          </w:p>
        </w:tc>
        <w:tc>
          <w:tcPr>
            <w:tcW w:w="15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66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rPr>
          <w:cantSplit/>
          <w:trHeight w:val="36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337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потребление газа</w:t>
            </w:r>
          </w:p>
        </w:tc>
        <w:tc>
          <w:tcPr>
            <w:tcW w:w="178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8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куб. м</w:t>
            </w:r>
          </w:p>
        </w:tc>
        <w:tc>
          <w:tcPr>
            <w:tcW w:w="15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66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bl>
    <w:p w:rsidR="00C71A75" w:rsidRPr="009A4FE7" w:rsidRDefault="00C71A75" w:rsidP="00C71A75">
      <w:pPr>
        <w:jc w:val="center"/>
        <w:rPr>
          <w:sz w:val="20"/>
          <w:szCs w:val="20"/>
        </w:rPr>
      </w:pPr>
    </w:p>
    <w:p w:rsidR="00C71A75" w:rsidRPr="009A4FE7" w:rsidRDefault="00C71A75" w:rsidP="00C71A75">
      <w:pPr>
        <w:jc w:val="center"/>
        <w:rPr>
          <w:sz w:val="20"/>
          <w:szCs w:val="20"/>
        </w:rPr>
      </w:pPr>
    </w:p>
    <w:p w:rsidR="00C71A75" w:rsidRPr="009A4FE7" w:rsidRDefault="00C71A75" w:rsidP="00C71A75">
      <w:pPr>
        <w:jc w:val="center"/>
        <w:rPr>
          <w:sz w:val="20"/>
          <w:szCs w:val="20"/>
        </w:rPr>
      </w:pPr>
      <w:r w:rsidRPr="009A4FE7">
        <w:rPr>
          <w:sz w:val="20"/>
          <w:szCs w:val="20"/>
        </w:rPr>
        <w:t>V. Расчет расходов по подстатье 224 «Арендная плата за пользование имуществом»</w:t>
      </w:r>
    </w:p>
    <w:tbl>
      <w:tblPr>
        <w:tblW w:w="0" w:type="auto"/>
        <w:tblInd w:w="70" w:type="dxa"/>
        <w:tblLayout w:type="fixed"/>
        <w:tblCellMar>
          <w:left w:w="70" w:type="dxa"/>
          <w:right w:w="70" w:type="dxa"/>
        </w:tblCellMar>
        <w:tblLook w:val="0000" w:firstRow="0" w:lastRow="0" w:firstColumn="0" w:lastColumn="0" w:noHBand="0" w:noVBand="0"/>
      </w:tblPr>
      <w:tblGrid>
        <w:gridCol w:w="540"/>
        <w:gridCol w:w="2627"/>
        <w:gridCol w:w="1216"/>
        <w:gridCol w:w="1334"/>
        <w:gridCol w:w="1783"/>
        <w:gridCol w:w="1567"/>
        <w:gridCol w:w="2083"/>
        <w:gridCol w:w="3173"/>
      </w:tblGrid>
      <w:tr w:rsidR="00C71A75" w:rsidRPr="009A4FE7" w:rsidTr="00C71A75">
        <w:trPr>
          <w:cantSplit/>
          <w:trHeight w:val="144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lastRenderedPageBreak/>
              <w:t xml:space="preserve">№ </w:t>
            </w:r>
            <w:r w:rsidRPr="009A4FE7">
              <w:rPr>
                <w:sz w:val="20"/>
                <w:szCs w:val="20"/>
              </w:rPr>
              <w:br/>
              <w:t>п/п</w:t>
            </w:r>
          </w:p>
        </w:tc>
        <w:tc>
          <w:tcPr>
            <w:tcW w:w="26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121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доп. классификации</w:t>
            </w:r>
          </w:p>
        </w:tc>
        <w:tc>
          <w:tcPr>
            <w:tcW w:w="13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Количество зданий, помещений, транспортных средств</w:t>
            </w:r>
          </w:p>
        </w:tc>
        <w:tc>
          <w:tcPr>
            <w:tcW w:w="17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Площадь арендуемых помещений, земли (кв. м)</w:t>
            </w:r>
          </w:p>
        </w:tc>
        <w:tc>
          <w:tcPr>
            <w:tcW w:w="156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Средняя стоимость в месяц 1 кв. м (1 ед. авто/трансп.) (руб.)</w:t>
            </w:r>
          </w:p>
        </w:tc>
        <w:tc>
          <w:tcPr>
            <w:tcW w:w="20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Период предоставления услуг (кол-во месяцев)</w:t>
            </w:r>
          </w:p>
        </w:tc>
        <w:tc>
          <w:tcPr>
            <w:tcW w:w="317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 (руб.)</w:t>
            </w:r>
          </w:p>
        </w:tc>
      </w:tr>
      <w:tr w:rsidR="00C71A75" w:rsidRPr="009A4FE7" w:rsidTr="00C71A75">
        <w:trPr>
          <w:cantSplit/>
          <w:trHeight w:val="48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26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121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13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17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156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6</w:t>
            </w:r>
          </w:p>
        </w:tc>
        <w:tc>
          <w:tcPr>
            <w:tcW w:w="20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7</w:t>
            </w:r>
          </w:p>
        </w:tc>
        <w:tc>
          <w:tcPr>
            <w:tcW w:w="317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8 = 5 х 6 х 7 или 8 = 4 х 6 х 7</w:t>
            </w:r>
          </w:p>
        </w:tc>
      </w:tr>
      <w:tr w:rsidR="00C71A75" w:rsidRPr="009A4FE7" w:rsidTr="00C71A75">
        <w:trPr>
          <w:cantSplit/>
          <w:trHeight w:val="600"/>
        </w:trPr>
        <w:tc>
          <w:tcPr>
            <w:tcW w:w="540" w:type="dxa"/>
            <w:vMerge w:val="restart"/>
            <w:tcBorders>
              <w:top w:val="single" w:sz="4" w:space="0" w:color="000000"/>
              <w:left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26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арендная плата за пользование имуществом (расшифровать)</w:t>
            </w:r>
          </w:p>
        </w:tc>
        <w:tc>
          <w:tcPr>
            <w:tcW w:w="121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7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56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20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317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rPr>
          <w:cantSplit/>
          <w:trHeight w:val="240"/>
        </w:trPr>
        <w:tc>
          <w:tcPr>
            <w:tcW w:w="540" w:type="dxa"/>
            <w:vMerge/>
            <w:tcBorders>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26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в том числе:</w:t>
            </w:r>
          </w:p>
        </w:tc>
        <w:tc>
          <w:tcPr>
            <w:tcW w:w="121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7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56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208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3173"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bl>
    <w:p w:rsidR="00C71A75" w:rsidRPr="009A4FE7" w:rsidRDefault="00C71A75" w:rsidP="00C71A75">
      <w:pPr>
        <w:rPr>
          <w:sz w:val="20"/>
          <w:szCs w:val="20"/>
        </w:rPr>
      </w:pPr>
    </w:p>
    <w:p w:rsidR="00C71A75" w:rsidRPr="009A4FE7" w:rsidRDefault="00C71A75" w:rsidP="00C71A75">
      <w:pPr>
        <w:jc w:val="center"/>
        <w:rPr>
          <w:sz w:val="20"/>
          <w:szCs w:val="20"/>
        </w:rPr>
      </w:pPr>
      <w:r w:rsidRPr="009A4FE7">
        <w:rPr>
          <w:sz w:val="20"/>
          <w:szCs w:val="20"/>
        </w:rPr>
        <w:t>VI. Расчет расходов по подстатье 225 «Услуги по содержанию имущества»</w:t>
      </w:r>
    </w:p>
    <w:tbl>
      <w:tblPr>
        <w:tblW w:w="0" w:type="auto"/>
        <w:tblInd w:w="70" w:type="dxa"/>
        <w:tblLayout w:type="fixed"/>
        <w:tblCellMar>
          <w:left w:w="70" w:type="dxa"/>
          <w:right w:w="70" w:type="dxa"/>
        </w:tblCellMar>
        <w:tblLook w:val="0000" w:firstRow="0" w:lastRow="0" w:firstColumn="0" w:lastColumn="0" w:noHBand="0" w:noVBand="0"/>
      </w:tblPr>
      <w:tblGrid>
        <w:gridCol w:w="540"/>
        <w:gridCol w:w="4227"/>
        <w:gridCol w:w="1216"/>
        <w:gridCol w:w="1300"/>
        <w:gridCol w:w="1367"/>
        <w:gridCol w:w="1350"/>
        <w:gridCol w:w="4175"/>
        <w:gridCol w:w="75"/>
        <w:gridCol w:w="40"/>
      </w:tblGrid>
      <w:tr w:rsidR="00C71A75" w:rsidRPr="009A4FE7" w:rsidTr="00C71A75">
        <w:trPr>
          <w:cantSplit/>
          <w:trHeight w:val="84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 </w:t>
            </w:r>
            <w:r w:rsidRPr="009A4FE7">
              <w:rPr>
                <w:sz w:val="20"/>
                <w:szCs w:val="20"/>
              </w:rPr>
              <w:br/>
              <w:t>п/п</w:t>
            </w:r>
          </w:p>
        </w:tc>
        <w:tc>
          <w:tcPr>
            <w:tcW w:w="42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121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доп. классификации</w:t>
            </w:r>
          </w:p>
        </w:tc>
        <w:tc>
          <w:tcPr>
            <w:tcW w:w="13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Единица измерения</w:t>
            </w:r>
          </w:p>
        </w:tc>
        <w:tc>
          <w:tcPr>
            <w:tcW w:w="136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Количество</w:t>
            </w:r>
          </w:p>
        </w:tc>
        <w:tc>
          <w:tcPr>
            <w:tcW w:w="13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Средняя</w:t>
            </w:r>
          </w:p>
          <w:p w:rsidR="00C71A75" w:rsidRPr="009A4FE7" w:rsidRDefault="00C71A75" w:rsidP="00C71A75">
            <w:pPr>
              <w:jc w:val="center"/>
              <w:rPr>
                <w:sz w:val="20"/>
                <w:szCs w:val="20"/>
              </w:rPr>
            </w:pPr>
            <w:r w:rsidRPr="009A4FE7">
              <w:rPr>
                <w:sz w:val="20"/>
                <w:szCs w:val="20"/>
              </w:rPr>
              <w:t>стоимость (руб.)</w:t>
            </w:r>
          </w:p>
        </w:tc>
        <w:tc>
          <w:tcPr>
            <w:tcW w:w="4290" w:type="dxa"/>
            <w:gridSpan w:val="3"/>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ind w:left="67" w:right="67" w:firstLine="350"/>
              <w:jc w:val="center"/>
              <w:rPr>
                <w:sz w:val="20"/>
                <w:szCs w:val="20"/>
              </w:rPr>
            </w:pPr>
            <w:r w:rsidRPr="009A4FE7">
              <w:rPr>
                <w:sz w:val="20"/>
                <w:szCs w:val="20"/>
              </w:rPr>
              <w:t>Сумма (руб.)</w:t>
            </w:r>
          </w:p>
        </w:tc>
      </w:tr>
      <w:tr w:rsidR="00C71A75" w:rsidRPr="009A4FE7" w:rsidTr="00C71A75">
        <w:trPr>
          <w:cantSplit/>
          <w:trHeight w:val="36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42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121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13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136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13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6</w:t>
            </w:r>
          </w:p>
        </w:tc>
        <w:tc>
          <w:tcPr>
            <w:tcW w:w="4290" w:type="dxa"/>
            <w:gridSpan w:val="3"/>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7 = 5 х 6</w:t>
            </w:r>
          </w:p>
        </w:tc>
      </w:tr>
      <w:tr w:rsidR="00C71A75" w:rsidRPr="009A4FE7" w:rsidTr="00C71A75">
        <w:trPr>
          <w:cantSplit/>
          <w:trHeight w:val="36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42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текущий и капитальный ремонт зданий и сооружений (расшифровать по объектам с приложением сметных локальных расчетов)</w:t>
            </w:r>
          </w:p>
        </w:tc>
        <w:tc>
          <w:tcPr>
            <w:tcW w:w="121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6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4290" w:type="dxa"/>
            <w:gridSpan w:val="3"/>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rPr>
                <w:sz w:val="20"/>
                <w:szCs w:val="20"/>
              </w:rPr>
            </w:pPr>
            <w:r w:rsidRPr="009A4FE7">
              <w:rPr>
                <w:sz w:val="20"/>
                <w:szCs w:val="20"/>
              </w:rPr>
              <w:t>В соответствии со сметным локальным расчетом</w:t>
            </w:r>
          </w:p>
        </w:tc>
      </w:tr>
      <w:tr w:rsidR="00C71A75" w:rsidRPr="009A4FE7" w:rsidTr="00C71A75">
        <w:trPr>
          <w:cantSplit/>
          <w:trHeight w:val="36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42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содержание в чистоте зданий, помещений, дворов и т.д. (расшифровать по всем видам работ)</w:t>
            </w:r>
          </w:p>
        </w:tc>
        <w:tc>
          <w:tcPr>
            <w:tcW w:w="121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6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4290" w:type="dxa"/>
            <w:gridSpan w:val="3"/>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rPr>
          <w:cantSplit/>
          <w:trHeight w:val="36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42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техобслуживание, ремонт вычислительной техники, оборудования (расшифровать)</w:t>
            </w:r>
          </w:p>
        </w:tc>
        <w:tc>
          <w:tcPr>
            <w:tcW w:w="121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6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4290" w:type="dxa"/>
            <w:gridSpan w:val="3"/>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rPr>
          <w:cantSplit/>
          <w:trHeight w:val="36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42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ремонт инженерных систем и коммуникаций</w:t>
            </w:r>
          </w:p>
        </w:tc>
        <w:tc>
          <w:tcPr>
            <w:tcW w:w="121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6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4290" w:type="dxa"/>
            <w:gridSpan w:val="3"/>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blPrEx>
          <w:tblCellMar>
            <w:left w:w="0" w:type="dxa"/>
            <w:right w:w="0" w:type="dxa"/>
          </w:tblCellMar>
        </w:tblPrEx>
        <w:trPr>
          <w:cantSplit/>
          <w:trHeight w:val="36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422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и т.д.</w:t>
            </w:r>
          </w:p>
        </w:tc>
        <w:tc>
          <w:tcPr>
            <w:tcW w:w="121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6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417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75" w:type="dxa"/>
            <w:tcBorders>
              <w:left w:val="single" w:sz="4" w:space="0" w:color="000000"/>
            </w:tcBorders>
            <w:shd w:val="clear" w:color="auto" w:fill="auto"/>
          </w:tcPr>
          <w:p w:rsidR="00C71A75" w:rsidRPr="009A4FE7" w:rsidRDefault="00C71A75" w:rsidP="00C71A75">
            <w:pPr>
              <w:snapToGrid w:val="0"/>
              <w:rPr>
                <w:sz w:val="20"/>
                <w:szCs w:val="20"/>
              </w:rPr>
            </w:pPr>
          </w:p>
        </w:tc>
        <w:tc>
          <w:tcPr>
            <w:tcW w:w="40" w:type="dxa"/>
            <w:shd w:val="clear" w:color="auto" w:fill="auto"/>
          </w:tcPr>
          <w:p w:rsidR="00C71A75" w:rsidRPr="009A4FE7" w:rsidRDefault="00C71A75" w:rsidP="00C71A75">
            <w:pPr>
              <w:snapToGrid w:val="0"/>
              <w:rPr>
                <w:sz w:val="20"/>
                <w:szCs w:val="20"/>
              </w:rPr>
            </w:pPr>
          </w:p>
        </w:tc>
      </w:tr>
    </w:tbl>
    <w:p w:rsidR="00C71A75" w:rsidRPr="009A4FE7" w:rsidRDefault="00C71A75" w:rsidP="00C71A75">
      <w:pPr>
        <w:rPr>
          <w:sz w:val="20"/>
          <w:szCs w:val="20"/>
        </w:rPr>
      </w:pPr>
    </w:p>
    <w:p w:rsidR="00C71A75" w:rsidRPr="009A4FE7" w:rsidRDefault="00C71A75" w:rsidP="00C71A75">
      <w:pPr>
        <w:jc w:val="center"/>
        <w:rPr>
          <w:sz w:val="20"/>
          <w:szCs w:val="20"/>
        </w:rPr>
      </w:pPr>
      <w:r w:rsidRPr="009A4FE7">
        <w:rPr>
          <w:sz w:val="20"/>
          <w:szCs w:val="20"/>
        </w:rPr>
        <w:t>VII. Расчет расходов по подстатье 226 «Прочие услуги»</w:t>
      </w:r>
    </w:p>
    <w:p w:rsidR="00C71A75" w:rsidRPr="009A4FE7" w:rsidRDefault="00C71A75" w:rsidP="00C71A75">
      <w:pPr>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3645"/>
        <w:gridCol w:w="2048"/>
        <w:gridCol w:w="1350"/>
        <w:gridCol w:w="2834"/>
        <w:gridCol w:w="3840"/>
      </w:tblGrid>
      <w:tr w:rsidR="00C71A75" w:rsidRPr="009A4FE7" w:rsidTr="00C71A75">
        <w:trPr>
          <w:cantSplit/>
          <w:trHeight w:val="60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 </w:t>
            </w:r>
            <w:r w:rsidRPr="009A4FE7">
              <w:rPr>
                <w:sz w:val="20"/>
                <w:szCs w:val="20"/>
              </w:rPr>
              <w:br/>
              <w:t>п/п</w:t>
            </w:r>
          </w:p>
        </w:tc>
        <w:tc>
          <w:tcPr>
            <w:tcW w:w="364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204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доп. классификации</w:t>
            </w:r>
          </w:p>
        </w:tc>
        <w:tc>
          <w:tcPr>
            <w:tcW w:w="13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Количество объектов</w:t>
            </w:r>
          </w:p>
        </w:tc>
        <w:tc>
          <w:tcPr>
            <w:tcW w:w="28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Стоимость 1 объекта в год</w:t>
            </w:r>
          </w:p>
        </w:tc>
        <w:tc>
          <w:tcPr>
            <w:tcW w:w="3840"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 (руб.)</w:t>
            </w:r>
          </w:p>
        </w:tc>
      </w:tr>
      <w:tr w:rsidR="00C71A75" w:rsidRPr="009A4FE7" w:rsidTr="00C71A75">
        <w:trPr>
          <w:cantSplit/>
          <w:trHeight w:val="24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364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204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13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28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3840"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6 = 4 х 5</w:t>
            </w:r>
          </w:p>
        </w:tc>
      </w:tr>
      <w:tr w:rsidR="00C71A75" w:rsidRPr="009A4FE7" w:rsidTr="00C71A75">
        <w:trPr>
          <w:cantSplit/>
          <w:trHeight w:val="36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364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оплата услуг вневедомственной охраны</w:t>
            </w:r>
          </w:p>
        </w:tc>
        <w:tc>
          <w:tcPr>
            <w:tcW w:w="2048"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3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28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3840"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bl>
    <w:p w:rsidR="00C71A75" w:rsidRPr="009A4FE7" w:rsidRDefault="00C71A75" w:rsidP="00C71A75">
      <w:pPr>
        <w:rPr>
          <w:sz w:val="20"/>
          <w:szCs w:val="20"/>
        </w:rPr>
      </w:pPr>
    </w:p>
    <w:p w:rsidR="00C71A75" w:rsidRPr="009A4FE7" w:rsidRDefault="00C71A75" w:rsidP="00C71A75">
      <w:pPr>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4280"/>
        <w:gridCol w:w="1813"/>
        <w:gridCol w:w="1817"/>
        <w:gridCol w:w="2017"/>
        <w:gridCol w:w="3790"/>
      </w:tblGrid>
      <w:tr w:rsidR="00C71A75" w:rsidRPr="009A4FE7" w:rsidTr="00C71A75">
        <w:trPr>
          <w:cantSplit/>
          <w:trHeight w:val="108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 </w:t>
            </w:r>
            <w:r w:rsidRPr="009A4FE7">
              <w:rPr>
                <w:sz w:val="20"/>
                <w:szCs w:val="20"/>
              </w:rPr>
              <w:br/>
              <w:t>п/п</w:t>
            </w:r>
          </w:p>
        </w:tc>
        <w:tc>
          <w:tcPr>
            <w:tcW w:w="428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181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доп. классификации</w:t>
            </w:r>
          </w:p>
        </w:tc>
        <w:tc>
          <w:tcPr>
            <w:tcW w:w="181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Количество дней (суток) на 1 человека &lt;*&gt;</w:t>
            </w:r>
          </w:p>
        </w:tc>
        <w:tc>
          <w:tcPr>
            <w:tcW w:w="201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Стоимость проживания за 1 сутки (руб.)</w:t>
            </w:r>
          </w:p>
        </w:tc>
        <w:tc>
          <w:tcPr>
            <w:tcW w:w="3790"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 (руб.)</w:t>
            </w:r>
          </w:p>
        </w:tc>
      </w:tr>
      <w:tr w:rsidR="00C71A75" w:rsidRPr="009A4FE7" w:rsidTr="00C71A75">
        <w:trPr>
          <w:cantSplit/>
          <w:trHeight w:val="36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428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181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181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201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6</w:t>
            </w:r>
          </w:p>
        </w:tc>
        <w:tc>
          <w:tcPr>
            <w:tcW w:w="3790"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7 = 5 х 6</w:t>
            </w:r>
          </w:p>
        </w:tc>
      </w:tr>
      <w:tr w:rsidR="00C71A75" w:rsidRPr="009A4FE7" w:rsidTr="00C71A75">
        <w:trPr>
          <w:cantSplit/>
          <w:trHeight w:val="60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428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Возмещение расходов по договорам гражданско-правового характера на оказание услуг по проживанию учащихся, спортсменов, работников в жилых помещениях (наем жилого помещения) на период соревнований, учебной практики, направления работников (сотрудников) в служебные командировки</w:t>
            </w:r>
          </w:p>
        </w:tc>
        <w:tc>
          <w:tcPr>
            <w:tcW w:w="181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81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201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3790"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bl>
    <w:p w:rsidR="00C71A75" w:rsidRPr="009A4FE7" w:rsidRDefault="00C71A75" w:rsidP="00C71A75">
      <w:pPr>
        <w:rPr>
          <w:sz w:val="20"/>
          <w:szCs w:val="20"/>
        </w:rPr>
      </w:pPr>
      <w:r w:rsidRPr="009A4FE7">
        <w:rPr>
          <w:sz w:val="20"/>
          <w:szCs w:val="20"/>
        </w:rPr>
        <w:t>--------------------------------</w:t>
      </w:r>
    </w:p>
    <w:p w:rsidR="00C71A75" w:rsidRPr="009A4FE7" w:rsidRDefault="00C71A75" w:rsidP="00C71A75">
      <w:pPr>
        <w:rPr>
          <w:sz w:val="20"/>
          <w:szCs w:val="20"/>
        </w:rPr>
      </w:pPr>
      <w:r w:rsidRPr="009A4FE7">
        <w:rPr>
          <w:sz w:val="20"/>
          <w:szCs w:val="20"/>
        </w:rPr>
        <w:t>&lt;*&gt; Должно соответствовать количеству направляемых в командировки сотрудников.</w:t>
      </w:r>
    </w:p>
    <w:p w:rsidR="00C71A75" w:rsidRPr="009A4FE7" w:rsidRDefault="00C71A75" w:rsidP="00C71A75">
      <w:pPr>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5272"/>
        <w:gridCol w:w="4355"/>
        <w:gridCol w:w="4106"/>
      </w:tblGrid>
      <w:tr w:rsidR="00C71A75" w:rsidRPr="009A4FE7" w:rsidTr="00C71A75">
        <w:trPr>
          <w:cantSplit/>
          <w:trHeight w:val="48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w:t>
            </w:r>
            <w:r w:rsidRPr="009A4FE7">
              <w:rPr>
                <w:sz w:val="20"/>
                <w:szCs w:val="20"/>
              </w:rPr>
              <w:br/>
              <w:t>п/п</w:t>
            </w:r>
          </w:p>
        </w:tc>
        <w:tc>
          <w:tcPr>
            <w:tcW w:w="527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435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дополнительной классификации</w:t>
            </w:r>
          </w:p>
        </w:tc>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 (руб.)</w:t>
            </w:r>
          </w:p>
        </w:tc>
      </w:tr>
      <w:tr w:rsidR="00C71A75" w:rsidRPr="009A4FE7" w:rsidTr="00C71A75">
        <w:trPr>
          <w:cantSplit/>
          <w:trHeight w:val="24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527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435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r>
      <w:tr w:rsidR="00C71A75" w:rsidRPr="009A4FE7" w:rsidTr="00C71A75">
        <w:trPr>
          <w:cantSplit/>
          <w:trHeight w:val="36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5272"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расшифровать все виды услуг</w:t>
            </w:r>
          </w:p>
        </w:tc>
        <w:tc>
          <w:tcPr>
            <w:tcW w:w="4355"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bl>
    <w:p w:rsidR="00C71A75" w:rsidRPr="009A4FE7" w:rsidRDefault="00C71A75" w:rsidP="00C71A75">
      <w:pPr>
        <w:rPr>
          <w:sz w:val="20"/>
          <w:szCs w:val="20"/>
        </w:rPr>
      </w:pPr>
    </w:p>
    <w:p w:rsidR="00C71A75" w:rsidRPr="009A4FE7" w:rsidRDefault="00C71A75" w:rsidP="00C71A75">
      <w:pPr>
        <w:jc w:val="center"/>
        <w:rPr>
          <w:sz w:val="20"/>
          <w:szCs w:val="20"/>
        </w:rPr>
      </w:pPr>
    </w:p>
    <w:p w:rsidR="00C71A75" w:rsidRPr="009A4FE7" w:rsidRDefault="00C71A75" w:rsidP="00C71A75">
      <w:pPr>
        <w:jc w:val="center"/>
        <w:rPr>
          <w:sz w:val="20"/>
          <w:szCs w:val="20"/>
        </w:rPr>
      </w:pPr>
      <w:r w:rsidRPr="009A4FE7">
        <w:rPr>
          <w:sz w:val="20"/>
          <w:szCs w:val="20"/>
        </w:rPr>
        <w:t>VIII. Расчет расходов по подстатье 290 «Прочие расходы»</w:t>
      </w:r>
    </w:p>
    <w:p w:rsidR="00C71A75" w:rsidRPr="009A4FE7" w:rsidRDefault="00C71A75" w:rsidP="00C71A75">
      <w:pPr>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4377"/>
        <w:gridCol w:w="4866"/>
        <w:gridCol w:w="4507"/>
      </w:tblGrid>
      <w:tr w:rsidR="00C71A75" w:rsidRPr="009A4FE7" w:rsidTr="00C71A75">
        <w:trPr>
          <w:cantSplit/>
          <w:trHeight w:val="60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 </w:t>
            </w:r>
            <w:r w:rsidRPr="009A4FE7">
              <w:rPr>
                <w:sz w:val="20"/>
                <w:szCs w:val="20"/>
              </w:rPr>
              <w:br/>
              <w:t>п/п</w:t>
            </w:r>
          </w:p>
        </w:tc>
        <w:tc>
          <w:tcPr>
            <w:tcW w:w="437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486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дополнительной классификации</w:t>
            </w:r>
          </w:p>
        </w:tc>
        <w:tc>
          <w:tcPr>
            <w:tcW w:w="4507"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 (руб.)</w:t>
            </w:r>
          </w:p>
        </w:tc>
      </w:tr>
      <w:tr w:rsidR="00C71A75" w:rsidRPr="009A4FE7" w:rsidTr="00C71A75">
        <w:trPr>
          <w:cantSplit/>
          <w:trHeight w:val="24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437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486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4507"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r>
      <w:tr w:rsidR="00C71A75" w:rsidRPr="009A4FE7" w:rsidTr="00C71A75">
        <w:trPr>
          <w:cantSplit/>
          <w:trHeight w:val="24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4377"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расшифровать все виды расходов</w:t>
            </w:r>
          </w:p>
        </w:tc>
        <w:tc>
          <w:tcPr>
            <w:tcW w:w="486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4507"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bl>
    <w:p w:rsidR="00C71A75" w:rsidRPr="009A4FE7" w:rsidRDefault="00C71A75" w:rsidP="00C71A75">
      <w:pPr>
        <w:jc w:val="center"/>
        <w:rPr>
          <w:sz w:val="20"/>
          <w:szCs w:val="20"/>
        </w:rPr>
      </w:pPr>
    </w:p>
    <w:p w:rsidR="00C71A75" w:rsidRPr="009A4FE7" w:rsidRDefault="00C71A75" w:rsidP="00C71A75">
      <w:pPr>
        <w:jc w:val="center"/>
        <w:rPr>
          <w:sz w:val="20"/>
          <w:szCs w:val="20"/>
        </w:rPr>
      </w:pPr>
      <w:r w:rsidRPr="009A4FE7">
        <w:rPr>
          <w:sz w:val="20"/>
          <w:szCs w:val="20"/>
        </w:rPr>
        <w:t>IX. Расчет расходов по статье 310 «Увеличение стоимости основных средств»</w:t>
      </w:r>
    </w:p>
    <w:p w:rsidR="00C71A75" w:rsidRPr="009A4FE7" w:rsidRDefault="00C71A75" w:rsidP="00C71A75">
      <w:pPr>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4293"/>
        <w:gridCol w:w="1950"/>
        <w:gridCol w:w="1434"/>
        <w:gridCol w:w="1600"/>
        <w:gridCol w:w="4456"/>
      </w:tblGrid>
      <w:tr w:rsidR="00C71A75" w:rsidRPr="009A4FE7" w:rsidTr="00C71A75">
        <w:trPr>
          <w:cantSplit/>
          <w:trHeight w:val="84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 </w:t>
            </w:r>
            <w:r w:rsidRPr="009A4FE7">
              <w:rPr>
                <w:sz w:val="20"/>
                <w:szCs w:val="20"/>
              </w:rPr>
              <w:br/>
              <w:t>п/п</w:t>
            </w:r>
          </w:p>
        </w:tc>
        <w:tc>
          <w:tcPr>
            <w:tcW w:w="429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19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дополнительной классификации</w:t>
            </w:r>
          </w:p>
        </w:tc>
        <w:tc>
          <w:tcPr>
            <w:tcW w:w="14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Количество</w:t>
            </w:r>
          </w:p>
        </w:tc>
        <w:tc>
          <w:tcPr>
            <w:tcW w:w="16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Средняя стоимость (руб.)</w:t>
            </w:r>
          </w:p>
        </w:tc>
        <w:tc>
          <w:tcPr>
            <w:tcW w:w="4456"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 (руб.)</w:t>
            </w:r>
          </w:p>
        </w:tc>
      </w:tr>
      <w:tr w:rsidR="00C71A75" w:rsidRPr="009A4FE7" w:rsidTr="00C71A75">
        <w:trPr>
          <w:cantSplit/>
          <w:trHeight w:val="36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lastRenderedPageBreak/>
              <w:t>1</w:t>
            </w:r>
          </w:p>
        </w:tc>
        <w:tc>
          <w:tcPr>
            <w:tcW w:w="429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19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14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16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4456"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6 = 4 х 5</w:t>
            </w:r>
          </w:p>
        </w:tc>
      </w:tr>
      <w:tr w:rsidR="00C71A75" w:rsidRPr="009A4FE7" w:rsidTr="00C71A75">
        <w:trPr>
          <w:cantSplit/>
          <w:trHeight w:val="24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429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приобретение основных средств (расшифровать)</w:t>
            </w:r>
          </w:p>
        </w:tc>
        <w:tc>
          <w:tcPr>
            <w:tcW w:w="19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4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6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4456"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rPr>
          <w:cantSplit/>
          <w:trHeight w:val="240"/>
        </w:trPr>
        <w:tc>
          <w:tcPr>
            <w:tcW w:w="540" w:type="dxa"/>
            <w:tcBorders>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429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в том числе:</w:t>
            </w:r>
          </w:p>
        </w:tc>
        <w:tc>
          <w:tcPr>
            <w:tcW w:w="195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4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6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4456"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bl>
    <w:p w:rsidR="00C71A75" w:rsidRPr="009A4FE7" w:rsidRDefault="00C71A75" w:rsidP="00C71A75">
      <w:pPr>
        <w:rPr>
          <w:sz w:val="20"/>
          <w:szCs w:val="20"/>
        </w:rPr>
      </w:pPr>
    </w:p>
    <w:p w:rsidR="00C71A75" w:rsidRPr="009A4FE7" w:rsidRDefault="00C71A75" w:rsidP="00C71A75">
      <w:pPr>
        <w:jc w:val="center"/>
        <w:rPr>
          <w:sz w:val="20"/>
          <w:szCs w:val="20"/>
        </w:rPr>
      </w:pPr>
      <w:r w:rsidRPr="009A4FE7">
        <w:rPr>
          <w:sz w:val="20"/>
          <w:szCs w:val="20"/>
        </w:rPr>
        <w:t>X. Расчет расходов по статье 340 «Увеличение стоимости материальных запасов»</w:t>
      </w:r>
    </w:p>
    <w:p w:rsidR="00C71A75" w:rsidRPr="009A4FE7" w:rsidRDefault="00C71A75" w:rsidP="00C71A75">
      <w:pPr>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3693"/>
        <w:gridCol w:w="1800"/>
        <w:gridCol w:w="1434"/>
        <w:gridCol w:w="1100"/>
        <w:gridCol w:w="1266"/>
        <w:gridCol w:w="4424"/>
      </w:tblGrid>
      <w:tr w:rsidR="00C71A75" w:rsidRPr="009A4FE7" w:rsidTr="00C71A75">
        <w:trPr>
          <w:cantSplit/>
          <w:trHeight w:val="60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 xml:space="preserve">№ </w:t>
            </w:r>
            <w:r w:rsidRPr="009A4FE7">
              <w:rPr>
                <w:sz w:val="20"/>
                <w:szCs w:val="20"/>
              </w:rPr>
              <w:br/>
              <w:t>п/п</w:t>
            </w:r>
          </w:p>
        </w:tc>
        <w:tc>
          <w:tcPr>
            <w:tcW w:w="369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Наименование показателя</w:t>
            </w:r>
          </w:p>
        </w:tc>
        <w:tc>
          <w:tcPr>
            <w:tcW w:w="18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Код дополнительной классификации</w:t>
            </w:r>
          </w:p>
        </w:tc>
        <w:tc>
          <w:tcPr>
            <w:tcW w:w="14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Единица измерения</w:t>
            </w:r>
          </w:p>
        </w:tc>
        <w:tc>
          <w:tcPr>
            <w:tcW w:w="11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Количество</w:t>
            </w:r>
          </w:p>
        </w:tc>
        <w:tc>
          <w:tcPr>
            <w:tcW w:w="126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Цена (руб.)</w:t>
            </w:r>
          </w:p>
        </w:tc>
        <w:tc>
          <w:tcPr>
            <w:tcW w:w="4424"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Сумма (руб.)</w:t>
            </w:r>
          </w:p>
        </w:tc>
      </w:tr>
      <w:tr w:rsidR="00C71A75" w:rsidRPr="009A4FE7" w:rsidTr="00C71A75">
        <w:trPr>
          <w:cantSplit/>
          <w:trHeight w:val="36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369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2</w:t>
            </w:r>
          </w:p>
        </w:tc>
        <w:tc>
          <w:tcPr>
            <w:tcW w:w="18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3</w:t>
            </w:r>
          </w:p>
        </w:tc>
        <w:tc>
          <w:tcPr>
            <w:tcW w:w="14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4</w:t>
            </w:r>
          </w:p>
        </w:tc>
        <w:tc>
          <w:tcPr>
            <w:tcW w:w="11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5</w:t>
            </w:r>
          </w:p>
        </w:tc>
        <w:tc>
          <w:tcPr>
            <w:tcW w:w="126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6</w:t>
            </w:r>
          </w:p>
        </w:tc>
        <w:tc>
          <w:tcPr>
            <w:tcW w:w="4424"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jc w:val="center"/>
              <w:rPr>
                <w:sz w:val="20"/>
                <w:szCs w:val="20"/>
              </w:rPr>
            </w:pPr>
            <w:r w:rsidRPr="009A4FE7">
              <w:rPr>
                <w:sz w:val="20"/>
                <w:szCs w:val="20"/>
              </w:rPr>
              <w:t>7 = 5 х 6</w:t>
            </w:r>
          </w:p>
        </w:tc>
      </w:tr>
      <w:tr w:rsidR="00C71A75" w:rsidRPr="009A4FE7" w:rsidTr="00C71A75">
        <w:trPr>
          <w:cantSplit/>
          <w:trHeight w:val="720"/>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jc w:val="center"/>
              <w:rPr>
                <w:sz w:val="20"/>
                <w:szCs w:val="20"/>
              </w:rPr>
            </w:pPr>
            <w:r w:rsidRPr="009A4FE7">
              <w:rPr>
                <w:sz w:val="20"/>
                <w:szCs w:val="20"/>
              </w:rPr>
              <w:t>1</w:t>
            </w:r>
          </w:p>
        </w:tc>
        <w:tc>
          <w:tcPr>
            <w:tcW w:w="369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увеличение стоимости материальных запасов (расшифровать)</w:t>
            </w:r>
          </w:p>
        </w:tc>
        <w:tc>
          <w:tcPr>
            <w:tcW w:w="18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4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1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26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4424"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r w:rsidR="00C71A75" w:rsidRPr="009A4FE7" w:rsidTr="00C71A75">
        <w:trPr>
          <w:cantSplit/>
          <w:trHeight w:val="298"/>
        </w:trPr>
        <w:tc>
          <w:tcPr>
            <w:tcW w:w="54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3693"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rPr>
                <w:sz w:val="20"/>
                <w:szCs w:val="20"/>
              </w:rPr>
            </w:pPr>
            <w:r w:rsidRPr="009A4FE7">
              <w:rPr>
                <w:sz w:val="20"/>
                <w:szCs w:val="20"/>
              </w:rPr>
              <w:t>в том числе:</w:t>
            </w:r>
          </w:p>
        </w:tc>
        <w:tc>
          <w:tcPr>
            <w:tcW w:w="18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434"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100"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1266" w:type="dxa"/>
            <w:tcBorders>
              <w:top w:val="single" w:sz="4" w:space="0" w:color="000000"/>
              <w:left w:val="single" w:sz="4" w:space="0" w:color="000000"/>
              <w:bottom w:val="single" w:sz="4" w:space="0" w:color="000000"/>
            </w:tcBorders>
            <w:shd w:val="clear" w:color="auto" w:fill="auto"/>
          </w:tcPr>
          <w:p w:rsidR="00C71A75" w:rsidRPr="009A4FE7" w:rsidRDefault="00C71A75" w:rsidP="00C71A75">
            <w:pPr>
              <w:snapToGrid w:val="0"/>
              <w:rPr>
                <w:sz w:val="20"/>
                <w:szCs w:val="20"/>
              </w:rPr>
            </w:pPr>
          </w:p>
        </w:tc>
        <w:tc>
          <w:tcPr>
            <w:tcW w:w="4424" w:type="dxa"/>
            <w:tcBorders>
              <w:top w:val="single" w:sz="4" w:space="0" w:color="000000"/>
              <w:left w:val="single" w:sz="4" w:space="0" w:color="000000"/>
              <w:bottom w:val="single" w:sz="4" w:space="0" w:color="000000"/>
              <w:right w:val="single" w:sz="4" w:space="0" w:color="000000"/>
            </w:tcBorders>
            <w:shd w:val="clear" w:color="auto" w:fill="auto"/>
          </w:tcPr>
          <w:p w:rsidR="00C71A75" w:rsidRPr="009A4FE7" w:rsidRDefault="00C71A75" w:rsidP="00C71A75">
            <w:pPr>
              <w:snapToGrid w:val="0"/>
              <w:rPr>
                <w:sz w:val="20"/>
                <w:szCs w:val="20"/>
              </w:rPr>
            </w:pPr>
          </w:p>
        </w:tc>
      </w:tr>
    </w:tbl>
    <w:p w:rsidR="00C71A75" w:rsidRPr="009A4FE7" w:rsidRDefault="00C71A75" w:rsidP="00C71A75">
      <w:pPr>
        <w:rPr>
          <w:sz w:val="20"/>
          <w:szCs w:val="20"/>
        </w:rPr>
      </w:pPr>
    </w:p>
    <w:p w:rsidR="00C71A75" w:rsidRPr="009A4FE7" w:rsidRDefault="00C71A75" w:rsidP="00C71A75">
      <w:pPr>
        <w:rPr>
          <w:sz w:val="20"/>
          <w:szCs w:val="20"/>
        </w:rPr>
      </w:pPr>
      <w:r w:rsidRPr="009A4FE7">
        <w:rPr>
          <w:sz w:val="20"/>
          <w:szCs w:val="20"/>
        </w:rPr>
        <w:t xml:space="preserve">     </w:t>
      </w:r>
    </w:p>
    <w:p w:rsidR="00C71A75" w:rsidRPr="009A4FE7" w:rsidRDefault="00C71A75" w:rsidP="00C71A75">
      <w:pPr>
        <w:rPr>
          <w:sz w:val="20"/>
          <w:szCs w:val="20"/>
        </w:rPr>
      </w:pPr>
      <w:r w:rsidRPr="009A4FE7">
        <w:rPr>
          <w:sz w:val="20"/>
          <w:szCs w:val="20"/>
        </w:rPr>
        <w:t xml:space="preserve">     Расчет других аналогичных расходов, не включенных в типовой расчет, осуществляется в произвольной форме.</w:t>
      </w:r>
    </w:p>
    <w:p w:rsidR="00C71A75" w:rsidRPr="009A4FE7" w:rsidRDefault="00C71A75" w:rsidP="00C71A75">
      <w:pPr>
        <w:ind w:left="-120"/>
        <w:jc w:val="center"/>
        <w:rPr>
          <w:sz w:val="20"/>
          <w:szCs w:val="20"/>
        </w:rPr>
      </w:pPr>
    </w:p>
    <w:p w:rsidR="00C71A75" w:rsidRDefault="00C71A75" w:rsidP="00C71A75">
      <w:pPr>
        <w:pStyle w:val="aff1"/>
        <w:autoSpaceDE w:val="0"/>
        <w:spacing w:after="0" w:line="240" w:lineRule="auto"/>
        <w:ind w:left="360" w:hanging="360"/>
        <w:jc w:val="both"/>
      </w:pPr>
    </w:p>
    <w:p w:rsidR="00C71A75" w:rsidRDefault="004E7F3B">
      <w:r>
        <w:br/>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3077"/>
        <w:gridCol w:w="3077"/>
      </w:tblGrid>
      <w:tr w:rsidR="00060665" w:rsidRPr="00A23E14" w:rsidTr="00060665">
        <w:trPr>
          <w:trHeight w:val="1755"/>
        </w:trPr>
        <w:tc>
          <w:tcPr>
            <w:tcW w:w="3151" w:type="dxa"/>
            <w:shd w:val="clear" w:color="auto" w:fill="auto"/>
          </w:tcPr>
          <w:p w:rsidR="00060665" w:rsidRPr="00A23E14" w:rsidRDefault="00060665" w:rsidP="00060665">
            <w:pPr>
              <w:outlineLvl w:val="0"/>
              <w:rPr>
                <w:sz w:val="18"/>
                <w:szCs w:val="18"/>
              </w:rPr>
            </w:pPr>
            <w:r w:rsidRPr="00A23E14">
              <w:rPr>
                <w:sz w:val="18"/>
                <w:szCs w:val="18"/>
              </w:rPr>
              <w:t>Издатель: администрация городского поселения город Чухлома Чухломского муниципального района Костромской области;</w:t>
            </w:r>
          </w:p>
          <w:p w:rsidR="00060665" w:rsidRPr="00A23E14" w:rsidRDefault="00060665" w:rsidP="00060665">
            <w:pPr>
              <w:outlineLvl w:val="0"/>
              <w:rPr>
                <w:sz w:val="18"/>
                <w:szCs w:val="18"/>
              </w:rPr>
            </w:pPr>
            <w:r w:rsidRPr="00A23E14">
              <w:rPr>
                <w:sz w:val="18"/>
                <w:szCs w:val="18"/>
              </w:rPr>
              <w:t>157130 Костромская обл., Чухломский район, город Чухлома, ул. Советская, дом 1,</w:t>
            </w:r>
          </w:p>
          <w:p w:rsidR="00060665" w:rsidRPr="00060665" w:rsidRDefault="00060665" w:rsidP="00060665">
            <w:pPr>
              <w:outlineLvl w:val="0"/>
              <w:rPr>
                <w:sz w:val="18"/>
                <w:szCs w:val="18"/>
                <w:u w:val="single"/>
                <w:lang w:val="en-US"/>
              </w:rPr>
            </w:pPr>
            <w:r w:rsidRPr="00A23E14">
              <w:rPr>
                <w:sz w:val="18"/>
                <w:szCs w:val="18"/>
                <w:lang w:val="en-US"/>
              </w:rPr>
              <w:t>e</w:t>
            </w:r>
            <w:r w:rsidRPr="00060665">
              <w:rPr>
                <w:sz w:val="18"/>
                <w:szCs w:val="18"/>
                <w:lang w:val="en-US"/>
              </w:rPr>
              <w:t>-</w:t>
            </w:r>
            <w:r w:rsidRPr="00A23E14">
              <w:rPr>
                <w:sz w:val="18"/>
                <w:szCs w:val="18"/>
                <w:lang w:val="en-US"/>
              </w:rPr>
              <w:t>mail</w:t>
            </w:r>
            <w:r w:rsidRPr="00060665">
              <w:rPr>
                <w:sz w:val="18"/>
                <w:szCs w:val="18"/>
                <w:lang w:val="en-US"/>
              </w:rPr>
              <w:t>:</w:t>
            </w:r>
            <w:r w:rsidRPr="00060665">
              <w:rPr>
                <w:sz w:val="18"/>
                <w:szCs w:val="18"/>
                <w:u w:val="single"/>
                <w:lang w:val="en-US"/>
              </w:rPr>
              <w:t xml:space="preserve"> </w:t>
            </w:r>
            <w:hyperlink r:id="rId169" w:history="1">
              <w:r w:rsidRPr="00A23E14">
                <w:rPr>
                  <w:rStyle w:val="af2"/>
                  <w:rFonts w:eastAsiaTheme="minorEastAsia"/>
                  <w:sz w:val="18"/>
                  <w:szCs w:val="18"/>
                  <w:lang w:val="en-US"/>
                </w:rPr>
                <w:t>gorchuh</w:t>
              </w:r>
              <w:r w:rsidRPr="00060665">
                <w:rPr>
                  <w:rStyle w:val="af2"/>
                  <w:rFonts w:eastAsiaTheme="minorEastAsia"/>
                  <w:sz w:val="18"/>
                  <w:szCs w:val="18"/>
                  <w:lang w:val="en-US"/>
                </w:rPr>
                <w:t>@</w:t>
              </w:r>
              <w:r w:rsidRPr="00A23E14">
                <w:rPr>
                  <w:rStyle w:val="af2"/>
                  <w:rFonts w:eastAsiaTheme="minorEastAsia"/>
                  <w:sz w:val="18"/>
                  <w:szCs w:val="18"/>
                  <w:lang w:val="en-US"/>
                </w:rPr>
                <w:t>yandex</w:t>
              </w:r>
              <w:r w:rsidRPr="00060665">
                <w:rPr>
                  <w:rStyle w:val="af2"/>
                  <w:rFonts w:eastAsiaTheme="minorEastAsia"/>
                  <w:sz w:val="18"/>
                  <w:szCs w:val="18"/>
                  <w:lang w:val="en-US"/>
                </w:rPr>
                <w:t>.</w:t>
              </w:r>
              <w:r w:rsidRPr="00A23E14">
                <w:rPr>
                  <w:rStyle w:val="af2"/>
                  <w:rFonts w:eastAsiaTheme="minorEastAsia"/>
                  <w:sz w:val="18"/>
                  <w:szCs w:val="18"/>
                  <w:lang w:val="en-US"/>
                </w:rPr>
                <w:t>ru</w:t>
              </w:r>
            </w:hyperlink>
          </w:p>
          <w:p w:rsidR="00060665" w:rsidRPr="000D5E48" w:rsidRDefault="00060665" w:rsidP="00060665">
            <w:pPr>
              <w:outlineLvl w:val="0"/>
              <w:rPr>
                <w:sz w:val="18"/>
                <w:szCs w:val="18"/>
                <w:lang w:val="en-US"/>
              </w:rPr>
            </w:pPr>
            <w:r w:rsidRPr="00A23E14">
              <w:rPr>
                <w:sz w:val="18"/>
                <w:szCs w:val="18"/>
              </w:rPr>
              <w:t>Тираж</w:t>
            </w:r>
            <w:r w:rsidRPr="000D5E48">
              <w:rPr>
                <w:sz w:val="18"/>
                <w:szCs w:val="18"/>
                <w:lang w:val="en-US"/>
              </w:rPr>
              <w:t xml:space="preserve">: 10 </w:t>
            </w:r>
            <w:r w:rsidRPr="00A23E14">
              <w:rPr>
                <w:sz w:val="18"/>
                <w:szCs w:val="18"/>
              </w:rPr>
              <w:t>экз</w:t>
            </w:r>
            <w:r w:rsidRPr="000D5E48">
              <w:rPr>
                <w:sz w:val="18"/>
                <w:szCs w:val="18"/>
                <w:lang w:val="en-US"/>
              </w:rPr>
              <w:t>.</w:t>
            </w:r>
          </w:p>
        </w:tc>
        <w:tc>
          <w:tcPr>
            <w:tcW w:w="3077" w:type="dxa"/>
            <w:shd w:val="clear" w:color="auto" w:fill="auto"/>
          </w:tcPr>
          <w:p w:rsidR="00060665" w:rsidRPr="00A23E14" w:rsidRDefault="00060665" w:rsidP="00060665">
            <w:pPr>
              <w:outlineLvl w:val="0"/>
              <w:rPr>
                <w:sz w:val="18"/>
                <w:szCs w:val="18"/>
              </w:rPr>
            </w:pPr>
            <w:r w:rsidRPr="00A23E14">
              <w:rPr>
                <w:sz w:val="18"/>
                <w:szCs w:val="18"/>
              </w:rPr>
              <w:t xml:space="preserve">Учредители: Совет депутатов городского поселения город Чухлома Чухломского муниципального района Костромской области и администрация городского поселения город Чухлома Чухломского муниципального района Костромской области </w:t>
            </w:r>
          </w:p>
          <w:p w:rsidR="00060665" w:rsidRPr="00A23E14" w:rsidRDefault="00060665" w:rsidP="00060665">
            <w:pPr>
              <w:outlineLvl w:val="0"/>
              <w:rPr>
                <w:sz w:val="18"/>
                <w:szCs w:val="18"/>
              </w:rPr>
            </w:pPr>
            <w:r w:rsidRPr="00A23E14">
              <w:rPr>
                <w:sz w:val="18"/>
                <w:szCs w:val="18"/>
              </w:rPr>
              <w:t>(157130 Костромская обл., Чухломский район, город Чухлома, ул. Советская, дом 1)</w:t>
            </w:r>
          </w:p>
        </w:tc>
        <w:tc>
          <w:tcPr>
            <w:tcW w:w="3077" w:type="dxa"/>
            <w:shd w:val="clear" w:color="auto" w:fill="auto"/>
          </w:tcPr>
          <w:p w:rsidR="00060665" w:rsidRPr="00A23E14" w:rsidRDefault="00060665" w:rsidP="00060665">
            <w:pPr>
              <w:outlineLvl w:val="0"/>
              <w:rPr>
                <w:sz w:val="18"/>
                <w:szCs w:val="18"/>
              </w:rPr>
            </w:pPr>
            <w:r w:rsidRPr="00A23E14">
              <w:rPr>
                <w:sz w:val="18"/>
                <w:szCs w:val="18"/>
              </w:rPr>
              <w:t>Официальное печатное издание органов местного самоуправления городского поселения город Чухлома Чухломского муниципального района Костромской области- «Вестник Чухломы»</w:t>
            </w:r>
          </w:p>
          <w:p w:rsidR="00060665" w:rsidRPr="00A23E14" w:rsidRDefault="00060665" w:rsidP="00060665">
            <w:pPr>
              <w:outlineLvl w:val="0"/>
              <w:rPr>
                <w:sz w:val="18"/>
                <w:szCs w:val="18"/>
              </w:rPr>
            </w:pPr>
            <w:r w:rsidRPr="00A23E14">
              <w:rPr>
                <w:sz w:val="18"/>
                <w:szCs w:val="18"/>
              </w:rPr>
              <w:t xml:space="preserve">В соответствии со статьей 12 Закона РФ от 27 декабря </w:t>
            </w:r>
            <w:smartTag w:uri="urn:schemas-microsoft-com:office:smarttags" w:element="metricconverter">
              <w:smartTagPr>
                <w:attr w:name="ProductID" w:val="1991 г"/>
              </w:smartTagPr>
              <w:r w:rsidRPr="00A23E14">
                <w:rPr>
                  <w:sz w:val="18"/>
                  <w:szCs w:val="18"/>
                </w:rPr>
                <w:t>1991 г</w:t>
              </w:r>
            </w:smartTag>
            <w:r w:rsidRPr="00A23E14">
              <w:rPr>
                <w:sz w:val="18"/>
                <w:szCs w:val="18"/>
              </w:rPr>
              <w:t>.№2124-1 «О средствах массовой информации»</w:t>
            </w:r>
          </w:p>
          <w:p w:rsidR="00060665" w:rsidRPr="00A23E14" w:rsidRDefault="00060665" w:rsidP="00060665">
            <w:pPr>
              <w:outlineLvl w:val="0"/>
              <w:rPr>
                <w:sz w:val="18"/>
                <w:szCs w:val="18"/>
              </w:rPr>
            </w:pPr>
            <w:r w:rsidRPr="00A23E14">
              <w:rPr>
                <w:sz w:val="18"/>
                <w:szCs w:val="18"/>
              </w:rPr>
              <w:t>Издание освобождается от регистрации</w:t>
            </w:r>
          </w:p>
        </w:tc>
      </w:tr>
    </w:tbl>
    <w:p w:rsidR="004E7F3B" w:rsidRDefault="004E7F3B"/>
    <w:p w:rsidR="004E7F3B" w:rsidRDefault="004E7F3B"/>
    <w:p w:rsidR="004E7F3B" w:rsidRDefault="004E7F3B"/>
    <w:p w:rsidR="004E7F3B" w:rsidRDefault="004E7F3B"/>
    <w:p w:rsidR="004E7F3B" w:rsidRDefault="004E7F3B"/>
    <w:p w:rsidR="004E7F3B" w:rsidRDefault="004E7F3B"/>
    <w:p w:rsidR="004E7F3B" w:rsidRDefault="004E7F3B"/>
    <w:p w:rsidR="004E7F3B" w:rsidRDefault="004E7F3B"/>
    <w:p w:rsidR="004E7F3B" w:rsidRDefault="004E7F3B"/>
    <w:p w:rsidR="004E7F3B" w:rsidRDefault="004E7F3B"/>
    <w:p w:rsidR="004E7F3B" w:rsidRDefault="004E7F3B"/>
    <w:p w:rsidR="004E7F3B" w:rsidRDefault="004E7F3B"/>
    <w:p w:rsidR="004E7F3B" w:rsidRDefault="004E7F3B"/>
    <w:sectPr w:rsidR="004E7F3B">
      <w:headerReference w:type="default" r:id="rId170"/>
      <w:footerReference w:type="even" r:id="rId171"/>
      <w:footerReference w:type="default" r:id="rId172"/>
      <w:headerReference w:type="first" r:id="rId173"/>
      <w:footerReference w:type="first" r:id="rId174"/>
      <w:pgSz w:w="16838" w:h="11906" w:orient="landscape"/>
      <w:pgMar w:top="776" w:right="587" w:bottom="776" w:left="1134"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BE8" w:rsidRDefault="00DA3BE8">
      <w:r>
        <w:separator/>
      </w:r>
    </w:p>
  </w:endnote>
  <w:endnote w:type="continuationSeparator" w:id="0">
    <w:p w:rsidR="00DA3BE8" w:rsidRDefault="00DA3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altName w:val=" MS Sans Serif"/>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pPr>
      <w:pStyle w:val="af0"/>
      <w:jc w:val="right"/>
    </w:pPr>
    <w:r>
      <w:fldChar w:fldCharType="begin"/>
    </w:r>
    <w:r>
      <w:instrText xml:space="preserve"> PAGE </w:instrText>
    </w:r>
    <w:r>
      <w:fldChar w:fldCharType="separate"/>
    </w:r>
    <w:r>
      <w:rPr>
        <w:noProof/>
      </w:rPr>
      <w:t>6</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pPr>
      <w:pStyle w:val="af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pPr>
      <w:pStyle w:val="af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pPr>
      <w:pStyle w:val="af0"/>
      <w:jc w:val="right"/>
    </w:pPr>
    <w:r>
      <w:fldChar w:fldCharType="begin"/>
    </w:r>
    <w:r>
      <w:instrText xml:space="preserve"> PAGE </w:instrText>
    </w:r>
    <w:r>
      <w:fldChar w:fldCharType="separate"/>
    </w:r>
    <w:r w:rsidR="00673D79">
      <w:rPr>
        <w:noProof/>
      </w:rPr>
      <w:t>52</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pPr>
      <w:pStyle w:val="af0"/>
      <w:jc w:val="right"/>
    </w:pPr>
    <w:r>
      <w:fldChar w:fldCharType="begin"/>
    </w:r>
    <w:r>
      <w:instrText xml:space="preserve"> PAGE </w:instrText>
    </w:r>
    <w:r>
      <w:fldChar w:fldCharType="separate"/>
    </w:r>
    <w:r>
      <w:rPr>
        <w:noProof/>
      </w:rPr>
      <w:t>24</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pPr>
      <w:pStyle w:val="af0"/>
      <w:jc w:val="right"/>
    </w:pPr>
    <w:r>
      <w:fldChar w:fldCharType="begin"/>
    </w:r>
    <w:r>
      <w:instrText xml:space="preserve"> PAGE </w:instrText>
    </w:r>
    <w:r>
      <w:fldChar w:fldCharType="separate"/>
    </w:r>
    <w:r w:rsidR="00673D79">
      <w:rPr>
        <w:noProof/>
      </w:rPr>
      <w:t>53</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pPr>
      <w:pStyle w:val="af0"/>
      <w:jc w:val="right"/>
    </w:pPr>
    <w:r>
      <w:fldChar w:fldCharType="begin"/>
    </w:r>
    <w:r>
      <w:instrText xml:space="preserve"> PAGE </w:instrText>
    </w:r>
    <w:r>
      <w:fldChar w:fldCharType="separate"/>
    </w:r>
    <w:r>
      <w:rPr>
        <w:noProof/>
      </w:rPr>
      <w:t>40</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pPr>
      <w:pStyle w:val="af0"/>
      <w:jc w:val="righ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pPr>
      <w:pStyle w:val="af0"/>
      <w:jc w:val="right"/>
    </w:pPr>
    <w:r>
      <w:rPr>
        <w:rStyle w:val="15"/>
        <w:sz w:val="28"/>
        <w:szCs w:val="28"/>
      </w:rPr>
      <w:fldChar w:fldCharType="begin"/>
    </w:r>
    <w:r>
      <w:rPr>
        <w:rStyle w:val="15"/>
        <w:sz w:val="28"/>
        <w:szCs w:val="28"/>
      </w:rPr>
      <w:instrText xml:space="preserve"> PAGE </w:instrText>
    </w:r>
    <w:r>
      <w:rPr>
        <w:rStyle w:val="15"/>
        <w:sz w:val="28"/>
        <w:szCs w:val="28"/>
      </w:rPr>
      <w:fldChar w:fldCharType="separate"/>
    </w:r>
    <w:r>
      <w:rPr>
        <w:rStyle w:val="15"/>
        <w:noProof/>
        <w:sz w:val="28"/>
        <w:szCs w:val="28"/>
      </w:rPr>
      <w:t>16</w:t>
    </w:r>
    <w:r>
      <w:rPr>
        <w:rStyle w:val="15"/>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pPr>
      <w:pStyle w:val="af0"/>
      <w:jc w:val="right"/>
    </w:pPr>
    <w:r>
      <w:fldChar w:fldCharType="begin"/>
    </w:r>
    <w:r>
      <w:instrText xml:space="preserve"> PAGE </w:instrText>
    </w:r>
    <w:r>
      <w:fldChar w:fldCharType="separate"/>
    </w:r>
    <w:r w:rsidR="00673D79">
      <w:rPr>
        <w:noProof/>
      </w:rPr>
      <w:t>42</w:t>
    </w:r>
    <w: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pPr>
      <w:pStyle w:val="af0"/>
      <w:jc w:val="righ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pPr>
      <w:pStyle w:val="af0"/>
      <w:jc w:val="right"/>
    </w:pPr>
    <w:r>
      <w:fldChar w:fldCharType="begin"/>
    </w:r>
    <w:r>
      <w:instrText xml:space="preserve"> PAGE </w:instrText>
    </w:r>
    <w:r>
      <w:fldChar w:fldCharType="separate"/>
    </w:r>
    <w:r>
      <w:rPr>
        <w:noProof/>
      </w:rPr>
      <w:t>46</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pPr>
      <w:pStyle w:val="af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pPr>
      <w:pStyle w:val="af0"/>
      <w:jc w:val="right"/>
    </w:pPr>
    <w:r>
      <w:fldChar w:fldCharType="begin"/>
    </w:r>
    <w:r>
      <w:instrText xml:space="preserve"> PAGE </w:instrText>
    </w:r>
    <w:r>
      <w:fldChar w:fldCharType="separate"/>
    </w:r>
    <w:r>
      <w:rPr>
        <w:noProof/>
      </w:rPr>
      <w:t>18</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pPr>
      <w:pStyle w:val="af0"/>
      <w:jc w:val="right"/>
    </w:pPr>
    <w:r>
      <w:fldChar w:fldCharType="begin"/>
    </w:r>
    <w:r>
      <w:instrText xml:space="preserve"> PAGE </w:instrText>
    </w:r>
    <w:r>
      <w:fldChar w:fldCharType="separate"/>
    </w:r>
    <w:r w:rsidR="00673D79">
      <w:rPr>
        <w:noProof/>
      </w:rPr>
      <w:t>47</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pPr>
      <w:pStyle w:val="af0"/>
      <w:jc w:val="right"/>
    </w:pPr>
    <w:r>
      <w:fldChar w:fldCharType="begin"/>
    </w:r>
    <w:r>
      <w:instrText xml:space="preserve"> PAGE </w:instrText>
    </w:r>
    <w:r>
      <w:fldChar w:fldCharType="separate"/>
    </w:r>
    <w:r>
      <w:rPr>
        <w:noProof/>
      </w:rPr>
      <w:t>18</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pPr>
      <w:pStyle w:val="af0"/>
      <w:jc w:val="right"/>
    </w:pPr>
    <w:r>
      <w:fldChar w:fldCharType="begin"/>
    </w:r>
    <w:r>
      <w:instrText xml:space="preserve"> PAGE </w:instrText>
    </w:r>
    <w:r>
      <w:fldChar w:fldCharType="separate"/>
    </w:r>
    <w:r w:rsidR="00673D79">
      <w:rPr>
        <w:noProof/>
      </w:rPr>
      <w:t>48</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pPr>
      <w:pStyle w:val="af0"/>
      <w:jc w:val="right"/>
    </w:pPr>
    <w:r>
      <w:fldChar w:fldCharType="begin"/>
    </w:r>
    <w:r>
      <w:instrText xml:space="preserve"> PAGE </w:instrText>
    </w:r>
    <w:r>
      <w:fldChar w:fldCharType="separate"/>
    </w:r>
    <w:r>
      <w:rPr>
        <w:noProof/>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BE8" w:rsidRDefault="00DA3BE8">
      <w:r>
        <w:separator/>
      </w:r>
    </w:p>
  </w:footnote>
  <w:footnote w:type="continuationSeparator" w:id="0">
    <w:p w:rsidR="00DA3BE8" w:rsidRDefault="00DA3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pPr>
      <w:pStyle w:val="ae"/>
      <w:jc w:val="center"/>
      <w:rPr>
        <w:sz w:val="28"/>
      </w:rPr>
    </w:pPr>
    <w:r>
      <w:rPr>
        <w:sz w:val="28"/>
      </w:rPr>
      <w:fldChar w:fldCharType="begin"/>
    </w:r>
    <w:r>
      <w:rPr>
        <w:sz w:val="28"/>
      </w:rPr>
      <w:instrText xml:space="preserve"> PAGE </w:instrText>
    </w:r>
    <w:r>
      <w:rPr>
        <w:sz w:val="28"/>
      </w:rPr>
      <w:fldChar w:fldCharType="separate"/>
    </w:r>
    <w:r w:rsidR="00673D79">
      <w:rPr>
        <w:noProof/>
        <w:sz w:val="28"/>
      </w:rPr>
      <w:t>137</w:t>
    </w:r>
    <w:r>
      <w:rPr>
        <w:sz w:val="28"/>
      </w:rPr>
      <w:fldChar w:fldCharType="end"/>
    </w:r>
  </w:p>
  <w:p w:rsidR="00060665" w:rsidRDefault="00060665">
    <w:pPr>
      <w:pStyle w:val="ae"/>
      <w:rPr>
        <w:sz w:val="28"/>
      </w:rPr>
    </w:pPr>
  </w:p>
  <w:p w:rsidR="00060665" w:rsidRDefault="0006066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665" w:rsidRDefault="000606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rPr>
        <w:lang w:val="ru-RU"/>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rPr>
        <w:rFonts w:eastAsia="Arial" w:cs="Arial"/>
        <w:b w:val="0"/>
        <w:sz w:val="24"/>
        <w:szCs w:val="24"/>
        <w:shd w:val="clear" w:color="auto" w:fill="auto"/>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rPr>
        <w:rFonts w:ascii="Times New Roman" w:hAnsi="Times New Roman"/>
        <w:sz w:val="28"/>
        <w:szCs w:val="28"/>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2345"/>
        </w:tabs>
        <w:ind w:left="2345" w:hanging="360"/>
      </w:pPr>
      <w:rPr>
        <w:rFonts w:cs="Times New Roman"/>
        <w:b/>
      </w:rPr>
    </w:lvl>
    <w:lvl w:ilvl="2">
      <w:start w:val="2"/>
      <w:numFmt w:val="decimal"/>
      <w:lvlText w:val="%1.%2.%3"/>
      <w:lvlJc w:val="left"/>
      <w:pPr>
        <w:tabs>
          <w:tab w:val="num" w:pos="1430"/>
        </w:tabs>
        <w:ind w:left="1430" w:hanging="720"/>
      </w:pPr>
      <w:rPr>
        <w:rFonts w:cs="Times New Roman"/>
      </w:rPr>
    </w:lvl>
    <w:lvl w:ilvl="3">
      <w:start w:val="1"/>
      <w:numFmt w:val="decimal"/>
      <w:lvlText w:val="%1.%2.%3.%4"/>
      <w:lvlJc w:val="left"/>
      <w:pPr>
        <w:tabs>
          <w:tab w:val="num" w:pos="1962"/>
        </w:tabs>
        <w:ind w:left="1962" w:hanging="1080"/>
      </w:pPr>
      <w:rPr>
        <w:rFonts w:cs="Times New Roman"/>
      </w:rPr>
    </w:lvl>
    <w:lvl w:ilvl="4">
      <w:start w:val="1"/>
      <w:numFmt w:val="decimal"/>
      <w:lvlText w:val="%1.%2.%3.%4.%5"/>
      <w:lvlJc w:val="left"/>
      <w:pPr>
        <w:tabs>
          <w:tab w:val="num" w:pos="2136"/>
        </w:tabs>
        <w:ind w:left="2136" w:hanging="1080"/>
      </w:pPr>
      <w:rPr>
        <w:rFonts w:cs="Times New Roman"/>
      </w:rPr>
    </w:lvl>
    <w:lvl w:ilvl="5">
      <w:start w:val="1"/>
      <w:numFmt w:val="decimal"/>
      <w:lvlText w:val="%1.%2.%3.%4.%5.%6"/>
      <w:lvlJc w:val="left"/>
      <w:pPr>
        <w:tabs>
          <w:tab w:val="num" w:pos="2670"/>
        </w:tabs>
        <w:ind w:left="2670" w:hanging="1440"/>
      </w:pPr>
      <w:rPr>
        <w:rFonts w:cs="Times New Roman"/>
      </w:rPr>
    </w:lvl>
    <w:lvl w:ilvl="6">
      <w:start w:val="1"/>
      <w:numFmt w:val="decimal"/>
      <w:lvlText w:val="%1.%2.%3.%4.%5.%6.%7"/>
      <w:lvlJc w:val="left"/>
      <w:pPr>
        <w:tabs>
          <w:tab w:val="num" w:pos="2844"/>
        </w:tabs>
        <w:ind w:left="2844" w:hanging="1440"/>
      </w:pPr>
      <w:rPr>
        <w:rFonts w:cs="Times New Roman"/>
      </w:rPr>
    </w:lvl>
    <w:lvl w:ilvl="7">
      <w:start w:val="1"/>
      <w:numFmt w:val="decimal"/>
      <w:lvlText w:val="%1.%2.%3.%4.%5.%6.%7.%8"/>
      <w:lvlJc w:val="left"/>
      <w:pPr>
        <w:tabs>
          <w:tab w:val="num" w:pos="3378"/>
        </w:tabs>
        <w:ind w:left="3378" w:hanging="1800"/>
      </w:pPr>
      <w:rPr>
        <w:rFonts w:cs="Times New Roman"/>
      </w:rPr>
    </w:lvl>
    <w:lvl w:ilvl="8">
      <w:start w:val="1"/>
      <w:numFmt w:val="decimal"/>
      <w:lvlText w:val="%1.%2.%3.%4.%5.%6.%7.%8.%9"/>
      <w:lvlJc w:val="left"/>
      <w:pPr>
        <w:tabs>
          <w:tab w:val="num" w:pos="3912"/>
        </w:tabs>
        <w:ind w:left="3912" w:hanging="2160"/>
      </w:pPr>
      <w:rPr>
        <w:rFonts w:cs="Times New Roman"/>
      </w:rPr>
    </w:lvl>
  </w:abstractNum>
  <w:abstractNum w:abstractNumId="5">
    <w:nsid w:val="00000006"/>
    <w:multiLevelType w:val="multilevel"/>
    <w:tmpl w:val="00000006"/>
    <w:lvl w:ilvl="0">
      <w:start w:val="1"/>
      <w:numFmt w:val="decimal"/>
      <w:lvlText w:val="%1."/>
      <w:lvlJc w:val="left"/>
      <w:pPr>
        <w:tabs>
          <w:tab w:val="num" w:pos="1440"/>
        </w:tabs>
        <w:ind w:left="1440" w:hanging="360"/>
      </w:pPr>
      <w:rPr>
        <w:rFonts w:ascii="Times New Roman" w:hAnsi="Times New Roman"/>
        <w:sz w:val="28"/>
        <w:szCs w:val="28"/>
      </w:rPr>
    </w:lvl>
    <w:lvl w:ilvl="1">
      <w:start w:val="1"/>
      <w:numFmt w:val="decimal"/>
      <w:lvlText w:val="%2."/>
      <w:lvlJc w:val="left"/>
      <w:pPr>
        <w:tabs>
          <w:tab w:val="num" w:pos="1800"/>
        </w:tabs>
        <w:ind w:left="1800" w:hanging="360"/>
      </w:pPr>
      <w:rPr>
        <w:rFonts w:ascii="Times New Roman" w:hAnsi="Times New Roman"/>
        <w:sz w:val="28"/>
        <w:szCs w:val="28"/>
      </w:rPr>
    </w:lvl>
    <w:lvl w:ilvl="2">
      <w:start w:val="1"/>
      <w:numFmt w:val="decimal"/>
      <w:lvlText w:val="%3."/>
      <w:lvlJc w:val="left"/>
      <w:pPr>
        <w:tabs>
          <w:tab w:val="num" w:pos="2160"/>
        </w:tabs>
        <w:ind w:left="2160" w:hanging="360"/>
      </w:pPr>
      <w:rPr>
        <w:rFonts w:ascii="Times New Roman" w:hAnsi="Times New Roman"/>
        <w:sz w:val="28"/>
        <w:szCs w:val="28"/>
      </w:rPr>
    </w:lvl>
    <w:lvl w:ilvl="3">
      <w:start w:val="1"/>
      <w:numFmt w:val="decimal"/>
      <w:lvlText w:val="%4."/>
      <w:lvlJc w:val="left"/>
      <w:pPr>
        <w:tabs>
          <w:tab w:val="num" w:pos="2520"/>
        </w:tabs>
        <w:ind w:left="2520" w:hanging="360"/>
      </w:pPr>
      <w:rPr>
        <w:rFonts w:ascii="Times New Roman" w:hAnsi="Times New Roman"/>
        <w:sz w:val="28"/>
        <w:szCs w:val="28"/>
      </w:rPr>
    </w:lvl>
    <w:lvl w:ilvl="4">
      <w:start w:val="1"/>
      <w:numFmt w:val="decimal"/>
      <w:lvlText w:val="%5."/>
      <w:lvlJc w:val="left"/>
      <w:pPr>
        <w:tabs>
          <w:tab w:val="num" w:pos="2880"/>
        </w:tabs>
        <w:ind w:left="2880" w:hanging="360"/>
      </w:pPr>
      <w:rPr>
        <w:rFonts w:ascii="Times New Roman" w:hAnsi="Times New Roman"/>
        <w:sz w:val="28"/>
        <w:szCs w:val="28"/>
      </w:rPr>
    </w:lvl>
    <w:lvl w:ilvl="5">
      <w:start w:val="1"/>
      <w:numFmt w:val="decimal"/>
      <w:lvlText w:val="%6."/>
      <w:lvlJc w:val="left"/>
      <w:pPr>
        <w:tabs>
          <w:tab w:val="num" w:pos="3240"/>
        </w:tabs>
        <w:ind w:left="3240" w:hanging="360"/>
      </w:pPr>
      <w:rPr>
        <w:rFonts w:ascii="Times New Roman" w:hAnsi="Times New Roman"/>
        <w:sz w:val="28"/>
        <w:szCs w:val="28"/>
      </w:rPr>
    </w:lvl>
    <w:lvl w:ilvl="6">
      <w:start w:val="1"/>
      <w:numFmt w:val="decimal"/>
      <w:lvlText w:val="%7."/>
      <w:lvlJc w:val="left"/>
      <w:pPr>
        <w:tabs>
          <w:tab w:val="num" w:pos="3600"/>
        </w:tabs>
        <w:ind w:left="3600" w:hanging="360"/>
      </w:pPr>
      <w:rPr>
        <w:rFonts w:ascii="Times New Roman" w:hAnsi="Times New Roman"/>
        <w:sz w:val="28"/>
        <w:szCs w:val="28"/>
      </w:rPr>
    </w:lvl>
    <w:lvl w:ilvl="7">
      <w:start w:val="1"/>
      <w:numFmt w:val="decimal"/>
      <w:lvlText w:val="%8."/>
      <w:lvlJc w:val="left"/>
      <w:pPr>
        <w:tabs>
          <w:tab w:val="num" w:pos="3960"/>
        </w:tabs>
        <w:ind w:left="3960" w:hanging="360"/>
      </w:pPr>
      <w:rPr>
        <w:rFonts w:ascii="Times New Roman" w:hAnsi="Times New Roman"/>
        <w:sz w:val="28"/>
        <w:szCs w:val="28"/>
      </w:rPr>
    </w:lvl>
    <w:lvl w:ilvl="8">
      <w:start w:val="1"/>
      <w:numFmt w:val="decimal"/>
      <w:lvlText w:val="%9."/>
      <w:lvlJc w:val="left"/>
      <w:pPr>
        <w:tabs>
          <w:tab w:val="num" w:pos="4320"/>
        </w:tabs>
        <w:ind w:left="4320" w:hanging="360"/>
      </w:pPr>
      <w:rPr>
        <w:rFonts w:ascii="Times New Roman" w:hAnsi="Times New Roman"/>
        <w:sz w:val="28"/>
        <w:szCs w:val="28"/>
      </w:rPr>
    </w:lvl>
  </w:abstractNum>
  <w:abstractNum w:abstractNumId="6">
    <w:nsid w:val="00000007"/>
    <w:multiLevelType w:val="multilevel"/>
    <w:tmpl w:val="00000007"/>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A"/>
    <w:multiLevelType w:val="multilevel"/>
    <w:tmpl w:val="0000000A"/>
    <w:lvl w:ilvl="0">
      <w:start w:val="1"/>
      <w:numFmt w:val="decimal"/>
      <w:lvlText w:val="%1."/>
      <w:lvlJc w:val="left"/>
      <w:pPr>
        <w:tabs>
          <w:tab w:val="num" w:pos="720"/>
        </w:tabs>
        <w:ind w:left="720" w:hanging="360"/>
      </w:pPr>
      <w:rPr>
        <w:rFonts w:ascii="Times New Roman" w:hAnsi="Times New Roman"/>
        <w:sz w:val="28"/>
        <w:szCs w:val="28"/>
      </w:rPr>
    </w:lvl>
    <w:lvl w:ilvl="1">
      <w:start w:val="1"/>
      <w:numFmt w:val="decimal"/>
      <w:lvlText w:val="%2."/>
      <w:lvlJc w:val="left"/>
      <w:pPr>
        <w:tabs>
          <w:tab w:val="num" w:pos="1080"/>
        </w:tabs>
        <w:ind w:left="1080" w:hanging="360"/>
      </w:pPr>
      <w:rPr>
        <w:rFonts w:ascii="Times New Roman" w:hAnsi="Times New Roman"/>
        <w:sz w:val="28"/>
        <w:szCs w:val="28"/>
      </w:rPr>
    </w:lvl>
    <w:lvl w:ilvl="2">
      <w:start w:val="1"/>
      <w:numFmt w:val="decimal"/>
      <w:lvlText w:val="%3."/>
      <w:lvlJc w:val="left"/>
      <w:pPr>
        <w:tabs>
          <w:tab w:val="num" w:pos="1440"/>
        </w:tabs>
        <w:ind w:left="1440" w:hanging="360"/>
      </w:pPr>
      <w:rPr>
        <w:rFonts w:ascii="Times New Roman" w:hAnsi="Times New Roman"/>
        <w:sz w:val="28"/>
        <w:szCs w:val="28"/>
      </w:rPr>
    </w:lvl>
    <w:lvl w:ilvl="3">
      <w:start w:val="1"/>
      <w:numFmt w:val="decimal"/>
      <w:lvlText w:val="%4."/>
      <w:lvlJc w:val="left"/>
      <w:pPr>
        <w:tabs>
          <w:tab w:val="num" w:pos="1800"/>
        </w:tabs>
        <w:ind w:left="1800" w:hanging="360"/>
      </w:pPr>
      <w:rPr>
        <w:rFonts w:ascii="Times New Roman" w:hAnsi="Times New Roman"/>
        <w:sz w:val="28"/>
        <w:szCs w:val="28"/>
      </w:rPr>
    </w:lvl>
    <w:lvl w:ilvl="4">
      <w:start w:val="1"/>
      <w:numFmt w:val="decimal"/>
      <w:lvlText w:val="%5."/>
      <w:lvlJc w:val="left"/>
      <w:pPr>
        <w:tabs>
          <w:tab w:val="num" w:pos="2160"/>
        </w:tabs>
        <w:ind w:left="2160" w:hanging="360"/>
      </w:pPr>
      <w:rPr>
        <w:rFonts w:ascii="Times New Roman" w:hAnsi="Times New Roman"/>
        <w:sz w:val="28"/>
        <w:szCs w:val="28"/>
      </w:rPr>
    </w:lvl>
    <w:lvl w:ilvl="5">
      <w:start w:val="1"/>
      <w:numFmt w:val="decimal"/>
      <w:lvlText w:val="%6."/>
      <w:lvlJc w:val="left"/>
      <w:pPr>
        <w:tabs>
          <w:tab w:val="num" w:pos="2520"/>
        </w:tabs>
        <w:ind w:left="2520" w:hanging="360"/>
      </w:pPr>
      <w:rPr>
        <w:rFonts w:ascii="Times New Roman" w:hAnsi="Times New Roman"/>
        <w:sz w:val="28"/>
        <w:szCs w:val="28"/>
      </w:rPr>
    </w:lvl>
    <w:lvl w:ilvl="6">
      <w:start w:val="1"/>
      <w:numFmt w:val="decimal"/>
      <w:lvlText w:val="%7."/>
      <w:lvlJc w:val="left"/>
      <w:pPr>
        <w:tabs>
          <w:tab w:val="num" w:pos="2880"/>
        </w:tabs>
        <w:ind w:left="2880" w:hanging="360"/>
      </w:pPr>
      <w:rPr>
        <w:rFonts w:ascii="Times New Roman" w:hAnsi="Times New Roman"/>
        <w:sz w:val="28"/>
        <w:szCs w:val="28"/>
      </w:rPr>
    </w:lvl>
    <w:lvl w:ilvl="7">
      <w:start w:val="1"/>
      <w:numFmt w:val="decimal"/>
      <w:lvlText w:val="%8."/>
      <w:lvlJc w:val="left"/>
      <w:pPr>
        <w:tabs>
          <w:tab w:val="num" w:pos="3240"/>
        </w:tabs>
        <w:ind w:left="3240" w:hanging="360"/>
      </w:pPr>
      <w:rPr>
        <w:rFonts w:ascii="Times New Roman" w:hAnsi="Times New Roman"/>
        <w:sz w:val="28"/>
        <w:szCs w:val="28"/>
      </w:rPr>
    </w:lvl>
    <w:lvl w:ilvl="8">
      <w:start w:val="1"/>
      <w:numFmt w:val="decimal"/>
      <w:lvlText w:val="%9."/>
      <w:lvlJc w:val="left"/>
      <w:pPr>
        <w:tabs>
          <w:tab w:val="num" w:pos="3600"/>
        </w:tabs>
        <w:ind w:left="3600" w:hanging="360"/>
      </w:pPr>
      <w:rPr>
        <w:rFonts w:ascii="Times New Roman" w:hAnsi="Times New Roman"/>
        <w:sz w:val="28"/>
        <w:szCs w:val="28"/>
      </w:rPr>
    </w:lvl>
  </w:abstractNum>
  <w:abstractNum w:abstractNumId="1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8D1750D"/>
    <w:multiLevelType w:val="hybridMultilevel"/>
    <w:tmpl w:val="D1E6F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8D621C7"/>
    <w:multiLevelType w:val="hybridMultilevel"/>
    <w:tmpl w:val="448C1E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C415460"/>
    <w:multiLevelType w:val="hybridMultilevel"/>
    <w:tmpl w:val="1B722B30"/>
    <w:lvl w:ilvl="0" w:tplc="A89E5C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F7F1DC3"/>
    <w:multiLevelType w:val="hybridMultilevel"/>
    <w:tmpl w:val="0956676A"/>
    <w:lvl w:ilvl="0" w:tplc="DA9E7F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FB06454"/>
    <w:multiLevelType w:val="hybridMultilevel"/>
    <w:tmpl w:val="AE7C35A8"/>
    <w:lvl w:ilvl="0" w:tplc="E62CA522">
      <w:start w:val="1"/>
      <w:numFmt w:val="decimal"/>
      <w:lvlText w:val="%1."/>
      <w:lvlJc w:val="left"/>
      <w:pPr>
        <w:ind w:left="1063" w:hanging="360"/>
      </w:pPr>
      <w:rPr>
        <w:rFonts w:hint="default"/>
      </w:rPr>
    </w:lvl>
    <w:lvl w:ilvl="1" w:tplc="04190019" w:tentative="1">
      <w:start w:val="1"/>
      <w:numFmt w:val="lowerLetter"/>
      <w:lvlText w:val="%2."/>
      <w:lvlJc w:val="left"/>
      <w:pPr>
        <w:ind w:left="1783" w:hanging="360"/>
      </w:pPr>
    </w:lvl>
    <w:lvl w:ilvl="2" w:tplc="0419001B" w:tentative="1">
      <w:start w:val="1"/>
      <w:numFmt w:val="lowerRoman"/>
      <w:lvlText w:val="%3."/>
      <w:lvlJc w:val="right"/>
      <w:pPr>
        <w:ind w:left="2503" w:hanging="180"/>
      </w:pPr>
    </w:lvl>
    <w:lvl w:ilvl="3" w:tplc="0419000F" w:tentative="1">
      <w:start w:val="1"/>
      <w:numFmt w:val="decimal"/>
      <w:lvlText w:val="%4."/>
      <w:lvlJc w:val="left"/>
      <w:pPr>
        <w:ind w:left="3223" w:hanging="360"/>
      </w:pPr>
    </w:lvl>
    <w:lvl w:ilvl="4" w:tplc="04190019" w:tentative="1">
      <w:start w:val="1"/>
      <w:numFmt w:val="lowerLetter"/>
      <w:lvlText w:val="%5."/>
      <w:lvlJc w:val="left"/>
      <w:pPr>
        <w:ind w:left="3943" w:hanging="360"/>
      </w:pPr>
    </w:lvl>
    <w:lvl w:ilvl="5" w:tplc="0419001B" w:tentative="1">
      <w:start w:val="1"/>
      <w:numFmt w:val="lowerRoman"/>
      <w:lvlText w:val="%6."/>
      <w:lvlJc w:val="right"/>
      <w:pPr>
        <w:ind w:left="4663" w:hanging="180"/>
      </w:pPr>
    </w:lvl>
    <w:lvl w:ilvl="6" w:tplc="0419000F" w:tentative="1">
      <w:start w:val="1"/>
      <w:numFmt w:val="decimal"/>
      <w:lvlText w:val="%7."/>
      <w:lvlJc w:val="left"/>
      <w:pPr>
        <w:ind w:left="5383" w:hanging="360"/>
      </w:pPr>
    </w:lvl>
    <w:lvl w:ilvl="7" w:tplc="04190019" w:tentative="1">
      <w:start w:val="1"/>
      <w:numFmt w:val="lowerLetter"/>
      <w:lvlText w:val="%8."/>
      <w:lvlJc w:val="left"/>
      <w:pPr>
        <w:ind w:left="6103" w:hanging="360"/>
      </w:pPr>
    </w:lvl>
    <w:lvl w:ilvl="8" w:tplc="0419001B" w:tentative="1">
      <w:start w:val="1"/>
      <w:numFmt w:val="lowerRoman"/>
      <w:lvlText w:val="%9."/>
      <w:lvlJc w:val="right"/>
      <w:pPr>
        <w:ind w:left="6823" w:hanging="180"/>
      </w:pPr>
    </w:lvl>
  </w:abstractNum>
  <w:abstractNum w:abstractNumId="16">
    <w:nsid w:val="3B393CCC"/>
    <w:multiLevelType w:val="hybridMultilevel"/>
    <w:tmpl w:val="2D825632"/>
    <w:lvl w:ilvl="0" w:tplc="F1DE5A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50687C46"/>
    <w:multiLevelType w:val="multilevel"/>
    <w:tmpl w:val="E6F6F02E"/>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62D30E3A"/>
    <w:multiLevelType w:val="hybridMultilevel"/>
    <w:tmpl w:val="CEB228D8"/>
    <w:lvl w:ilvl="0" w:tplc="6F16FDF2">
      <w:start w:val="3"/>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69B3510C"/>
    <w:multiLevelType w:val="hybridMultilevel"/>
    <w:tmpl w:val="1B722B30"/>
    <w:lvl w:ilvl="0" w:tplc="A89E5C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74953A82"/>
    <w:multiLevelType w:val="hybridMultilevel"/>
    <w:tmpl w:val="1B722B30"/>
    <w:lvl w:ilvl="0" w:tplc="A89E5C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7"/>
  </w:num>
  <w:num w:numId="3">
    <w:abstractNumId w:val="0"/>
  </w:num>
  <w:num w:numId="4">
    <w:abstractNumId w:val="1"/>
  </w:num>
  <w:num w:numId="5">
    <w:abstractNumId w:val="2"/>
  </w:num>
  <w:num w:numId="6">
    <w:abstractNumId w:val="18"/>
  </w:num>
  <w:num w:numId="7">
    <w:abstractNumId w:val="12"/>
  </w:num>
  <w:num w:numId="8">
    <w:abstractNumId w:val="21"/>
  </w:num>
  <w:num w:numId="9">
    <w:abstractNumId w:val="13"/>
  </w:num>
  <w:num w:numId="10">
    <w:abstractNumId w:val="19"/>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15"/>
  </w:num>
  <w:num w:numId="20">
    <w:abstractNumId w:val="16"/>
  </w:num>
  <w:num w:numId="21">
    <w:abstractNumId w:val="1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7A4"/>
    <w:rsid w:val="00060665"/>
    <w:rsid w:val="00140D19"/>
    <w:rsid w:val="001E55FA"/>
    <w:rsid w:val="004E7F3B"/>
    <w:rsid w:val="005119B8"/>
    <w:rsid w:val="00673D79"/>
    <w:rsid w:val="008D26DF"/>
    <w:rsid w:val="008E2D4B"/>
    <w:rsid w:val="00935A86"/>
    <w:rsid w:val="009A4FE7"/>
    <w:rsid w:val="00B21581"/>
    <w:rsid w:val="00B3332C"/>
    <w:rsid w:val="00B33516"/>
    <w:rsid w:val="00BC7378"/>
    <w:rsid w:val="00C71A75"/>
    <w:rsid w:val="00CA1F20"/>
    <w:rsid w:val="00CC64C4"/>
    <w:rsid w:val="00CD2B06"/>
    <w:rsid w:val="00DA3BE8"/>
    <w:rsid w:val="00E877A4"/>
    <w:rsid w:val="00F01D8C"/>
    <w:rsid w:val="00F81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9B7B723-E789-4641-819F-3CD067BF6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332C"/>
    <w:pPr>
      <w:widowControl w:val="0"/>
      <w:suppressAutoHyphens/>
      <w:autoSpaceDE w:val="0"/>
      <w:spacing w:after="0" w:line="240" w:lineRule="auto"/>
    </w:pPr>
    <w:rPr>
      <w:rFonts w:ascii="Times New Roman" w:eastAsia="Times New Roman" w:hAnsi="Times New Roman" w:cs="Times New Roman"/>
      <w:sz w:val="24"/>
      <w:szCs w:val="24"/>
      <w:lang w:eastAsia="ru-RU" w:bidi="ru-RU"/>
    </w:rPr>
  </w:style>
  <w:style w:type="paragraph" w:styleId="1">
    <w:name w:val="heading 1"/>
    <w:basedOn w:val="a"/>
    <w:next w:val="a"/>
    <w:link w:val="10"/>
    <w:qFormat/>
    <w:rsid w:val="00C71A75"/>
    <w:pPr>
      <w:suppressAutoHyphens w:val="0"/>
      <w:autoSpaceDN w:val="0"/>
      <w:adjustRightInd w:val="0"/>
      <w:spacing w:before="108" w:after="108"/>
      <w:jc w:val="center"/>
      <w:outlineLvl w:val="0"/>
    </w:pPr>
    <w:rPr>
      <w:rFonts w:ascii="Times New Roman CYR" w:eastAsiaTheme="minorEastAsia" w:hAnsi="Times New Roman CYR" w:cs="Times New Roman CYR"/>
      <w:b/>
      <w:bCs/>
      <w:color w:val="26282F"/>
      <w:lang w:bidi="ar-SA"/>
    </w:rPr>
  </w:style>
  <w:style w:type="paragraph" w:styleId="2">
    <w:name w:val="heading 2"/>
    <w:basedOn w:val="a0"/>
    <w:next w:val="a1"/>
    <w:link w:val="20"/>
    <w:qFormat/>
    <w:rsid w:val="00F81FE2"/>
    <w:pPr>
      <w:widowControl/>
      <w:spacing w:line="276" w:lineRule="auto"/>
      <w:ind w:left="1440" w:hanging="360"/>
      <w:outlineLvl w:val="1"/>
    </w:pPr>
    <w:rPr>
      <w:rFonts w:cs="Arial"/>
      <w:b/>
      <w:bCs/>
      <w:i/>
      <w:iCs/>
      <w:kern w:val="0"/>
      <w:lang w:eastAsia="ar-SA" w:bidi="ar-SA"/>
    </w:rPr>
  </w:style>
  <w:style w:type="paragraph" w:styleId="3">
    <w:name w:val="heading 3"/>
    <w:basedOn w:val="a0"/>
    <w:next w:val="a1"/>
    <w:link w:val="30"/>
    <w:qFormat/>
    <w:rsid w:val="00F81FE2"/>
    <w:pPr>
      <w:widowControl/>
      <w:spacing w:line="276" w:lineRule="auto"/>
      <w:ind w:left="2160" w:hanging="180"/>
      <w:outlineLvl w:val="2"/>
    </w:pPr>
    <w:rPr>
      <w:rFonts w:cs="Arial"/>
      <w:b/>
      <w:bCs/>
      <w:kern w:val="0"/>
      <w:lang w:eastAsia="ar-SA" w:bidi="ar-SA"/>
    </w:rPr>
  </w:style>
  <w:style w:type="paragraph" w:styleId="7">
    <w:name w:val="heading 7"/>
    <w:basedOn w:val="a"/>
    <w:next w:val="a"/>
    <w:link w:val="70"/>
    <w:qFormat/>
    <w:rsid w:val="00F81FE2"/>
    <w:pPr>
      <w:widowControl/>
      <w:suppressAutoHyphens w:val="0"/>
      <w:autoSpaceDE/>
      <w:spacing w:before="240" w:after="60"/>
      <w:ind w:left="5040" w:hanging="360"/>
      <w:jc w:val="both"/>
      <w:outlineLvl w:val="6"/>
    </w:pPr>
    <w:rPr>
      <w:color w:val="000000"/>
      <w:lang w:val="x-none" w:eastAsia="zh-CN"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
    <w:unhideWhenUsed/>
    <w:rsid w:val="00B3332C"/>
    <w:pPr>
      <w:widowControl/>
      <w:suppressAutoHyphens w:val="0"/>
      <w:autoSpaceDE/>
      <w:spacing w:before="100" w:beforeAutospacing="1" w:after="100" w:afterAutospacing="1"/>
    </w:pPr>
    <w:rPr>
      <w:rFonts w:eastAsiaTheme="minorEastAsia"/>
      <w:lang w:bidi="ar-SA"/>
    </w:rPr>
  </w:style>
  <w:style w:type="character" w:customStyle="1" w:styleId="10">
    <w:name w:val="Заголовок 1 Знак"/>
    <w:basedOn w:val="a2"/>
    <w:link w:val="1"/>
    <w:rsid w:val="00C71A75"/>
    <w:rPr>
      <w:rFonts w:ascii="Times New Roman CYR" w:eastAsiaTheme="minorEastAsia" w:hAnsi="Times New Roman CYR" w:cs="Times New Roman CYR"/>
      <w:b/>
      <w:bCs/>
      <w:color w:val="26282F"/>
      <w:sz w:val="24"/>
      <w:szCs w:val="24"/>
      <w:lang w:eastAsia="ru-RU"/>
    </w:rPr>
  </w:style>
  <w:style w:type="character" w:customStyle="1" w:styleId="a6">
    <w:name w:val="Цветовое выделение"/>
    <w:rsid w:val="00C71A75"/>
    <w:rPr>
      <w:b/>
      <w:color w:val="26282F"/>
    </w:rPr>
  </w:style>
  <w:style w:type="character" w:customStyle="1" w:styleId="a7">
    <w:name w:val="Гипертекстовая ссылка"/>
    <w:basedOn w:val="a6"/>
    <w:uiPriority w:val="99"/>
    <w:rsid w:val="00C71A75"/>
    <w:rPr>
      <w:rFonts w:cs="Times New Roman"/>
      <w:b w:val="0"/>
      <w:color w:val="106BBE"/>
    </w:rPr>
  </w:style>
  <w:style w:type="paragraph" w:customStyle="1" w:styleId="a8">
    <w:name w:val="Текст (справка)"/>
    <w:basedOn w:val="a"/>
    <w:next w:val="a"/>
    <w:uiPriority w:val="99"/>
    <w:rsid w:val="00C71A75"/>
    <w:pPr>
      <w:suppressAutoHyphens w:val="0"/>
      <w:autoSpaceDN w:val="0"/>
      <w:adjustRightInd w:val="0"/>
      <w:ind w:left="170" w:right="170"/>
    </w:pPr>
    <w:rPr>
      <w:rFonts w:ascii="Times New Roman CYR" w:eastAsiaTheme="minorEastAsia" w:hAnsi="Times New Roman CYR" w:cs="Times New Roman CYR"/>
      <w:lang w:bidi="ar-SA"/>
    </w:rPr>
  </w:style>
  <w:style w:type="paragraph" w:customStyle="1" w:styleId="a9">
    <w:name w:val="Комментарий"/>
    <w:basedOn w:val="a8"/>
    <w:next w:val="a"/>
    <w:uiPriority w:val="99"/>
    <w:rsid w:val="00C71A75"/>
    <w:pPr>
      <w:spacing w:before="75"/>
      <w:ind w:right="0"/>
      <w:jc w:val="both"/>
    </w:pPr>
    <w:rPr>
      <w:color w:val="353842"/>
    </w:rPr>
  </w:style>
  <w:style w:type="paragraph" w:customStyle="1" w:styleId="aa">
    <w:name w:val="Нормальный (таблица)"/>
    <w:basedOn w:val="a"/>
    <w:next w:val="a"/>
    <w:uiPriority w:val="99"/>
    <w:rsid w:val="00C71A75"/>
    <w:pPr>
      <w:suppressAutoHyphens w:val="0"/>
      <w:autoSpaceDN w:val="0"/>
      <w:adjustRightInd w:val="0"/>
      <w:jc w:val="both"/>
    </w:pPr>
    <w:rPr>
      <w:rFonts w:ascii="Times New Roman CYR" w:eastAsiaTheme="minorEastAsia" w:hAnsi="Times New Roman CYR" w:cs="Times New Roman CYR"/>
      <w:lang w:bidi="ar-SA"/>
    </w:rPr>
  </w:style>
  <w:style w:type="paragraph" w:customStyle="1" w:styleId="ab">
    <w:name w:val="Таблицы (моноширинный)"/>
    <w:basedOn w:val="a"/>
    <w:next w:val="a"/>
    <w:uiPriority w:val="99"/>
    <w:rsid w:val="00C71A75"/>
    <w:pPr>
      <w:suppressAutoHyphens w:val="0"/>
      <w:autoSpaceDN w:val="0"/>
      <w:adjustRightInd w:val="0"/>
    </w:pPr>
    <w:rPr>
      <w:rFonts w:ascii="Courier New" w:eastAsiaTheme="minorEastAsia" w:hAnsi="Courier New" w:cs="Courier New"/>
      <w:lang w:bidi="ar-SA"/>
    </w:rPr>
  </w:style>
  <w:style w:type="paragraph" w:customStyle="1" w:styleId="ac">
    <w:name w:val="Прижатый влево"/>
    <w:basedOn w:val="a"/>
    <w:next w:val="a"/>
    <w:uiPriority w:val="99"/>
    <w:rsid w:val="00C71A75"/>
    <w:pPr>
      <w:suppressAutoHyphens w:val="0"/>
      <w:autoSpaceDN w:val="0"/>
      <w:adjustRightInd w:val="0"/>
    </w:pPr>
    <w:rPr>
      <w:rFonts w:ascii="Times New Roman CYR" w:eastAsiaTheme="minorEastAsia" w:hAnsi="Times New Roman CYR" w:cs="Times New Roman CYR"/>
      <w:lang w:bidi="ar-SA"/>
    </w:rPr>
  </w:style>
  <w:style w:type="character" w:customStyle="1" w:styleId="ad">
    <w:name w:val="Цветовое выделение для Текст"/>
    <w:uiPriority w:val="99"/>
    <w:rsid w:val="00C71A75"/>
    <w:rPr>
      <w:rFonts w:ascii="Times New Roman CYR" w:hAnsi="Times New Roman CYR"/>
    </w:rPr>
  </w:style>
  <w:style w:type="paragraph" w:styleId="ae">
    <w:name w:val="header"/>
    <w:basedOn w:val="a"/>
    <w:link w:val="af"/>
    <w:unhideWhenUsed/>
    <w:rsid w:val="00C71A75"/>
    <w:pPr>
      <w:tabs>
        <w:tab w:val="center" w:pos="4677"/>
        <w:tab w:val="right" w:pos="9355"/>
      </w:tabs>
      <w:suppressAutoHyphens w:val="0"/>
      <w:autoSpaceDN w:val="0"/>
      <w:adjustRightInd w:val="0"/>
      <w:ind w:firstLine="720"/>
      <w:jc w:val="both"/>
    </w:pPr>
    <w:rPr>
      <w:rFonts w:ascii="Times New Roman CYR" w:eastAsiaTheme="minorEastAsia" w:hAnsi="Times New Roman CYR" w:cs="Times New Roman CYR"/>
      <w:lang w:bidi="ar-SA"/>
    </w:rPr>
  </w:style>
  <w:style w:type="character" w:customStyle="1" w:styleId="af">
    <w:name w:val="Верхний колонтитул Знак"/>
    <w:basedOn w:val="a2"/>
    <w:link w:val="ae"/>
    <w:rsid w:val="00C71A75"/>
    <w:rPr>
      <w:rFonts w:ascii="Times New Roman CYR" w:eastAsiaTheme="minorEastAsia" w:hAnsi="Times New Roman CYR" w:cs="Times New Roman CYR"/>
      <w:sz w:val="24"/>
      <w:szCs w:val="24"/>
      <w:lang w:eastAsia="ru-RU"/>
    </w:rPr>
  </w:style>
  <w:style w:type="paragraph" w:styleId="af0">
    <w:name w:val="footer"/>
    <w:basedOn w:val="a"/>
    <w:link w:val="af1"/>
    <w:unhideWhenUsed/>
    <w:rsid w:val="00C71A75"/>
    <w:pPr>
      <w:tabs>
        <w:tab w:val="center" w:pos="4677"/>
        <w:tab w:val="right" w:pos="9355"/>
      </w:tabs>
      <w:suppressAutoHyphens w:val="0"/>
      <w:autoSpaceDN w:val="0"/>
      <w:adjustRightInd w:val="0"/>
      <w:ind w:firstLine="720"/>
      <w:jc w:val="both"/>
    </w:pPr>
    <w:rPr>
      <w:rFonts w:ascii="Times New Roman CYR" w:eastAsiaTheme="minorEastAsia" w:hAnsi="Times New Roman CYR" w:cs="Times New Roman CYR"/>
      <w:lang w:bidi="ar-SA"/>
    </w:rPr>
  </w:style>
  <w:style w:type="character" w:customStyle="1" w:styleId="af1">
    <w:name w:val="Нижний колонтитул Знак"/>
    <w:basedOn w:val="a2"/>
    <w:link w:val="af0"/>
    <w:rsid w:val="00C71A75"/>
    <w:rPr>
      <w:rFonts w:ascii="Times New Roman CYR" w:eastAsiaTheme="minorEastAsia" w:hAnsi="Times New Roman CYR" w:cs="Times New Roman CYR"/>
      <w:sz w:val="24"/>
      <w:szCs w:val="24"/>
      <w:lang w:eastAsia="ru-RU"/>
    </w:rPr>
  </w:style>
  <w:style w:type="paragraph" w:customStyle="1" w:styleId="ConsPlusTitlePage">
    <w:name w:val="ConsPlusTitlePage"/>
    <w:rsid w:val="00C71A75"/>
    <w:pPr>
      <w:widowControl w:val="0"/>
      <w:autoSpaceDE w:val="0"/>
      <w:autoSpaceDN w:val="0"/>
      <w:spacing w:after="0" w:line="240" w:lineRule="auto"/>
    </w:pPr>
    <w:rPr>
      <w:rFonts w:ascii="Tahoma" w:eastAsiaTheme="minorEastAsia" w:hAnsi="Tahoma" w:cs="Tahoma"/>
      <w:sz w:val="20"/>
      <w:szCs w:val="20"/>
      <w:lang w:eastAsia="ru-RU"/>
    </w:rPr>
  </w:style>
  <w:style w:type="character" w:styleId="af2">
    <w:name w:val="Hyperlink"/>
    <w:basedOn w:val="a2"/>
    <w:unhideWhenUsed/>
    <w:rsid w:val="00C71A75"/>
    <w:rPr>
      <w:rFonts w:cs="Times New Roman"/>
      <w:color w:val="0563C1" w:themeColor="hyperlink"/>
      <w:u w:val="single"/>
    </w:rPr>
  </w:style>
  <w:style w:type="paragraph" w:styleId="af3">
    <w:name w:val="Balloon Text"/>
    <w:basedOn w:val="a"/>
    <w:link w:val="af4"/>
    <w:uiPriority w:val="99"/>
    <w:unhideWhenUsed/>
    <w:rsid w:val="00C71A75"/>
    <w:pPr>
      <w:suppressAutoHyphens w:val="0"/>
      <w:autoSpaceDN w:val="0"/>
      <w:adjustRightInd w:val="0"/>
      <w:ind w:firstLine="720"/>
      <w:jc w:val="both"/>
    </w:pPr>
    <w:rPr>
      <w:rFonts w:ascii="Segoe UI" w:eastAsiaTheme="minorEastAsia" w:hAnsi="Segoe UI" w:cs="Segoe UI"/>
      <w:sz w:val="18"/>
      <w:szCs w:val="18"/>
      <w:lang w:bidi="ar-SA"/>
    </w:rPr>
  </w:style>
  <w:style w:type="character" w:customStyle="1" w:styleId="af4">
    <w:name w:val="Текст выноски Знак"/>
    <w:basedOn w:val="a2"/>
    <w:link w:val="af3"/>
    <w:rsid w:val="00C71A75"/>
    <w:rPr>
      <w:rFonts w:ascii="Segoe UI" w:eastAsiaTheme="minorEastAsia" w:hAnsi="Segoe UI" w:cs="Segoe UI"/>
      <w:sz w:val="18"/>
      <w:szCs w:val="18"/>
      <w:lang w:eastAsia="ru-RU"/>
    </w:rPr>
  </w:style>
  <w:style w:type="character" w:customStyle="1" w:styleId="apple-converted-space">
    <w:name w:val="apple-converted-space"/>
    <w:basedOn w:val="a2"/>
    <w:rsid w:val="00C71A75"/>
  </w:style>
  <w:style w:type="paragraph" w:customStyle="1" w:styleId="af5">
    <w:name w:val="Базовый"/>
    <w:uiPriority w:val="99"/>
    <w:rsid w:val="00C71A75"/>
    <w:pPr>
      <w:tabs>
        <w:tab w:val="left" w:pos="708"/>
      </w:tabs>
      <w:suppressAutoHyphens/>
      <w:spacing w:after="200" w:line="276" w:lineRule="auto"/>
    </w:pPr>
    <w:rPr>
      <w:rFonts w:ascii="Calibri" w:eastAsia="SimSun" w:hAnsi="Calibri" w:cs="Calibri"/>
    </w:rPr>
  </w:style>
  <w:style w:type="paragraph" w:styleId="af6">
    <w:name w:val="No Spacing"/>
    <w:uiPriority w:val="1"/>
    <w:qFormat/>
    <w:rsid w:val="00C71A75"/>
    <w:pPr>
      <w:spacing w:after="0" w:line="240" w:lineRule="auto"/>
    </w:pPr>
    <w:rPr>
      <w:rFonts w:ascii="Calibri" w:eastAsia="Calibri" w:hAnsi="Calibri" w:cs="Times New Roman"/>
    </w:rPr>
  </w:style>
  <w:style w:type="paragraph" w:customStyle="1" w:styleId="af7">
    <w:name w:val="Знак"/>
    <w:basedOn w:val="a"/>
    <w:rsid w:val="00C71A75"/>
    <w:pPr>
      <w:widowControl/>
      <w:suppressAutoHyphens w:val="0"/>
      <w:autoSpaceDE/>
      <w:spacing w:after="160" w:line="240" w:lineRule="exact"/>
    </w:pPr>
    <w:rPr>
      <w:rFonts w:ascii="Verdana" w:hAnsi="Verdana" w:cs="Verdana"/>
      <w:lang w:val="en-US" w:eastAsia="en-US" w:bidi="ar-SA"/>
    </w:rPr>
  </w:style>
  <w:style w:type="character" w:customStyle="1" w:styleId="WW8Num1z0">
    <w:name w:val="WW8Num1z0"/>
    <w:rsid w:val="00C71A75"/>
  </w:style>
  <w:style w:type="character" w:customStyle="1" w:styleId="WW8Num1z1">
    <w:name w:val="WW8Num1z1"/>
    <w:rsid w:val="00C71A75"/>
    <w:rPr>
      <w:lang w:val="ru-RU"/>
    </w:rPr>
  </w:style>
  <w:style w:type="character" w:customStyle="1" w:styleId="WW8Num1z2">
    <w:name w:val="WW8Num1z2"/>
    <w:rsid w:val="00C71A75"/>
  </w:style>
  <w:style w:type="character" w:customStyle="1" w:styleId="WW8Num1z3">
    <w:name w:val="WW8Num1z3"/>
    <w:rsid w:val="00C71A75"/>
  </w:style>
  <w:style w:type="character" w:customStyle="1" w:styleId="WW8Num1z4">
    <w:name w:val="WW8Num1z4"/>
    <w:rsid w:val="00C71A75"/>
  </w:style>
  <w:style w:type="character" w:customStyle="1" w:styleId="WW8Num1z5">
    <w:name w:val="WW8Num1z5"/>
    <w:rsid w:val="00C71A75"/>
  </w:style>
  <w:style w:type="character" w:customStyle="1" w:styleId="WW8Num1z6">
    <w:name w:val="WW8Num1z6"/>
    <w:rsid w:val="00C71A75"/>
  </w:style>
  <w:style w:type="character" w:customStyle="1" w:styleId="WW8Num1z7">
    <w:name w:val="WW8Num1z7"/>
    <w:rsid w:val="00C71A75"/>
  </w:style>
  <w:style w:type="character" w:customStyle="1" w:styleId="WW8Num1z8">
    <w:name w:val="WW8Num1z8"/>
    <w:rsid w:val="00C71A75"/>
  </w:style>
  <w:style w:type="character" w:customStyle="1" w:styleId="WW8Num2z0">
    <w:name w:val="WW8Num2z0"/>
    <w:rsid w:val="00C71A75"/>
  </w:style>
  <w:style w:type="character" w:customStyle="1" w:styleId="WW8Num2z1">
    <w:name w:val="WW8Num2z1"/>
    <w:rsid w:val="00C71A75"/>
    <w:rPr>
      <w:rFonts w:eastAsia="Arial" w:cs="Arial"/>
      <w:b w:val="0"/>
      <w:color w:val="auto"/>
      <w:sz w:val="24"/>
      <w:szCs w:val="24"/>
      <w:shd w:val="clear" w:color="auto" w:fill="auto"/>
    </w:rPr>
  </w:style>
  <w:style w:type="character" w:customStyle="1" w:styleId="WW8Num2z2">
    <w:name w:val="WW8Num2z2"/>
    <w:rsid w:val="00C71A75"/>
  </w:style>
  <w:style w:type="character" w:customStyle="1" w:styleId="WW8Num2z3">
    <w:name w:val="WW8Num2z3"/>
    <w:rsid w:val="00C71A75"/>
  </w:style>
  <w:style w:type="character" w:customStyle="1" w:styleId="WW8Num2z4">
    <w:name w:val="WW8Num2z4"/>
    <w:rsid w:val="00C71A75"/>
  </w:style>
  <w:style w:type="character" w:customStyle="1" w:styleId="WW8Num2z5">
    <w:name w:val="WW8Num2z5"/>
    <w:rsid w:val="00C71A75"/>
  </w:style>
  <w:style w:type="character" w:customStyle="1" w:styleId="WW8Num2z6">
    <w:name w:val="WW8Num2z6"/>
    <w:rsid w:val="00C71A75"/>
  </w:style>
  <w:style w:type="character" w:customStyle="1" w:styleId="WW8Num2z7">
    <w:name w:val="WW8Num2z7"/>
    <w:rsid w:val="00C71A75"/>
  </w:style>
  <w:style w:type="character" w:customStyle="1" w:styleId="WW8Num2z8">
    <w:name w:val="WW8Num2z8"/>
    <w:rsid w:val="00C71A75"/>
  </w:style>
  <w:style w:type="character" w:customStyle="1" w:styleId="WW8Num3z0">
    <w:name w:val="WW8Num3z0"/>
    <w:rsid w:val="00C71A75"/>
  </w:style>
  <w:style w:type="character" w:customStyle="1" w:styleId="WW8Num3z1">
    <w:name w:val="WW8Num3z1"/>
    <w:rsid w:val="00C71A75"/>
  </w:style>
  <w:style w:type="character" w:customStyle="1" w:styleId="WW8Num3z2">
    <w:name w:val="WW8Num3z2"/>
    <w:rsid w:val="00C71A75"/>
  </w:style>
  <w:style w:type="character" w:customStyle="1" w:styleId="WW8Num3z3">
    <w:name w:val="WW8Num3z3"/>
    <w:rsid w:val="00C71A75"/>
  </w:style>
  <w:style w:type="character" w:customStyle="1" w:styleId="WW8Num3z4">
    <w:name w:val="WW8Num3z4"/>
    <w:rsid w:val="00C71A75"/>
  </w:style>
  <w:style w:type="character" w:customStyle="1" w:styleId="WW8Num3z5">
    <w:name w:val="WW8Num3z5"/>
    <w:rsid w:val="00C71A75"/>
  </w:style>
  <w:style w:type="character" w:customStyle="1" w:styleId="WW8Num3z6">
    <w:name w:val="WW8Num3z6"/>
    <w:rsid w:val="00C71A75"/>
  </w:style>
  <w:style w:type="character" w:customStyle="1" w:styleId="WW8Num3z7">
    <w:name w:val="WW8Num3z7"/>
    <w:rsid w:val="00C71A75"/>
  </w:style>
  <w:style w:type="character" w:customStyle="1" w:styleId="WW8Num3z8">
    <w:name w:val="WW8Num3z8"/>
    <w:rsid w:val="00C71A75"/>
  </w:style>
  <w:style w:type="character" w:customStyle="1" w:styleId="af8">
    <w:name w:val="Символ нумерации"/>
    <w:rsid w:val="00C71A75"/>
  </w:style>
  <w:style w:type="paragraph" w:customStyle="1" w:styleId="a0">
    <w:name w:val="Заголовок"/>
    <w:basedOn w:val="a"/>
    <w:next w:val="a1"/>
    <w:rsid w:val="00C71A75"/>
    <w:pPr>
      <w:keepNext/>
      <w:autoSpaceDE/>
      <w:spacing w:before="240" w:after="120"/>
    </w:pPr>
    <w:rPr>
      <w:rFonts w:ascii="Arial" w:eastAsia="Microsoft YaHei" w:hAnsi="Arial" w:cs="Mangal"/>
      <w:kern w:val="1"/>
      <w:sz w:val="28"/>
      <w:szCs w:val="28"/>
      <w:lang w:eastAsia="hi-IN" w:bidi="hi-IN"/>
    </w:rPr>
  </w:style>
  <w:style w:type="paragraph" w:styleId="a1">
    <w:name w:val="Body Text"/>
    <w:basedOn w:val="a"/>
    <w:link w:val="af9"/>
    <w:rsid w:val="00C71A75"/>
    <w:pPr>
      <w:autoSpaceDE/>
      <w:spacing w:after="120"/>
    </w:pPr>
    <w:rPr>
      <w:rFonts w:eastAsia="SimSun" w:cs="Tahoma"/>
      <w:kern w:val="1"/>
      <w:lang w:eastAsia="hi-IN" w:bidi="hi-IN"/>
    </w:rPr>
  </w:style>
  <w:style w:type="character" w:customStyle="1" w:styleId="af9">
    <w:name w:val="Основной текст Знак"/>
    <w:basedOn w:val="a2"/>
    <w:link w:val="a1"/>
    <w:rsid w:val="00C71A75"/>
    <w:rPr>
      <w:rFonts w:ascii="Times New Roman" w:eastAsia="SimSun" w:hAnsi="Times New Roman" w:cs="Tahoma"/>
      <w:kern w:val="1"/>
      <w:sz w:val="24"/>
      <w:szCs w:val="24"/>
      <w:lang w:eastAsia="hi-IN" w:bidi="hi-IN"/>
    </w:rPr>
  </w:style>
  <w:style w:type="paragraph" w:styleId="afa">
    <w:name w:val="List"/>
    <w:basedOn w:val="a1"/>
    <w:rsid w:val="00C71A75"/>
  </w:style>
  <w:style w:type="paragraph" w:customStyle="1" w:styleId="11">
    <w:name w:val="Название1"/>
    <w:basedOn w:val="a"/>
    <w:rsid w:val="00C71A75"/>
    <w:pPr>
      <w:suppressLineNumbers/>
      <w:autoSpaceDE/>
      <w:spacing w:before="120" w:after="120"/>
    </w:pPr>
    <w:rPr>
      <w:rFonts w:eastAsia="SimSun" w:cs="Tahoma"/>
      <w:i/>
      <w:iCs/>
      <w:kern w:val="1"/>
      <w:lang w:eastAsia="hi-IN" w:bidi="hi-IN"/>
    </w:rPr>
  </w:style>
  <w:style w:type="paragraph" w:customStyle="1" w:styleId="12">
    <w:name w:val="Указатель1"/>
    <w:basedOn w:val="a"/>
    <w:rsid w:val="00C71A75"/>
    <w:pPr>
      <w:suppressLineNumbers/>
      <w:autoSpaceDE/>
    </w:pPr>
    <w:rPr>
      <w:rFonts w:eastAsia="SimSun" w:cs="Tahoma"/>
      <w:kern w:val="1"/>
      <w:lang w:eastAsia="hi-IN" w:bidi="hi-IN"/>
    </w:rPr>
  </w:style>
  <w:style w:type="paragraph" w:styleId="afb">
    <w:name w:val="Title"/>
    <w:basedOn w:val="a"/>
    <w:next w:val="a1"/>
    <w:link w:val="afc"/>
    <w:qFormat/>
    <w:rsid w:val="00C71A75"/>
    <w:pPr>
      <w:keepNext/>
      <w:autoSpaceDE/>
      <w:spacing w:before="240" w:after="120"/>
    </w:pPr>
    <w:rPr>
      <w:rFonts w:ascii="Arial" w:eastAsia="SimSun" w:hAnsi="Arial" w:cs="Tahoma"/>
      <w:kern w:val="1"/>
      <w:sz w:val="28"/>
      <w:szCs w:val="28"/>
      <w:lang w:eastAsia="hi-IN" w:bidi="hi-IN"/>
    </w:rPr>
  </w:style>
  <w:style w:type="character" w:customStyle="1" w:styleId="afc">
    <w:name w:val="Название Знак"/>
    <w:basedOn w:val="a2"/>
    <w:link w:val="afb"/>
    <w:rsid w:val="00C71A75"/>
    <w:rPr>
      <w:rFonts w:ascii="Arial" w:eastAsia="SimSun" w:hAnsi="Arial" w:cs="Tahoma"/>
      <w:kern w:val="1"/>
      <w:sz w:val="28"/>
      <w:szCs w:val="28"/>
      <w:lang w:eastAsia="hi-IN" w:bidi="hi-IN"/>
    </w:rPr>
  </w:style>
  <w:style w:type="paragraph" w:styleId="afd">
    <w:name w:val="Subtitle"/>
    <w:basedOn w:val="afb"/>
    <w:next w:val="a1"/>
    <w:link w:val="afe"/>
    <w:qFormat/>
    <w:rsid w:val="00C71A75"/>
    <w:pPr>
      <w:jc w:val="center"/>
    </w:pPr>
    <w:rPr>
      <w:i/>
      <w:iCs/>
    </w:rPr>
  </w:style>
  <w:style w:type="character" w:customStyle="1" w:styleId="afe">
    <w:name w:val="Подзаголовок Знак"/>
    <w:basedOn w:val="a2"/>
    <w:link w:val="afd"/>
    <w:rsid w:val="00C71A75"/>
    <w:rPr>
      <w:rFonts w:ascii="Arial" w:eastAsia="SimSun" w:hAnsi="Arial" w:cs="Tahoma"/>
      <w:i/>
      <w:iCs/>
      <w:kern w:val="1"/>
      <w:sz w:val="28"/>
      <w:szCs w:val="28"/>
      <w:lang w:eastAsia="hi-IN" w:bidi="hi-IN"/>
    </w:rPr>
  </w:style>
  <w:style w:type="paragraph" w:customStyle="1" w:styleId="aff">
    <w:name w:val="Содержимое таблицы"/>
    <w:basedOn w:val="a"/>
    <w:rsid w:val="00C71A75"/>
    <w:pPr>
      <w:suppressLineNumbers/>
      <w:autoSpaceDE/>
    </w:pPr>
    <w:rPr>
      <w:rFonts w:eastAsia="SimSun" w:cs="Tahoma"/>
      <w:kern w:val="1"/>
      <w:lang w:eastAsia="hi-IN" w:bidi="hi-IN"/>
    </w:rPr>
  </w:style>
  <w:style w:type="paragraph" w:customStyle="1" w:styleId="aff0">
    <w:name w:val="Заголовок таблицы"/>
    <w:basedOn w:val="aff"/>
    <w:rsid w:val="00C71A75"/>
    <w:pPr>
      <w:jc w:val="center"/>
    </w:pPr>
    <w:rPr>
      <w:b/>
      <w:bCs/>
    </w:rPr>
  </w:style>
  <w:style w:type="character" w:customStyle="1" w:styleId="s2">
    <w:name w:val="s2"/>
    <w:basedOn w:val="a2"/>
    <w:rsid w:val="00C71A75"/>
  </w:style>
  <w:style w:type="character" w:customStyle="1" w:styleId="s3">
    <w:name w:val="s3"/>
    <w:basedOn w:val="a2"/>
    <w:rsid w:val="00C71A75"/>
  </w:style>
  <w:style w:type="paragraph" w:customStyle="1" w:styleId="p2">
    <w:name w:val="p2"/>
    <w:basedOn w:val="a"/>
    <w:rsid w:val="00C71A75"/>
    <w:pPr>
      <w:widowControl/>
      <w:autoSpaceDE/>
      <w:spacing w:before="280" w:after="280"/>
    </w:pPr>
    <w:rPr>
      <w:lang w:eastAsia="ar-SA" w:bidi="ar-SA"/>
    </w:rPr>
  </w:style>
  <w:style w:type="paragraph" w:customStyle="1" w:styleId="p4">
    <w:name w:val="p4"/>
    <w:basedOn w:val="a"/>
    <w:rsid w:val="00C71A75"/>
    <w:pPr>
      <w:widowControl/>
      <w:autoSpaceDE/>
      <w:spacing w:before="280" w:after="280"/>
    </w:pPr>
    <w:rPr>
      <w:lang w:eastAsia="ar-SA" w:bidi="ar-SA"/>
    </w:rPr>
  </w:style>
  <w:style w:type="paragraph" w:customStyle="1" w:styleId="p6">
    <w:name w:val="p6"/>
    <w:basedOn w:val="a"/>
    <w:rsid w:val="00C71A75"/>
    <w:pPr>
      <w:widowControl/>
      <w:autoSpaceDE/>
      <w:spacing w:before="280" w:after="280"/>
    </w:pPr>
    <w:rPr>
      <w:lang w:eastAsia="ar-SA" w:bidi="ar-SA"/>
    </w:rPr>
  </w:style>
  <w:style w:type="paragraph" w:customStyle="1" w:styleId="p7">
    <w:name w:val="p7"/>
    <w:basedOn w:val="a"/>
    <w:rsid w:val="00C71A75"/>
    <w:pPr>
      <w:widowControl/>
      <w:autoSpaceDE/>
      <w:spacing w:before="280" w:after="280"/>
    </w:pPr>
    <w:rPr>
      <w:lang w:eastAsia="ar-SA" w:bidi="ar-SA"/>
    </w:rPr>
  </w:style>
  <w:style w:type="paragraph" w:customStyle="1" w:styleId="ConsPlusNormal">
    <w:name w:val="ConsPlusNormal"/>
    <w:rsid w:val="00C71A75"/>
    <w:pPr>
      <w:widowControl w:val="0"/>
      <w:suppressAutoHyphens/>
      <w:autoSpaceDE w:val="0"/>
      <w:spacing w:after="0" w:line="240" w:lineRule="auto"/>
    </w:pPr>
    <w:rPr>
      <w:rFonts w:ascii="Calibri" w:eastAsia="Calibri" w:hAnsi="Calibri" w:cs="Calibri"/>
      <w:szCs w:val="20"/>
      <w:lang w:eastAsia="ar-SA"/>
    </w:rPr>
  </w:style>
  <w:style w:type="paragraph" w:customStyle="1" w:styleId="ConsPlusTitle">
    <w:name w:val="ConsPlusTitle"/>
    <w:rsid w:val="00C71A75"/>
    <w:pPr>
      <w:widowControl w:val="0"/>
      <w:suppressAutoHyphens/>
      <w:autoSpaceDE w:val="0"/>
      <w:spacing w:after="0" w:line="240" w:lineRule="auto"/>
    </w:pPr>
    <w:rPr>
      <w:rFonts w:ascii="Calibri" w:eastAsia="Times New Roman" w:hAnsi="Calibri" w:cs="Calibri"/>
      <w:b/>
      <w:szCs w:val="20"/>
      <w:lang w:eastAsia="ar-SA"/>
    </w:rPr>
  </w:style>
  <w:style w:type="paragraph" w:styleId="aff1">
    <w:name w:val="List Paragraph"/>
    <w:basedOn w:val="a"/>
    <w:qFormat/>
    <w:rsid w:val="00C71A75"/>
    <w:pPr>
      <w:widowControl/>
      <w:autoSpaceDE/>
      <w:spacing w:after="200" w:line="276" w:lineRule="auto"/>
      <w:ind w:left="720"/>
    </w:pPr>
    <w:rPr>
      <w:rFonts w:ascii="Calibri" w:eastAsia="Calibri" w:hAnsi="Calibri" w:cs="Calibri"/>
      <w:sz w:val="22"/>
      <w:szCs w:val="22"/>
      <w:lang w:eastAsia="ar-SA" w:bidi="ar-SA"/>
    </w:rPr>
  </w:style>
  <w:style w:type="character" w:customStyle="1" w:styleId="20">
    <w:name w:val="Заголовок 2 Знак"/>
    <w:basedOn w:val="a2"/>
    <w:link w:val="2"/>
    <w:rsid w:val="00F81FE2"/>
    <w:rPr>
      <w:rFonts w:ascii="Arial" w:eastAsia="Microsoft YaHei" w:hAnsi="Arial" w:cs="Arial"/>
      <w:b/>
      <w:bCs/>
      <w:i/>
      <w:iCs/>
      <w:sz w:val="28"/>
      <w:szCs w:val="28"/>
      <w:lang w:eastAsia="ar-SA"/>
    </w:rPr>
  </w:style>
  <w:style w:type="character" w:customStyle="1" w:styleId="30">
    <w:name w:val="Заголовок 3 Знак"/>
    <w:basedOn w:val="a2"/>
    <w:link w:val="3"/>
    <w:rsid w:val="00F81FE2"/>
    <w:rPr>
      <w:rFonts w:ascii="Arial" w:eastAsia="Microsoft YaHei" w:hAnsi="Arial" w:cs="Arial"/>
      <w:b/>
      <w:bCs/>
      <w:sz w:val="28"/>
      <w:szCs w:val="28"/>
      <w:lang w:eastAsia="ar-SA"/>
    </w:rPr>
  </w:style>
  <w:style w:type="character" w:customStyle="1" w:styleId="70">
    <w:name w:val="Заголовок 7 Знак"/>
    <w:basedOn w:val="a2"/>
    <w:link w:val="7"/>
    <w:rsid w:val="00F81FE2"/>
    <w:rPr>
      <w:rFonts w:ascii="Times New Roman" w:eastAsia="Times New Roman" w:hAnsi="Times New Roman" w:cs="Times New Roman"/>
      <w:color w:val="000000"/>
      <w:sz w:val="24"/>
      <w:szCs w:val="24"/>
      <w:lang w:val="x-none" w:eastAsia="zh-CN"/>
    </w:rPr>
  </w:style>
  <w:style w:type="table" w:customStyle="1" w:styleId="13">
    <w:name w:val="Сетка таблицы1"/>
    <w:uiPriority w:val="99"/>
    <w:rsid w:val="00F81FE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2">
    <w:name w:val="Table Grid"/>
    <w:basedOn w:val="a3"/>
    <w:uiPriority w:val="59"/>
    <w:rsid w:val="00F81FE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3">
    <w:name w:val="Light Shading"/>
    <w:basedOn w:val="a3"/>
    <w:uiPriority w:val="99"/>
    <w:rsid w:val="00F81FE2"/>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numbering" w:customStyle="1" w:styleId="14">
    <w:name w:val="Нет списка1"/>
    <w:next w:val="a4"/>
    <w:uiPriority w:val="99"/>
    <w:semiHidden/>
    <w:unhideWhenUsed/>
    <w:rsid w:val="00F81FE2"/>
  </w:style>
  <w:style w:type="character" w:customStyle="1" w:styleId="15">
    <w:name w:val="Основной шрифт абзаца1"/>
    <w:rsid w:val="00F81FE2"/>
  </w:style>
  <w:style w:type="character" w:customStyle="1" w:styleId="aff4">
    <w:name w:val="Без интервала Знак"/>
    <w:rsid w:val="00F81FE2"/>
    <w:rPr>
      <w:rFonts w:eastAsia="Times New Roman"/>
      <w:sz w:val="22"/>
      <w:lang w:val="ru-RU"/>
    </w:rPr>
  </w:style>
  <w:style w:type="character" w:styleId="aff5">
    <w:name w:val="Strong"/>
    <w:qFormat/>
    <w:rsid w:val="00F81FE2"/>
    <w:rPr>
      <w:rFonts w:cs="Times New Roman"/>
      <w:b/>
      <w:bCs/>
    </w:rPr>
  </w:style>
  <w:style w:type="character" w:customStyle="1" w:styleId="apple-style-span">
    <w:name w:val="apple-style-span"/>
    <w:rsid w:val="00F81FE2"/>
  </w:style>
  <w:style w:type="character" w:customStyle="1" w:styleId="s4">
    <w:name w:val="s4"/>
    <w:rsid w:val="00F81FE2"/>
  </w:style>
  <w:style w:type="character" w:customStyle="1" w:styleId="BodyTextChar">
    <w:name w:val="Body Text Char"/>
    <w:rsid w:val="00F81FE2"/>
    <w:rPr>
      <w:sz w:val="24"/>
    </w:rPr>
  </w:style>
  <w:style w:type="character" w:customStyle="1" w:styleId="16">
    <w:name w:val="Основной текст Знак1"/>
    <w:rsid w:val="00F81FE2"/>
  </w:style>
  <w:style w:type="character" w:customStyle="1" w:styleId="aff6">
    <w:name w:val="Основной текст с отступом Знак"/>
    <w:rsid w:val="00F81FE2"/>
    <w:rPr>
      <w:rFonts w:ascii="Times New Roman" w:hAnsi="Times New Roman" w:cs="Times New Roman"/>
      <w:sz w:val="24"/>
    </w:rPr>
  </w:style>
  <w:style w:type="character" w:customStyle="1" w:styleId="21">
    <w:name w:val="Основной текст с отступом 2 Знак"/>
    <w:rsid w:val="00F81FE2"/>
    <w:rPr>
      <w:rFonts w:ascii="Times New Roman" w:hAnsi="Times New Roman" w:cs="Times New Roman"/>
      <w:sz w:val="24"/>
    </w:rPr>
  </w:style>
  <w:style w:type="character" w:styleId="aff7">
    <w:name w:val="Emphasis"/>
    <w:qFormat/>
    <w:rsid w:val="00F81FE2"/>
    <w:rPr>
      <w:rFonts w:cs="Times New Roman"/>
      <w:i/>
      <w:iCs/>
    </w:rPr>
  </w:style>
  <w:style w:type="character" w:customStyle="1" w:styleId="17">
    <w:name w:val="Слабое выделение1"/>
    <w:rsid w:val="00F81FE2"/>
    <w:rPr>
      <w:rFonts w:cs="Times New Roman"/>
      <w:i/>
      <w:color w:val="808080"/>
    </w:rPr>
  </w:style>
  <w:style w:type="character" w:customStyle="1" w:styleId="FontStyle74">
    <w:name w:val="Font Style74"/>
    <w:rsid w:val="00F81FE2"/>
    <w:rPr>
      <w:rFonts w:ascii="Times New Roman" w:hAnsi="Times New Roman" w:cs="Times New Roman"/>
      <w:sz w:val="26"/>
      <w:szCs w:val="26"/>
    </w:rPr>
  </w:style>
  <w:style w:type="character" w:customStyle="1" w:styleId="ListLabel1">
    <w:name w:val="ListLabel 1"/>
    <w:rsid w:val="00F81FE2"/>
    <w:rPr>
      <w:rFonts w:cs="Times New Roman"/>
    </w:rPr>
  </w:style>
  <w:style w:type="character" w:customStyle="1" w:styleId="ListLabel2">
    <w:name w:val="ListLabel 2"/>
    <w:rsid w:val="00F81FE2"/>
    <w:rPr>
      <w:rFonts w:eastAsia="Times New Roman" w:cs="Times New Roman"/>
    </w:rPr>
  </w:style>
  <w:style w:type="character" w:customStyle="1" w:styleId="ListLabel3">
    <w:name w:val="ListLabel 3"/>
    <w:rsid w:val="00F81FE2"/>
    <w:rPr>
      <w:rFonts w:cs="Times New Roman"/>
      <w:b/>
    </w:rPr>
  </w:style>
  <w:style w:type="character" w:customStyle="1" w:styleId="ListLabel4">
    <w:name w:val="ListLabel 4"/>
    <w:rsid w:val="00F81FE2"/>
    <w:rPr>
      <w:rFonts w:cs="Times New Roman"/>
      <w:color w:val="000000"/>
    </w:rPr>
  </w:style>
  <w:style w:type="character" w:customStyle="1" w:styleId="ListLabel5">
    <w:name w:val="ListLabel 5"/>
    <w:rsid w:val="00F81FE2"/>
    <w:rPr>
      <w:sz w:val="20"/>
    </w:rPr>
  </w:style>
  <w:style w:type="character" w:customStyle="1" w:styleId="18">
    <w:name w:val="Строгий1"/>
    <w:rsid w:val="00F81FE2"/>
    <w:rPr>
      <w:rFonts w:ascii="Times New Roman" w:hAnsi="Times New Roman" w:cs="Times New Roman"/>
      <w:b/>
      <w:bCs/>
    </w:rPr>
  </w:style>
  <w:style w:type="character" w:customStyle="1" w:styleId="aff8">
    <w:name w:val="Маркеры списка"/>
    <w:rsid w:val="00F81FE2"/>
    <w:rPr>
      <w:rFonts w:ascii="OpenSymbol" w:eastAsia="OpenSymbol" w:hAnsi="OpenSymbol" w:cs="OpenSymbol"/>
    </w:rPr>
  </w:style>
  <w:style w:type="character" w:customStyle="1" w:styleId="WWCharLFO6LVL1">
    <w:name w:val="WW_CharLFO6LVL1"/>
    <w:rsid w:val="00F81FE2"/>
    <w:rPr>
      <w:rFonts w:ascii="Symbol" w:hAnsi="Symbol" w:cs="OpenSymbol"/>
    </w:rPr>
  </w:style>
  <w:style w:type="character" w:customStyle="1" w:styleId="WWCharLFO6LVL2">
    <w:name w:val="WW_CharLFO6LVL2"/>
    <w:rsid w:val="00F81FE2"/>
    <w:rPr>
      <w:rFonts w:ascii="OpenSymbol" w:hAnsi="OpenSymbol" w:cs="OpenSymbol"/>
    </w:rPr>
  </w:style>
  <w:style w:type="character" w:customStyle="1" w:styleId="WWCharLFO6LVL3">
    <w:name w:val="WW_CharLFO6LVL3"/>
    <w:rsid w:val="00F81FE2"/>
    <w:rPr>
      <w:rFonts w:ascii="OpenSymbol" w:hAnsi="OpenSymbol" w:cs="OpenSymbol"/>
    </w:rPr>
  </w:style>
  <w:style w:type="character" w:customStyle="1" w:styleId="WWCharLFO6LVL4">
    <w:name w:val="WW_CharLFO6LVL4"/>
    <w:rsid w:val="00F81FE2"/>
    <w:rPr>
      <w:rFonts w:ascii="Symbol" w:hAnsi="Symbol" w:cs="OpenSymbol"/>
    </w:rPr>
  </w:style>
  <w:style w:type="character" w:customStyle="1" w:styleId="WWCharLFO6LVL5">
    <w:name w:val="WW_CharLFO6LVL5"/>
    <w:rsid w:val="00F81FE2"/>
    <w:rPr>
      <w:rFonts w:ascii="OpenSymbol" w:hAnsi="OpenSymbol" w:cs="OpenSymbol"/>
    </w:rPr>
  </w:style>
  <w:style w:type="character" w:customStyle="1" w:styleId="WWCharLFO6LVL6">
    <w:name w:val="WW_CharLFO6LVL6"/>
    <w:rsid w:val="00F81FE2"/>
    <w:rPr>
      <w:rFonts w:ascii="OpenSymbol" w:hAnsi="OpenSymbol" w:cs="OpenSymbol"/>
    </w:rPr>
  </w:style>
  <w:style w:type="character" w:customStyle="1" w:styleId="WWCharLFO6LVL7">
    <w:name w:val="WW_CharLFO6LVL7"/>
    <w:rsid w:val="00F81FE2"/>
    <w:rPr>
      <w:rFonts w:ascii="Symbol" w:hAnsi="Symbol" w:cs="OpenSymbol"/>
    </w:rPr>
  </w:style>
  <w:style w:type="character" w:customStyle="1" w:styleId="WWCharLFO6LVL8">
    <w:name w:val="WW_CharLFO6LVL8"/>
    <w:rsid w:val="00F81FE2"/>
    <w:rPr>
      <w:rFonts w:ascii="OpenSymbol" w:hAnsi="OpenSymbol" w:cs="OpenSymbol"/>
    </w:rPr>
  </w:style>
  <w:style w:type="character" w:customStyle="1" w:styleId="WWCharLFO6LVL9">
    <w:name w:val="WW_CharLFO6LVL9"/>
    <w:rsid w:val="00F81FE2"/>
    <w:rPr>
      <w:rFonts w:ascii="OpenSymbol" w:hAnsi="OpenSymbol" w:cs="OpenSymbol"/>
    </w:rPr>
  </w:style>
  <w:style w:type="character" w:customStyle="1" w:styleId="WWCharLFO2LVL1">
    <w:name w:val="WW_CharLFO2LVL1"/>
    <w:rsid w:val="00F81FE2"/>
    <w:rPr>
      <w:rFonts w:ascii="Times New Roman" w:hAnsi="Times New Roman" w:cs="Times New Roman"/>
      <w:sz w:val="28"/>
      <w:szCs w:val="28"/>
    </w:rPr>
  </w:style>
  <w:style w:type="character" w:customStyle="1" w:styleId="WWCharLFO2LVL2">
    <w:name w:val="WW_CharLFO2LVL2"/>
    <w:rsid w:val="00F81FE2"/>
    <w:rPr>
      <w:rFonts w:cs="Times New Roman"/>
      <w:b/>
    </w:rPr>
  </w:style>
  <w:style w:type="character" w:customStyle="1" w:styleId="WWCharLFO2LVL3">
    <w:name w:val="WW_CharLFO2LVL3"/>
    <w:rsid w:val="00F81FE2"/>
    <w:rPr>
      <w:rFonts w:cs="Times New Roman"/>
    </w:rPr>
  </w:style>
  <w:style w:type="character" w:customStyle="1" w:styleId="WWCharLFO2LVL4">
    <w:name w:val="WW_CharLFO2LVL4"/>
    <w:rsid w:val="00F81FE2"/>
    <w:rPr>
      <w:rFonts w:cs="Times New Roman"/>
    </w:rPr>
  </w:style>
  <w:style w:type="character" w:customStyle="1" w:styleId="WWCharLFO2LVL5">
    <w:name w:val="WW_CharLFO2LVL5"/>
    <w:rsid w:val="00F81FE2"/>
    <w:rPr>
      <w:rFonts w:cs="Times New Roman"/>
    </w:rPr>
  </w:style>
  <w:style w:type="character" w:customStyle="1" w:styleId="WWCharLFO2LVL6">
    <w:name w:val="WW_CharLFO2LVL6"/>
    <w:rsid w:val="00F81FE2"/>
    <w:rPr>
      <w:rFonts w:cs="Times New Roman"/>
    </w:rPr>
  </w:style>
  <w:style w:type="character" w:customStyle="1" w:styleId="WWCharLFO2LVL7">
    <w:name w:val="WW_CharLFO2LVL7"/>
    <w:rsid w:val="00F81FE2"/>
    <w:rPr>
      <w:rFonts w:cs="Times New Roman"/>
    </w:rPr>
  </w:style>
  <w:style w:type="character" w:customStyle="1" w:styleId="WWCharLFO2LVL8">
    <w:name w:val="WW_CharLFO2LVL8"/>
    <w:rsid w:val="00F81FE2"/>
    <w:rPr>
      <w:rFonts w:cs="Times New Roman"/>
    </w:rPr>
  </w:style>
  <w:style w:type="character" w:customStyle="1" w:styleId="WWCharLFO2LVL9">
    <w:name w:val="WW_CharLFO2LVL9"/>
    <w:rsid w:val="00F81FE2"/>
    <w:rPr>
      <w:rFonts w:cs="Times New Roman"/>
    </w:rPr>
  </w:style>
  <w:style w:type="character" w:customStyle="1" w:styleId="WWCharLFO10LVL1">
    <w:name w:val="WW_CharLFO10LVL1"/>
    <w:rsid w:val="00F81FE2"/>
    <w:rPr>
      <w:rFonts w:ascii="Symbol" w:hAnsi="Symbol" w:cs="OpenSymbol"/>
    </w:rPr>
  </w:style>
  <w:style w:type="character" w:customStyle="1" w:styleId="WWCharLFO10LVL2">
    <w:name w:val="WW_CharLFO10LVL2"/>
    <w:rsid w:val="00F81FE2"/>
    <w:rPr>
      <w:rFonts w:ascii="Symbol" w:hAnsi="Symbol" w:cs="OpenSymbol"/>
    </w:rPr>
  </w:style>
  <w:style w:type="character" w:customStyle="1" w:styleId="WWCharLFO10LVL3">
    <w:name w:val="WW_CharLFO10LVL3"/>
    <w:rsid w:val="00F81FE2"/>
    <w:rPr>
      <w:rFonts w:ascii="Symbol" w:hAnsi="Symbol" w:cs="OpenSymbol"/>
    </w:rPr>
  </w:style>
  <w:style w:type="character" w:customStyle="1" w:styleId="WWCharLFO10LVL4">
    <w:name w:val="WW_CharLFO10LVL4"/>
    <w:rsid w:val="00F81FE2"/>
    <w:rPr>
      <w:rFonts w:ascii="Symbol" w:hAnsi="Symbol" w:cs="OpenSymbol"/>
    </w:rPr>
  </w:style>
  <w:style w:type="character" w:customStyle="1" w:styleId="WWCharLFO10LVL5">
    <w:name w:val="WW_CharLFO10LVL5"/>
    <w:rsid w:val="00F81FE2"/>
    <w:rPr>
      <w:rFonts w:ascii="Symbol" w:hAnsi="Symbol" w:cs="OpenSymbol"/>
    </w:rPr>
  </w:style>
  <w:style w:type="character" w:customStyle="1" w:styleId="WWCharLFO10LVL6">
    <w:name w:val="WW_CharLFO10LVL6"/>
    <w:rsid w:val="00F81FE2"/>
    <w:rPr>
      <w:rFonts w:ascii="Symbol" w:hAnsi="Symbol" w:cs="OpenSymbol"/>
    </w:rPr>
  </w:style>
  <w:style w:type="character" w:customStyle="1" w:styleId="WWCharLFO10LVL7">
    <w:name w:val="WW_CharLFO10LVL7"/>
    <w:rsid w:val="00F81FE2"/>
    <w:rPr>
      <w:rFonts w:ascii="Symbol" w:hAnsi="Symbol" w:cs="OpenSymbol"/>
    </w:rPr>
  </w:style>
  <w:style w:type="character" w:customStyle="1" w:styleId="WWCharLFO10LVL8">
    <w:name w:val="WW_CharLFO10LVL8"/>
    <w:rsid w:val="00F81FE2"/>
    <w:rPr>
      <w:rFonts w:ascii="Symbol" w:hAnsi="Symbol" w:cs="OpenSymbol"/>
    </w:rPr>
  </w:style>
  <w:style w:type="character" w:customStyle="1" w:styleId="WWCharLFO10LVL9">
    <w:name w:val="WW_CharLFO10LVL9"/>
    <w:rsid w:val="00F81FE2"/>
    <w:rPr>
      <w:rFonts w:ascii="Symbol" w:hAnsi="Symbol" w:cs="OpenSymbol"/>
    </w:rPr>
  </w:style>
  <w:style w:type="character" w:customStyle="1" w:styleId="WWCharLFO12LVL1">
    <w:name w:val="WW_CharLFO12LVL1"/>
    <w:rsid w:val="00F81FE2"/>
    <w:rPr>
      <w:rFonts w:ascii="Symbol" w:hAnsi="Symbol" w:cs="OpenSymbol"/>
    </w:rPr>
  </w:style>
  <w:style w:type="character" w:customStyle="1" w:styleId="WWCharLFO12LVL2">
    <w:name w:val="WW_CharLFO12LVL2"/>
    <w:rsid w:val="00F81FE2"/>
    <w:rPr>
      <w:rFonts w:ascii="Symbol" w:hAnsi="Symbol" w:cs="OpenSymbol"/>
    </w:rPr>
  </w:style>
  <w:style w:type="character" w:customStyle="1" w:styleId="WWCharLFO12LVL3">
    <w:name w:val="WW_CharLFO12LVL3"/>
    <w:rsid w:val="00F81FE2"/>
    <w:rPr>
      <w:rFonts w:ascii="Symbol" w:hAnsi="Symbol" w:cs="OpenSymbol"/>
    </w:rPr>
  </w:style>
  <w:style w:type="character" w:customStyle="1" w:styleId="WWCharLFO12LVL4">
    <w:name w:val="WW_CharLFO12LVL4"/>
    <w:rsid w:val="00F81FE2"/>
    <w:rPr>
      <w:rFonts w:ascii="Symbol" w:hAnsi="Symbol" w:cs="OpenSymbol"/>
    </w:rPr>
  </w:style>
  <w:style w:type="character" w:customStyle="1" w:styleId="WWCharLFO12LVL5">
    <w:name w:val="WW_CharLFO12LVL5"/>
    <w:rsid w:val="00F81FE2"/>
    <w:rPr>
      <w:rFonts w:ascii="Symbol" w:hAnsi="Symbol" w:cs="OpenSymbol"/>
    </w:rPr>
  </w:style>
  <w:style w:type="character" w:customStyle="1" w:styleId="WWCharLFO12LVL6">
    <w:name w:val="WW_CharLFO12LVL6"/>
    <w:rsid w:val="00F81FE2"/>
    <w:rPr>
      <w:rFonts w:ascii="Symbol" w:hAnsi="Symbol" w:cs="OpenSymbol"/>
    </w:rPr>
  </w:style>
  <w:style w:type="character" w:customStyle="1" w:styleId="WWCharLFO12LVL7">
    <w:name w:val="WW_CharLFO12LVL7"/>
    <w:rsid w:val="00F81FE2"/>
    <w:rPr>
      <w:rFonts w:ascii="Symbol" w:hAnsi="Symbol" w:cs="OpenSymbol"/>
    </w:rPr>
  </w:style>
  <w:style w:type="character" w:customStyle="1" w:styleId="WWCharLFO12LVL8">
    <w:name w:val="WW_CharLFO12LVL8"/>
    <w:rsid w:val="00F81FE2"/>
    <w:rPr>
      <w:rFonts w:ascii="Symbol" w:hAnsi="Symbol" w:cs="OpenSymbol"/>
    </w:rPr>
  </w:style>
  <w:style w:type="character" w:customStyle="1" w:styleId="WWCharLFO12LVL9">
    <w:name w:val="WW_CharLFO12LVL9"/>
    <w:rsid w:val="00F81FE2"/>
    <w:rPr>
      <w:rFonts w:ascii="Symbol" w:hAnsi="Symbol" w:cs="OpenSymbol"/>
    </w:rPr>
  </w:style>
  <w:style w:type="character" w:customStyle="1" w:styleId="WW8Num6z0">
    <w:name w:val="WW8Num6z0"/>
    <w:rsid w:val="00F81FE2"/>
    <w:rPr>
      <w:rFonts w:ascii="Times New Roman" w:hAnsi="Times New Roman" w:cs="Symbol"/>
      <w:sz w:val="28"/>
      <w:szCs w:val="28"/>
    </w:rPr>
  </w:style>
  <w:style w:type="character" w:customStyle="1" w:styleId="22">
    <w:name w:val="Основной текст Знак2"/>
    <w:basedOn w:val="a2"/>
    <w:rsid w:val="00F81FE2"/>
    <w:rPr>
      <w:lang w:eastAsia="ar-SA"/>
    </w:rPr>
  </w:style>
  <w:style w:type="paragraph" w:customStyle="1" w:styleId="19">
    <w:name w:val="Без интервала1"/>
    <w:rsid w:val="00F81FE2"/>
    <w:pPr>
      <w:suppressAutoHyphens/>
      <w:spacing w:after="0" w:line="240" w:lineRule="auto"/>
    </w:pPr>
    <w:rPr>
      <w:rFonts w:ascii="Calibri" w:eastAsia="Times New Roman" w:hAnsi="Calibri" w:cs="Times New Roman"/>
      <w:lang w:eastAsia="ar-SA"/>
    </w:rPr>
  </w:style>
  <w:style w:type="paragraph" w:customStyle="1" w:styleId="1a">
    <w:name w:val="Текст выноски1"/>
    <w:basedOn w:val="a"/>
    <w:rsid w:val="00F81FE2"/>
    <w:pPr>
      <w:widowControl/>
      <w:autoSpaceDE/>
      <w:spacing w:line="100" w:lineRule="atLeast"/>
    </w:pPr>
    <w:rPr>
      <w:rFonts w:ascii="Tahoma" w:eastAsia="Calibri" w:hAnsi="Tahoma"/>
      <w:sz w:val="16"/>
      <w:szCs w:val="20"/>
      <w:lang w:eastAsia="ar-SA" w:bidi="ar-SA"/>
    </w:rPr>
  </w:style>
  <w:style w:type="paragraph" w:customStyle="1" w:styleId="1b">
    <w:name w:val="Абзац списка1"/>
    <w:basedOn w:val="a"/>
    <w:rsid w:val="00F81FE2"/>
    <w:pPr>
      <w:widowControl/>
      <w:autoSpaceDE/>
      <w:spacing w:after="200" w:line="276" w:lineRule="auto"/>
      <w:ind w:left="720"/>
    </w:pPr>
    <w:rPr>
      <w:rFonts w:ascii="Calibri" w:eastAsia="Calibri" w:hAnsi="Calibri"/>
      <w:sz w:val="22"/>
      <w:szCs w:val="22"/>
      <w:lang w:eastAsia="ar-SA" w:bidi="ar-SA"/>
    </w:rPr>
  </w:style>
  <w:style w:type="paragraph" w:customStyle="1" w:styleId="1c">
    <w:name w:val="Обычный (веб)1"/>
    <w:basedOn w:val="a"/>
    <w:rsid w:val="00F81FE2"/>
    <w:pPr>
      <w:widowControl/>
      <w:autoSpaceDE/>
      <w:spacing w:before="100" w:after="100" w:line="100" w:lineRule="atLeast"/>
    </w:pPr>
    <w:rPr>
      <w:lang w:eastAsia="ar-SA" w:bidi="ar-SA"/>
    </w:rPr>
  </w:style>
  <w:style w:type="paragraph" w:customStyle="1" w:styleId="p16">
    <w:name w:val="p16"/>
    <w:basedOn w:val="a"/>
    <w:rsid w:val="00F81FE2"/>
    <w:pPr>
      <w:widowControl/>
      <w:autoSpaceDE/>
      <w:spacing w:before="100" w:after="100" w:line="100" w:lineRule="atLeast"/>
    </w:pPr>
    <w:rPr>
      <w:lang w:eastAsia="ar-SA" w:bidi="ar-SA"/>
    </w:rPr>
  </w:style>
  <w:style w:type="paragraph" w:customStyle="1" w:styleId="p17">
    <w:name w:val="p17"/>
    <w:basedOn w:val="a"/>
    <w:rsid w:val="00F81FE2"/>
    <w:pPr>
      <w:widowControl/>
      <w:autoSpaceDE/>
      <w:spacing w:before="100" w:after="100" w:line="100" w:lineRule="atLeast"/>
    </w:pPr>
    <w:rPr>
      <w:lang w:eastAsia="ar-SA" w:bidi="ar-SA"/>
    </w:rPr>
  </w:style>
  <w:style w:type="paragraph" w:customStyle="1" w:styleId="p8">
    <w:name w:val="p8"/>
    <w:basedOn w:val="a"/>
    <w:rsid w:val="00F81FE2"/>
    <w:pPr>
      <w:widowControl/>
      <w:autoSpaceDE/>
      <w:spacing w:before="100" w:after="100" w:line="100" w:lineRule="atLeast"/>
    </w:pPr>
    <w:rPr>
      <w:lang w:eastAsia="ar-SA" w:bidi="ar-SA"/>
    </w:rPr>
  </w:style>
  <w:style w:type="paragraph" w:customStyle="1" w:styleId="p10">
    <w:name w:val="p10"/>
    <w:basedOn w:val="a"/>
    <w:rsid w:val="00F81FE2"/>
    <w:pPr>
      <w:widowControl/>
      <w:autoSpaceDE/>
      <w:spacing w:before="100" w:after="100" w:line="100" w:lineRule="atLeast"/>
    </w:pPr>
    <w:rPr>
      <w:lang w:eastAsia="ar-SA" w:bidi="ar-SA"/>
    </w:rPr>
  </w:style>
  <w:style w:type="paragraph" w:customStyle="1" w:styleId="default">
    <w:name w:val="default"/>
    <w:basedOn w:val="a"/>
    <w:rsid w:val="00F81FE2"/>
    <w:pPr>
      <w:widowControl/>
      <w:autoSpaceDE/>
      <w:spacing w:before="100" w:after="100" w:line="100" w:lineRule="atLeast"/>
    </w:pPr>
    <w:rPr>
      <w:lang w:eastAsia="ar-SA" w:bidi="ar-SA"/>
    </w:rPr>
  </w:style>
  <w:style w:type="paragraph" w:customStyle="1" w:styleId="Default0">
    <w:name w:val="Default"/>
    <w:rsid w:val="00F81FE2"/>
    <w:pPr>
      <w:suppressAutoHyphens/>
      <w:spacing w:after="0" w:line="240" w:lineRule="auto"/>
    </w:pPr>
    <w:rPr>
      <w:rFonts w:ascii="Times New Roman" w:eastAsia="Times New Roman" w:hAnsi="Times New Roman" w:cs="Times New Roman"/>
      <w:color w:val="000000"/>
      <w:sz w:val="24"/>
      <w:szCs w:val="24"/>
      <w:lang w:eastAsia="ar-SA"/>
    </w:rPr>
  </w:style>
  <w:style w:type="paragraph" w:styleId="aff9">
    <w:name w:val="Body Text Indent"/>
    <w:basedOn w:val="a"/>
    <w:link w:val="1d"/>
    <w:rsid w:val="00F81FE2"/>
    <w:pPr>
      <w:widowControl/>
      <w:autoSpaceDE/>
      <w:spacing w:after="120" w:line="100" w:lineRule="atLeast"/>
      <w:ind w:left="283"/>
    </w:pPr>
    <w:rPr>
      <w:rFonts w:eastAsia="Calibri"/>
      <w:szCs w:val="20"/>
      <w:lang w:eastAsia="ar-SA" w:bidi="ar-SA"/>
    </w:rPr>
  </w:style>
  <w:style w:type="character" w:customStyle="1" w:styleId="1d">
    <w:name w:val="Основной текст с отступом Знак1"/>
    <w:basedOn w:val="a2"/>
    <w:link w:val="aff9"/>
    <w:rsid w:val="00F81FE2"/>
    <w:rPr>
      <w:rFonts w:ascii="Times New Roman" w:eastAsia="Calibri" w:hAnsi="Times New Roman" w:cs="Times New Roman"/>
      <w:sz w:val="24"/>
      <w:szCs w:val="20"/>
      <w:lang w:eastAsia="ar-SA"/>
    </w:rPr>
  </w:style>
  <w:style w:type="paragraph" w:customStyle="1" w:styleId="210">
    <w:name w:val="Основной текст с отступом 21"/>
    <w:basedOn w:val="a"/>
    <w:rsid w:val="00F81FE2"/>
    <w:pPr>
      <w:widowControl/>
      <w:autoSpaceDE/>
      <w:spacing w:after="120" w:line="480" w:lineRule="auto"/>
      <w:ind w:left="283"/>
    </w:pPr>
    <w:rPr>
      <w:rFonts w:eastAsia="Calibri"/>
      <w:szCs w:val="20"/>
      <w:lang w:eastAsia="ar-SA" w:bidi="ar-SA"/>
    </w:rPr>
  </w:style>
  <w:style w:type="paragraph" w:customStyle="1" w:styleId="1e">
    <w:name w:val="Заголовок оглавления1"/>
    <w:basedOn w:val="1"/>
    <w:rsid w:val="00F81FE2"/>
    <w:pPr>
      <w:widowControl/>
      <w:pBdr>
        <w:bottom w:val="double" w:sz="28" w:space="1" w:color="800000"/>
      </w:pBdr>
      <w:suppressAutoHyphens/>
      <w:autoSpaceDE/>
      <w:autoSpaceDN/>
      <w:adjustRightInd/>
      <w:spacing w:before="400" w:after="200" w:line="252" w:lineRule="auto"/>
    </w:pPr>
    <w:rPr>
      <w:rFonts w:ascii="Cambria" w:eastAsia="Calibri" w:hAnsi="Cambria" w:cs="Times New Roman"/>
      <w:b w:val="0"/>
      <w:bCs w:val="0"/>
      <w:caps/>
      <w:color w:val="632423"/>
      <w:spacing w:val="20"/>
      <w:sz w:val="28"/>
      <w:szCs w:val="20"/>
      <w:lang w:val="en-US" w:eastAsia="ar-SA"/>
    </w:rPr>
  </w:style>
  <w:style w:type="paragraph" w:customStyle="1" w:styleId="Style27">
    <w:name w:val="Style27"/>
    <w:basedOn w:val="a"/>
    <w:rsid w:val="00F81FE2"/>
    <w:pPr>
      <w:autoSpaceDE/>
      <w:spacing w:line="322" w:lineRule="exact"/>
      <w:ind w:firstLine="710"/>
      <w:jc w:val="both"/>
    </w:pPr>
    <w:rPr>
      <w:lang w:eastAsia="ar-SA" w:bidi="ar-SA"/>
    </w:rPr>
  </w:style>
  <w:style w:type="paragraph" w:customStyle="1" w:styleId="1f">
    <w:name w:val="Обычный1"/>
    <w:rsid w:val="00F81FE2"/>
    <w:pPr>
      <w:widowControl w:val="0"/>
      <w:suppressAutoHyphens/>
      <w:spacing w:after="0" w:line="240" w:lineRule="auto"/>
    </w:pPr>
    <w:rPr>
      <w:rFonts w:ascii="Calibri" w:eastAsia="Calibri" w:hAnsi="Calibri" w:cs="Times New Roman"/>
      <w:sz w:val="20"/>
      <w:szCs w:val="20"/>
      <w:lang w:eastAsia="ar-SA"/>
    </w:rPr>
  </w:style>
  <w:style w:type="paragraph" w:customStyle="1" w:styleId="TableParagraph">
    <w:name w:val="Table Paragraph"/>
    <w:basedOn w:val="a"/>
    <w:rsid w:val="00F81FE2"/>
    <w:pPr>
      <w:widowControl/>
      <w:autoSpaceDE/>
      <w:spacing w:after="200" w:line="276" w:lineRule="auto"/>
      <w:jc w:val="center"/>
    </w:pPr>
    <w:rPr>
      <w:sz w:val="22"/>
      <w:szCs w:val="22"/>
      <w:lang w:eastAsia="ar-SA" w:bidi="ar-SA"/>
    </w:rPr>
  </w:style>
  <w:style w:type="paragraph" w:styleId="affa">
    <w:name w:val="TOC Heading"/>
    <w:basedOn w:val="a0"/>
    <w:qFormat/>
    <w:rsid w:val="00F81FE2"/>
    <w:pPr>
      <w:widowControl/>
      <w:suppressLineNumbers/>
      <w:spacing w:line="276" w:lineRule="auto"/>
    </w:pPr>
    <w:rPr>
      <w:rFonts w:cs="Arial"/>
      <w:b/>
      <w:bCs/>
      <w:kern w:val="0"/>
      <w:sz w:val="32"/>
      <w:szCs w:val="32"/>
      <w:lang w:eastAsia="ar-SA" w:bidi="ar-SA"/>
    </w:rPr>
  </w:style>
  <w:style w:type="paragraph" w:styleId="1f0">
    <w:name w:val="toc 1"/>
    <w:basedOn w:val="12"/>
    <w:uiPriority w:val="39"/>
    <w:rsid w:val="00F81FE2"/>
    <w:pPr>
      <w:widowControl/>
      <w:tabs>
        <w:tab w:val="right" w:leader="dot" w:pos="10425"/>
      </w:tabs>
      <w:spacing w:after="200" w:line="100" w:lineRule="atLeast"/>
    </w:pPr>
    <w:rPr>
      <w:rFonts w:eastAsia="Calibri" w:cs="Arial"/>
      <w:kern w:val="0"/>
      <w:sz w:val="28"/>
      <w:szCs w:val="22"/>
      <w:lang w:eastAsia="ar-SA" w:bidi="ar-SA"/>
    </w:rPr>
  </w:style>
  <w:style w:type="paragraph" w:styleId="23">
    <w:name w:val="toc 2"/>
    <w:basedOn w:val="12"/>
    <w:uiPriority w:val="39"/>
    <w:rsid w:val="00F81FE2"/>
    <w:pPr>
      <w:widowControl/>
      <w:tabs>
        <w:tab w:val="right" w:leader="dot" w:pos="10142"/>
      </w:tabs>
      <w:spacing w:after="200" w:line="360" w:lineRule="auto"/>
      <w:ind w:left="283"/>
    </w:pPr>
    <w:rPr>
      <w:rFonts w:eastAsia="Calibri" w:cs="Arial"/>
      <w:kern w:val="0"/>
      <w:sz w:val="28"/>
      <w:szCs w:val="22"/>
      <w:lang w:eastAsia="ar-SA" w:bidi="ar-SA"/>
    </w:rPr>
  </w:style>
  <w:style w:type="paragraph" w:styleId="31">
    <w:name w:val="toc 3"/>
    <w:basedOn w:val="12"/>
    <w:rsid w:val="00F81FE2"/>
    <w:pPr>
      <w:widowControl/>
      <w:tabs>
        <w:tab w:val="right" w:leader="dot" w:pos="9859"/>
      </w:tabs>
      <w:spacing w:line="360" w:lineRule="auto"/>
      <w:ind w:left="566"/>
    </w:pPr>
    <w:rPr>
      <w:rFonts w:eastAsia="Calibri" w:cs="Arial"/>
      <w:kern w:val="0"/>
      <w:sz w:val="28"/>
      <w:szCs w:val="22"/>
      <w:lang w:eastAsia="ar-SA" w:bidi="ar-SA"/>
    </w:rPr>
  </w:style>
  <w:style w:type="character" w:customStyle="1" w:styleId="forminfo">
    <w:name w:val="forminfo"/>
    <w:rsid w:val="00F81FE2"/>
  </w:style>
  <w:style w:type="paragraph" w:styleId="71">
    <w:name w:val="toc 7"/>
    <w:basedOn w:val="a"/>
    <w:next w:val="a"/>
    <w:autoRedefine/>
    <w:unhideWhenUsed/>
    <w:rsid w:val="00F81FE2"/>
    <w:pPr>
      <w:widowControl/>
      <w:autoSpaceDE/>
      <w:spacing w:after="200" w:line="276" w:lineRule="auto"/>
      <w:ind w:left="1320"/>
    </w:pPr>
    <w:rPr>
      <w:rFonts w:ascii="Calibri" w:eastAsia="Calibri" w:hAnsi="Calibri"/>
      <w:sz w:val="22"/>
      <w:szCs w:val="22"/>
      <w:lang w:eastAsia="ar-SA" w:bidi="ar-SA"/>
    </w:rPr>
  </w:style>
  <w:style w:type="character" w:customStyle="1" w:styleId="WW8Num4z0">
    <w:name w:val="WW8Num4z0"/>
    <w:rsid w:val="00CA1F20"/>
    <w:rPr>
      <w:b w:val="0"/>
    </w:rPr>
  </w:style>
  <w:style w:type="character" w:customStyle="1" w:styleId="WW8Num4z1">
    <w:name w:val="WW8Num4z1"/>
    <w:rsid w:val="00CA1F20"/>
  </w:style>
  <w:style w:type="character" w:customStyle="1" w:styleId="WW8Num4z2">
    <w:name w:val="WW8Num4z2"/>
    <w:rsid w:val="00CA1F20"/>
  </w:style>
  <w:style w:type="character" w:customStyle="1" w:styleId="WW8Num4z3">
    <w:name w:val="WW8Num4z3"/>
    <w:rsid w:val="00CA1F20"/>
  </w:style>
  <w:style w:type="character" w:customStyle="1" w:styleId="WW8Num4z4">
    <w:name w:val="WW8Num4z4"/>
    <w:rsid w:val="00CA1F20"/>
  </w:style>
  <w:style w:type="character" w:customStyle="1" w:styleId="WW8Num4z5">
    <w:name w:val="WW8Num4z5"/>
    <w:rsid w:val="00CA1F20"/>
  </w:style>
  <w:style w:type="character" w:customStyle="1" w:styleId="WW8Num4z6">
    <w:name w:val="WW8Num4z6"/>
    <w:rsid w:val="00CA1F20"/>
  </w:style>
  <w:style w:type="character" w:customStyle="1" w:styleId="WW8Num4z7">
    <w:name w:val="WW8Num4z7"/>
    <w:rsid w:val="00CA1F20"/>
  </w:style>
  <w:style w:type="character" w:customStyle="1" w:styleId="WW8Num4z8">
    <w:name w:val="WW8Num4z8"/>
    <w:rsid w:val="00CA1F20"/>
  </w:style>
  <w:style w:type="character" w:customStyle="1" w:styleId="WW8Num5z0">
    <w:name w:val="WW8Num5z0"/>
    <w:rsid w:val="00CA1F20"/>
    <w:rPr>
      <w:b/>
    </w:rPr>
  </w:style>
  <w:style w:type="character" w:customStyle="1" w:styleId="WW8Num5z1">
    <w:name w:val="WW8Num5z1"/>
    <w:rsid w:val="00CA1F20"/>
  </w:style>
  <w:style w:type="character" w:customStyle="1" w:styleId="WW8Num5z2">
    <w:name w:val="WW8Num5z2"/>
    <w:rsid w:val="00CA1F20"/>
  </w:style>
  <w:style w:type="character" w:customStyle="1" w:styleId="WW8Num5z3">
    <w:name w:val="WW8Num5z3"/>
    <w:rsid w:val="00CA1F20"/>
  </w:style>
  <w:style w:type="character" w:customStyle="1" w:styleId="WW8Num5z4">
    <w:name w:val="WW8Num5z4"/>
    <w:rsid w:val="00CA1F20"/>
  </w:style>
  <w:style w:type="character" w:customStyle="1" w:styleId="WW8Num5z5">
    <w:name w:val="WW8Num5z5"/>
    <w:rsid w:val="00CA1F20"/>
  </w:style>
  <w:style w:type="character" w:customStyle="1" w:styleId="WW8Num5z6">
    <w:name w:val="WW8Num5z6"/>
    <w:rsid w:val="00CA1F20"/>
  </w:style>
  <w:style w:type="character" w:customStyle="1" w:styleId="WW8Num5z7">
    <w:name w:val="WW8Num5z7"/>
    <w:rsid w:val="00CA1F20"/>
  </w:style>
  <w:style w:type="character" w:customStyle="1" w:styleId="WW8Num5z8">
    <w:name w:val="WW8Num5z8"/>
    <w:rsid w:val="00CA1F20"/>
  </w:style>
  <w:style w:type="character" w:customStyle="1" w:styleId="WW8Num7z0">
    <w:name w:val="WW8Num7z0"/>
    <w:rsid w:val="00CA1F20"/>
  </w:style>
  <w:style w:type="character" w:customStyle="1" w:styleId="WW8Num8z0">
    <w:name w:val="WW8Num8z0"/>
    <w:rsid w:val="00CA1F20"/>
    <w:rPr>
      <w:rFonts w:ascii="Symbol" w:hAnsi="Symbol" w:cs="OpenSymbol"/>
    </w:rPr>
  </w:style>
  <w:style w:type="character" w:customStyle="1" w:styleId="WW8Num9z0">
    <w:name w:val="WW8Num9z0"/>
    <w:rsid w:val="00CA1F20"/>
  </w:style>
  <w:style w:type="character" w:customStyle="1" w:styleId="WW8Num9z1">
    <w:name w:val="WW8Num9z1"/>
    <w:rsid w:val="00CA1F20"/>
  </w:style>
  <w:style w:type="character" w:customStyle="1" w:styleId="WW8Num9z2">
    <w:name w:val="WW8Num9z2"/>
    <w:rsid w:val="00CA1F20"/>
  </w:style>
  <w:style w:type="character" w:customStyle="1" w:styleId="WW8Num9z3">
    <w:name w:val="WW8Num9z3"/>
    <w:rsid w:val="00CA1F20"/>
  </w:style>
  <w:style w:type="character" w:customStyle="1" w:styleId="WW8Num9z4">
    <w:name w:val="WW8Num9z4"/>
    <w:rsid w:val="00CA1F20"/>
  </w:style>
  <w:style w:type="character" w:customStyle="1" w:styleId="WW8Num9z5">
    <w:name w:val="WW8Num9z5"/>
    <w:rsid w:val="00CA1F20"/>
  </w:style>
  <w:style w:type="character" w:customStyle="1" w:styleId="WW8Num9z6">
    <w:name w:val="WW8Num9z6"/>
    <w:rsid w:val="00CA1F20"/>
  </w:style>
  <w:style w:type="character" w:customStyle="1" w:styleId="WW8Num9z7">
    <w:name w:val="WW8Num9z7"/>
    <w:rsid w:val="00CA1F20"/>
  </w:style>
  <w:style w:type="character" w:customStyle="1" w:styleId="WW8Num9z8">
    <w:name w:val="WW8Num9z8"/>
    <w:rsid w:val="00CA1F20"/>
  </w:style>
  <w:style w:type="character" w:customStyle="1" w:styleId="WW8Num6z1">
    <w:name w:val="WW8Num6z1"/>
    <w:rsid w:val="00CA1F20"/>
  </w:style>
  <w:style w:type="character" w:customStyle="1" w:styleId="WW8Num6z2">
    <w:name w:val="WW8Num6z2"/>
    <w:rsid w:val="00CA1F20"/>
  </w:style>
  <w:style w:type="character" w:customStyle="1" w:styleId="WW8Num6z3">
    <w:name w:val="WW8Num6z3"/>
    <w:rsid w:val="00CA1F20"/>
  </w:style>
  <w:style w:type="character" w:customStyle="1" w:styleId="WW8Num6z4">
    <w:name w:val="WW8Num6z4"/>
    <w:rsid w:val="00CA1F20"/>
  </w:style>
  <w:style w:type="character" w:customStyle="1" w:styleId="WW8Num6z5">
    <w:name w:val="WW8Num6z5"/>
    <w:rsid w:val="00CA1F20"/>
  </w:style>
  <w:style w:type="character" w:customStyle="1" w:styleId="WW8Num6z6">
    <w:name w:val="WW8Num6z6"/>
    <w:rsid w:val="00CA1F20"/>
  </w:style>
  <w:style w:type="character" w:customStyle="1" w:styleId="WW8Num6z7">
    <w:name w:val="WW8Num6z7"/>
    <w:rsid w:val="00CA1F20"/>
  </w:style>
  <w:style w:type="character" w:customStyle="1" w:styleId="WW8Num6z8">
    <w:name w:val="WW8Num6z8"/>
    <w:rsid w:val="00CA1F20"/>
  </w:style>
  <w:style w:type="character" w:customStyle="1" w:styleId="WW8Num7z1">
    <w:name w:val="WW8Num7z1"/>
    <w:rsid w:val="00CA1F20"/>
  </w:style>
  <w:style w:type="character" w:customStyle="1" w:styleId="WW8Num7z2">
    <w:name w:val="WW8Num7z2"/>
    <w:rsid w:val="00CA1F20"/>
  </w:style>
  <w:style w:type="character" w:customStyle="1" w:styleId="WW8Num7z3">
    <w:name w:val="WW8Num7z3"/>
    <w:rsid w:val="00CA1F20"/>
  </w:style>
  <w:style w:type="character" w:customStyle="1" w:styleId="WW8Num7z4">
    <w:name w:val="WW8Num7z4"/>
    <w:rsid w:val="00CA1F20"/>
  </w:style>
  <w:style w:type="character" w:customStyle="1" w:styleId="WW8Num7z5">
    <w:name w:val="WW8Num7z5"/>
    <w:rsid w:val="00CA1F20"/>
  </w:style>
  <w:style w:type="character" w:customStyle="1" w:styleId="WW8Num7z6">
    <w:name w:val="WW8Num7z6"/>
    <w:rsid w:val="00CA1F20"/>
  </w:style>
  <w:style w:type="character" w:customStyle="1" w:styleId="WW8Num7z7">
    <w:name w:val="WW8Num7z7"/>
    <w:rsid w:val="00CA1F20"/>
  </w:style>
  <w:style w:type="character" w:customStyle="1" w:styleId="WW8Num7z8">
    <w:name w:val="WW8Num7z8"/>
    <w:rsid w:val="00CA1F20"/>
  </w:style>
  <w:style w:type="character" w:customStyle="1" w:styleId="WW8Num10z0">
    <w:name w:val="WW8Num10z0"/>
    <w:rsid w:val="00CA1F20"/>
    <w:rPr>
      <w:rFonts w:ascii="Symbol" w:hAnsi="Symbol" w:cs="OpenSymbol"/>
    </w:rPr>
  </w:style>
  <w:style w:type="character" w:customStyle="1" w:styleId="WW8Num11z0">
    <w:name w:val="WW8Num11z0"/>
    <w:rsid w:val="00CA1F20"/>
    <w:rPr>
      <w:rFonts w:ascii="Symbol" w:hAnsi="Symbol" w:cs="OpenSymbol"/>
    </w:rPr>
  </w:style>
  <w:style w:type="character" w:customStyle="1" w:styleId="WW8Num12z0">
    <w:name w:val="WW8Num12z0"/>
    <w:rsid w:val="00CA1F20"/>
  </w:style>
  <w:style w:type="character" w:customStyle="1" w:styleId="WW8Num12z1">
    <w:name w:val="WW8Num12z1"/>
    <w:rsid w:val="00CA1F20"/>
  </w:style>
  <w:style w:type="character" w:customStyle="1" w:styleId="WW8Num12z2">
    <w:name w:val="WW8Num12z2"/>
    <w:rsid w:val="00CA1F20"/>
  </w:style>
  <w:style w:type="character" w:customStyle="1" w:styleId="WW8Num12z3">
    <w:name w:val="WW8Num12z3"/>
    <w:rsid w:val="00CA1F20"/>
  </w:style>
  <w:style w:type="character" w:customStyle="1" w:styleId="WW8Num12z4">
    <w:name w:val="WW8Num12z4"/>
    <w:rsid w:val="00CA1F20"/>
  </w:style>
  <w:style w:type="character" w:customStyle="1" w:styleId="WW8Num12z5">
    <w:name w:val="WW8Num12z5"/>
    <w:rsid w:val="00CA1F20"/>
  </w:style>
  <w:style w:type="character" w:customStyle="1" w:styleId="WW8Num12z6">
    <w:name w:val="WW8Num12z6"/>
    <w:rsid w:val="00CA1F20"/>
  </w:style>
  <w:style w:type="character" w:customStyle="1" w:styleId="WW8Num12z7">
    <w:name w:val="WW8Num12z7"/>
    <w:rsid w:val="00CA1F20"/>
  </w:style>
  <w:style w:type="character" w:customStyle="1" w:styleId="WW8Num12z8">
    <w:name w:val="WW8Num12z8"/>
    <w:rsid w:val="00CA1F20"/>
  </w:style>
  <w:style w:type="character" w:customStyle="1" w:styleId="WW8Num13z0">
    <w:name w:val="WW8Num13z0"/>
    <w:rsid w:val="00CA1F20"/>
  </w:style>
  <w:style w:type="character" w:customStyle="1" w:styleId="WW8Num13z1">
    <w:name w:val="WW8Num13z1"/>
    <w:rsid w:val="00CA1F20"/>
  </w:style>
  <w:style w:type="character" w:customStyle="1" w:styleId="WW8Num13z2">
    <w:name w:val="WW8Num13z2"/>
    <w:rsid w:val="00CA1F20"/>
  </w:style>
  <w:style w:type="character" w:customStyle="1" w:styleId="WW8Num13z3">
    <w:name w:val="WW8Num13z3"/>
    <w:rsid w:val="00CA1F20"/>
  </w:style>
  <w:style w:type="character" w:customStyle="1" w:styleId="WW8Num13z4">
    <w:name w:val="WW8Num13z4"/>
    <w:rsid w:val="00CA1F20"/>
  </w:style>
  <w:style w:type="character" w:customStyle="1" w:styleId="WW8Num13z5">
    <w:name w:val="WW8Num13z5"/>
    <w:rsid w:val="00CA1F20"/>
  </w:style>
  <w:style w:type="character" w:customStyle="1" w:styleId="WW8Num13z6">
    <w:name w:val="WW8Num13z6"/>
    <w:rsid w:val="00CA1F20"/>
  </w:style>
  <w:style w:type="character" w:customStyle="1" w:styleId="WW8Num13z7">
    <w:name w:val="WW8Num13z7"/>
    <w:rsid w:val="00CA1F20"/>
  </w:style>
  <w:style w:type="character" w:customStyle="1" w:styleId="WW8Num13z8">
    <w:name w:val="WW8Num13z8"/>
    <w:rsid w:val="00CA1F20"/>
  </w:style>
  <w:style w:type="character" w:customStyle="1" w:styleId="WW8Num14z0">
    <w:name w:val="WW8Num14z0"/>
    <w:rsid w:val="00CA1F20"/>
  </w:style>
  <w:style w:type="character" w:customStyle="1" w:styleId="WW8Num14z1">
    <w:name w:val="WW8Num14z1"/>
    <w:rsid w:val="00CA1F20"/>
  </w:style>
  <w:style w:type="character" w:customStyle="1" w:styleId="WW8Num14z2">
    <w:name w:val="WW8Num14z2"/>
    <w:rsid w:val="00CA1F20"/>
  </w:style>
  <w:style w:type="character" w:customStyle="1" w:styleId="WW8Num14z3">
    <w:name w:val="WW8Num14z3"/>
    <w:rsid w:val="00CA1F20"/>
  </w:style>
  <w:style w:type="character" w:customStyle="1" w:styleId="WW8Num14z4">
    <w:name w:val="WW8Num14z4"/>
    <w:rsid w:val="00CA1F20"/>
  </w:style>
  <w:style w:type="character" w:customStyle="1" w:styleId="WW8Num14z5">
    <w:name w:val="WW8Num14z5"/>
    <w:rsid w:val="00CA1F20"/>
  </w:style>
  <w:style w:type="character" w:customStyle="1" w:styleId="WW8Num14z6">
    <w:name w:val="WW8Num14z6"/>
    <w:rsid w:val="00CA1F20"/>
  </w:style>
  <w:style w:type="character" w:customStyle="1" w:styleId="WW8Num14z7">
    <w:name w:val="WW8Num14z7"/>
    <w:rsid w:val="00CA1F20"/>
  </w:style>
  <w:style w:type="character" w:customStyle="1" w:styleId="WW8Num14z8">
    <w:name w:val="WW8Num14z8"/>
    <w:rsid w:val="00CA1F20"/>
  </w:style>
  <w:style w:type="character" w:customStyle="1" w:styleId="WW8Num15z0">
    <w:name w:val="WW8Num15z0"/>
    <w:rsid w:val="00CA1F20"/>
  </w:style>
  <w:style w:type="character" w:customStyle="1" w:styleId="WW8Num15z1">
    <w:name w:val="WW8Num15z1"/>
    <w:rsid w:val="00CA1F20"/>
  </w:style>
  <w:style w:type="character" w:customStyle="1" w:styleId="WW8Num15z2">
    <w:name w:val="WW8Num15z2"/>
    <w:rsid w:val="00CA1F20"/>
  </w:style>
  <w:style w:type="character" w:customStyle="1" w:styleId="WW8Num15z3">
    <w:name w:val="WW8Num15z3"/>
    <w:rsid w:val="00CA1F20"/>
  </w:style>
  <w:style w:type="character" w:customStyle="1" w:styleId="WW8Num15z4">
    <w:name w:val="WW8Num15z4"/>
    <w:rsid w:val="00CA1F20"/>
  </w:style>
  <w:style w:type="character" w:customStyle="1" w:styleId="WW8Num15z5">
    <w:name w:val="WW8Num15z5"/>
    <w:rsid w:val="00CA1F20"/>
  </w:style>
  <w:style w:type="character" w:customStyle="1" w:styleId="WW8Num15z6">
    <w:name w:val="WW8Num15z6"/>
    <w:rsid w:val="00CA1F20"/>
  </w:style>
  <w:style w:type="character" w:customStyle="1" w:styleId="WW8Num15z7">
    <w:name w:val="WW8Num15z7"/>
    <w:rsid w:val="00CA1F20"/>
  </w:style>
  <w:style w:type="character" w:customStyle="1" w:styleId="WW8Num15z8">
    <w:name w:val="WW8Num15z8"/>
    <w:rsid w:val="00CA1F20"/>
  </w:style>
  <w:style w:type="character" w:customStyle="1" w:styleId="WW8Num16z0">
    <w:name w:val="WW8Num16z0"/>
    <w:rsid w:val="00CA1F20"/>
  </w:style>
  <w:style w:type="character" w:customStyle="1" w:styleId="WW8Num16z1">
    <w:name w:val="WW8Num16z1"/>
    <w:rsid w:val="00CA1F20"/>
  </w:style>
  <w:style w:type="character" w:customStyle="1" w:styleId="WW8Num16z2">
    <w:name w:val="WW8Num16z2"/>
    <w:rsid w:val="00CA1F20"/>
  </w:style>
  <w:style w:type="character" w:customStyle="1" w:styleId="WW8Num16z3">
    <w:name w:val="WW8Num16z3"/>
    <w:rsid w:val="00CA1F20"/>
  </w:style>
  <w:style w:type="character" w:customStyle="1" w:styleId="WW8Num16z4">
    <w:name w:val="WW8Num16z4"/>
    <w:rsid w:val="00CA1F20"/>
  </w:style>
  <w:style w:type="character" w:customStyle="1" w:styleId="WW8Num16z5">
    <w:name w:val="WW8Num16z5"/>
    <w:rsid w:val="00CA1F20"/>
  </w:style>
  <w:style w:type="character" w:customStyle="1" w:styleId="WW8Num16z6">
    <w:name w:val="WW8Num16z6"/>
    <w:rsid w:val="00CA1F20"/>
  </w:style>
  <w:style w:type="character" w:customStyle="1" w:styleId="WW8Num16z7">
    <w:name w:val="WW8Num16z7"/>
    <w:rsid w:val="00CA1F20"/>
  </w:style>
  <w:style w:type="character" w:customStyle="1" w:styleId="WW8Num16z8">
    <w:name w:val="WW8Num16z8"/>
    <w:rsid w:val="00CA1F20"/>
  </w:style>
  <w:style w:type="character" w:customStyle="1" w:styleId="WW8Num17z0">
    <w:name w:val="WW8Num17z0"/>
    <w:rsid w:val="00CA1F20"/>
  </w:style>
  <w:style w:type="character" w:customStyle="1" w:styleId="WW8Num17z1">
    <w:name w:val="WW8Num17z1"/>
    <w:rsid w:val="00CA1F20"/>
  </w:style>
  <w:style w:type="character" w:customStyle="1" w:styleId="WW8Num17z2">
    <w:name w:val="WW8Num17z2"/>
    <w:rsid w:val="00CA1F20"/>
  </w:style>
  <w:style w:type="character" w:customStyle="1" w:styleId="WW8Num17z3">
    <w:name w:val="WW8Num17z3"/>
    <w:rsid w:val="00CA1F20"/>
  </w:style>
  <w:style w:type="character" w:customStyle="1" w:styleId="WW8Num17z4">
    <w:name w:val="WW8Num17z4"/>
    <w:rsid w:val="00CA1F20"/>
  </w:style>
  <w:style w:type="character" w:customStyle="1" w:styleId="WW8Num17z5">
    <w:name w:val="WW8Num17z5"/>
    <w:rsid w:val="00CA1F20"/>
  </w:style>
  <w:style w:type="character" w:customStyle="1" w:styleId="WW8Num17z6">
    <w:name w:val="WW8Num17z6"/>
    <w:rsid w:val="00CA1F20"/>
  </w:style>
  <w:style w:type="character" w:customStyle="1" w:styleId="WW8Num17z7">
    <w:name w:val="WW8Num17z7"/>
    <w:rsid w:val="00CA1F20"/>
  </w:style>
  <w:style w:type="character" w:customStyle="1" w:styleId="WW8Num17z8">
    <w:name w:val="WW8Num17z8"/>
    <w:rsid w:val="00CA1F20"/>
  </w:style>
  <w:style w:type="character" w:customStyle="1" w:styleId="24">
    <w:name w:val="Основной шрифт абзаца2"/>
    <w:rsid w:val="00CA1F20"/>
  </w:style>
  <w:style w:type="character" w:customStyle="1" w:styleId="1f1">
    <w:name w:val="Просмотренная гиперссылка1"/>
    <w:rsid w:val="00CA1F20"/>
    <w:rPr>
      <w:color w:val="800080"/>
      <w:u w:val="single"/>
    </w:rPr>
  </w:style>
  <w:style w:type="character" w:customStyle="1" w:styleId="ListLabel6">
    <w:name w:val="ListLabel 6"/>
    <w:rsid w:val="00CA1F20"/>
    <w:rPr>
      <w:b/>
    </w:rPr>
  </w:style>
  <w:style w:type="character" w:customStyle="1" w:styleId="ListLabel7">
    <w:name w:val="ListLabel 7"/>
    <w:rsid w:val="00CA1F20"/>
    <w:rPr>
      <w:rFonts w:cs="Courier New"/>
    </w:rPr>
  </w:style>
  <w:style w:type="character" w:customStyle="1" w:styleId="ListLabel8">
    <w:name w:val="ListLabel 8"/>
    <w:rsid w:val="00CA1F20"/>
    <w:rPr>
      <w:b w:val="0"/>
    </w:rPr>
  </w:style>
  <w:style w:type="character" w:customStyle="1" w:styleId="affb">
    <w:name w:val="Символ сноски"/>
    <w:rsid w:val="00CA1F20"/>
  </w:style>
  <w:style w:type="character" w:customStyle="1" w:styleId="affc">
    <w:name w:val="Символы концевой сноски"/>
    <w:rsid w:val="00CA1F20"/>
  </w:style>
  <w:style w:type="paragraph" w:customStyle="1" w:styleId="25">
    <w:name w:val="Название2"/>
    <w:basedOn w:val="a"/>
    <w:rsid w:val="00CA1F20"/>
    <w:pPr>
      <w:widowControl/>
      <w:suppressLineNumbers/>
      <w:autoSpaceDE/>
      <w:spacing w:before="120" w:after="120" w:line="360" w:lineRule="auto"/>
      <w:ind w:firstLine="709"/>
      <w:jc w:val="both"/>
    </w:pPr>
    <w:rPr>
      <w:rFonts w:eastAsia="Calibri" w:cs="Arial"/>
      <w:i/>
      <w:iCs/>
      <w:lang w:eastAsia="ar-SA" w:bidi="ar-SA"/>
    </w:rPr>
  </w:style>
  <w:style w:type="paragraph" w:customStyle="1" w:styleId="26">
    <w:name w:val="Указатель2"/>
    <w:basedOn w:val="a"/>
    <w:rsid w:val="00CA1F20"/>
    <w:pPr>
      <w:widowControl/>
      <w:suppressLineNumbers/>
      <w:autoSpaceDE/>
      <w:spacing w:line="360" w:lineRule="auto"/>
      <w:ind w:firstLine="709"/>
      <w:jc w:val="both"/>
    </w:pPr>
    <w:rPr>
      <w:rFonts w:eastAsia="Calibri" w:cs="Arial"/>
      <w:sz w:val="28"/>
      <w:szCs w:val="22"/>
      <w:lang w:eastAsia="ar-SA" w:bidi="ar-SA"/>
    </w:rPr>
  </w:style>
  <w:style w:type="character" w:customStyle="1" w:styleId="1f2">
    <w:name w:val="Верхний колонтитул Знак1"/>
    <w:basedOn w:val="a2"/>
    <w:rsid w:val="00CA1F20"/>
    <w:rPr>
      <w:rFonts w:eastAsia="Calibri"/>
      <w:sz w:val="28"/>
      <w:szCs w:val="22"/>
      <w:lang w:eastAsia="ar-SA"/>
    </w:rPr>
  </w:style>
  <w:style w:type="character" w:customStyle="1" w:styleId="1f3">
    <w:name w:val="Нижний колонтитул Знак1"/>
    <w:basedOn w:val="a2"/>
    <w:rsid w:val="00CA1F20"/>
    <w:rPr>
      <w:rFonts w:eastAsia="Calibri"/>
      <w:sz w:val="28"/>
      <w:szCs w:val="22"/>
      <w:lang w:eastAsia="ar-SA"/>
    </w:rPr>
  </w:style>
  <w:style w:type="paragraph" w:customStyle="1" w:styleId="xl65">
    <w:name w:val="xl65"/>
    <w:basedOn w:val="a"/>
    <w:rsid w:val="00CA1F20"/>
    <w:pPr>
      <w:widowControl/>
      <w:shd w:val="clear" w:color="auto" w:fill="95B3D7"/>
      <w:autoSpaceDE/>
      <w:spacing w:before="100" w:after="100" w:line="100" w:lineRule="atLeast"/>
      <w:jc w:val="both"/>
    </w:pPr>
    <w:rPr>
      <w:lang w:eastAsia="ar-SA" w:bidi="ar-SA"/>
    </w:rPr>
  </w:style>
  <w:style w:type="paragraph" w:customStyle="1" w:styleId="xl66">
    <w:name w:val="xl66"/>
    <w:basedOn w:val="a"/>
    <w:rsid w:val="00CA1F20"/>
    <w:pPr>
      <w:widowControl/>
      <w:pBdr>
        <w:top w:val="single" w:sz="4" w:space="0" w:color="000000"/>
        <w:left w:val="single" w:sz="4" w:space="0" w:color="000000"/>
        <w:right w:val="single" w:sz="4" w:space="0" w:color="000000"/>
      </w:pBdr>
      <w:shd w:val="clear" w:color="auto" w:fill="8DB4E2"/>
      <w:autoSpaceDE/>
      <w:spacing w:before="100" w:after="100" w:line="100" w:lineRule="atLeast"/>
      <w:jc w:val="center"/>
    </w:pPr>
    <w:rPr>
      <w:sz w:val="18"/>
      <w:szCs w:val="18"/>
      <w:lang w:eastAsia="ar-SA" w:bidi="ar-SA"/>
    </w:rPr>
  </w:style>
  <w:style w:type="paragraph" w:customStyle="1" w:styleId="xl67">
    <w:name w:val="xl67"/>
    <w:basedOn w:val="a"/>
    <w:rsid w:val="00CA1F20"/>
    <w:pPr>
      <w:widowControl/>
      <w:pBdr>
        <w:top w:val="single" w:sz="4" w:space="0" w:color="000000"/>
        <w:left w:val="single" w:sz="4" w:space="0" w:color="000000"/>
        <w:right w:val="single" w:sz="8" w:space="0" w:color="000000"/>
      </w:pBdr>
      <w:shd w:val="clear" w:color="auto" w:fill="8DB4E2"/>
      <w:autoSpaceDE/>
      <w:spacing w:before="100" w:after="100" w:line="100" w:lineRule="atLeast"/>
      <w:jc w:val="center"/>
    </w:pPr>
    <w:rPr>
      <w:sz w:val="18"/>
      <w:szCs w:val="18"/>
      <w:lang w:eastAsia="ar-SA" w:bidi="ar-SA"/>
    </w:rPr>
  </w:style>
  <w:style w:type="paragraph" w:customStyle="1" w:styleId="xl68">
    <w:name w:val="xl68"/>
    <w:basedOn w:val="a"/>
    <w:rsid w:val="00CA1F20"/>
    <w:pPr>
      <w:widowControl/>
      <w:pBdr>
        <w:left w:val="single" w:sz="4" w:space="0" w:color="000000"/>
        <w:bottom w:val="single" w:sz="4" w:space="0" w:color="000000"/>
        <w:right w:val="single" w:sz="4" w:space="0" w:color="000000"/>
      </w:pBdr>
      <w:shd w:val="clear" w:color="auto" w:fill="B8CCE4"/>
      <w:autoSpaceDE/>
      <w:spacing w:before="100" w:after="100" w:line="100" w:lineRule="atLeast"/>
      <w:jc w:val="both"/>
    </w:pPr>
    <w:rPr>
      <w:lang w:eastAsia="ar-SA" w:bidi="ar-SA"/>
    </w:rPr>
  </w:style>
  <w:style w:type="paragraph" w:customStyle="1" w:styleId="xl69">
    <w:name w:val="xl69"/>
    <w:basedOn w:val="a"/>
    <w:rsid w:val="00CA1F20"/>
    <w:pPr>
      <w:widowControl/>
      <w:pBdr>
        <w:left w:val="single" w:sz="4" w:space="0" w:color="000000"/>
        <w:bottom w:val="single" w:sz="4" w:space="0" w:color="000000"/>
        <w:right w:val="single" w:sz="8" w:space="0" w:color="000000"/>
      </w:pBdr>
      <w:shd w:val="clear" w:color="auto" w:fill="B8CCE4"/>
      <w:autoSpaceDE/>
      <w:spacing w:before="100" w:after="100" w:line="100" w:lineRule="atLeast"/>
      <w:jc w:val="both"/>
    </w:pPr>
    <w:rPr>
      <w:lang w:eastAsia="ar-SA" w:bidi="ar-SA"/>
    </w:rPr>
  </w:style>
  <w:style w:type="paragraph" w:customStyle="1" w:styleId="xl70">
    <w:name w:val="xl70"/>
    <w:basedOn w:val="a"/>
    <w:rsid w:val="00CA1F20"/>
    <w:pPr>
      <w:widowControl/>
      <w:pBdr>
        <w:top w:val="single" w:sz="8" w:space="0" w:color="000000"/>
        <w:left w:val="single" w:sz="4" w:space="0" w:color="000000"/>
        <w:bottom w:val="single" w:sz="8" w:space="0" w:color="000000"/>
        <w:right w:val="single" w:sz="4" w:space="0" w:color="000000"/>
      </w:pBdr>
      <w:shd w:val="clear" w:color="auto" w:fill="E6B8B7"/>
      <w:autoSpaceDE/>
      <w:spacing w:before="100" w:after="100" w:line="100" w:lineRule="atLeast"/>
      <w:jc w:val="both"/>
    </w:pPr>
    <w:rPr>
      <w:lang w:eastAsia="ar-SA" w:bidi="ar-SA"/>
    </w:rPr>
  </w:style>
  <w:style w:type="paragraph" w:customStyle="1" w:styleId="xl71">
    <w:name w:val="xl71"/>
    <w:basedOn w:val="a"/>
    <w:rsid w:val="00CA1F20"/>
    <w:pPr>
      <w:widowControl/>
      <w:pBdr>
        <w:top w:val="single" w:sz="8" w:space="0" w:color="000000"/>
        <w:left w:val="single" w:sz="4" w:space="0" w:color="000000"/>
        <w:bottom w:val="single" w:sz="8" w:space="0" w:color="000000"/>
        <w:right w:val="single" w:sz="8" w:space="0" w:color="000000"/>
      </w:pBdr>
      <w:shd w:val="clear" w:color="auto" w:fill="E6B8B7"/>
      <w:autoSpaceDE/>
      <w:spacing w:before="100" w:after="100" w:line="100" w:lineRule="atLeast"/>
      <w:jc w:val="both"/>
    </w:pPr>
    <w:rPr>
      <w:lang w:eastAsia="ar-SA" w:bidi="ar-SA"/>
    </w:rPr>
  </w:style>
  <w:style w:type="paragraph" w:customStyle="1" w:styleId="xl72">
    <w:name w:val="xl72"/>
    <w:basedOn w:val="a"/>
    <w:rsid w:val="00CA1F20"/>
    <w:pPr>
      <w:widowControl/>
      <w:pBdr>
        <w:top w:val="single" w:sz="4" w:space="0" w:color="000000"/>
        <w:left w:val="single" w:sz="4" w:space="0" w:color="000000"/>
        <w:bottom w:val="single" w:sz="4" w:space="0" w:color="000000"/>
        <w:right w:val="single" w:sz="4" w:space="0" w:color="000000"/>
      </w:pBdr>
      <w:shd w:val="clear" w:color="auto" w:fill="8DB4E2"/>
      <w:autoSpaceDE/>
      <w:spacing w:before="100" w:after="100" w:line="100" w:lineRule="atLeast"/>
      <w:jc w:val="both"/>
    </w:pPr>
    <w:rPr>
      <w:b/>
      <w:bCs/>
      <w:lang w:eastAsia="ar-SA" w:bidi="ar-SA"/>
    </w:rPr>
  </w:style>
  <w:style w:type="paragraph" w:customStyle="1" w:styleId="xl73">
    <w:name w:val="xl73"/>
    <w:basedOn w:val="a"/>
    <w:rsid w:val="00CA1F20"/>
    <w:pPr>
      <w:widowControl/>
      <w:pBdr>
        <w:top w:val="single" w:sz="4" w:space="0" w:color="000000"/>
        <w:left w:val="single" w:sz="4" w:space="0" w:color="000000"/>
        <w:bottom w:val="single" w:sz="4" w:space="0" w:color="000000"/>
        <w:right w:val="single" w:sz="8" w:space="0" w:color="000000"/>
      </w:pBdr>
      <w:shd w:val="clear" w:color="auto" w:fill="8DB4E2"/>
      <w:autoSpaceDE/>
      <w:spacing w:before="100" w:after="100" w:line="100" w:lineRule="atLeast"/>
      <w:jc w:val="both"/>
    </w:pPr>
    <w:rPr>
      <w:b/>
      <w:bCs/>
      <w:lang w:eastAsia="ar-SA" w:bidi="ar-SA"/>
    </w:rPr>
  </w:style>
  <w:style w:type="paragraph" w:customStyle="1" w:styleId="xl74">
    <w:name w:val="xl74"/>
    <w:basedOn w:val="a"/>
    <w:rsid w:val="00CA1F20"/>
    <w:pPr>
      <w:widowControl/>
      <w:pBdr>
        <w:top w:val="single" w:sz="4" w:space="0" w:color="000000"/>
        <w:left w:val="single" w:sz="4" w:space="0" w:color="000000"/>
        <w:bottom w:val="single" w:sz="4" w:space="0" w:color="000000"/>
        <w:right w:val="single" w:sz="4" w:space="0" w:color="000000"/>
      </w:pBdr>
      <w:shd w:val="clear" w:color="auto" w:fill="95B3D7"/>
      <w:autoSpaceDE/>
      <w:spacing w:before="100" w:after="100" w:line="100" w:lineRule="atLeast"/>
      <w:jc w:val="both"/>
    </w:pPr>
    <w:rPr>
      <w:b/>
      <w:bCs/>
      <w:lang w:eastAsia="ar-SA" w:bidi="ar-SA"/>
    </w:rPr>
  </w:style>
  <w:style w:type="paragraph" w:customStyle="1" w:styleId="xl75">
    <w:name w:val="xl75"/>
    <w:basedOn w:val="a"/>
    <w:rsid w:val="00CA1F20"/>
    <w:pPr>
      <w:widowControl/>
      <w:pBdr>
        <w:left w:val="single" w:sz="4" w:space="0" w:color="000000"/>
        <w:bottom w:val="single" w:sz="4" w:space="0" w:color="000000"/>
        <w:right w:val="single" w:sz="4" w:space="0" w:color="000000"/>
      </w:pBdr>
      <w:shd w:val="clear" w:color="auto" w:fill="95B3D7"/>
      <w:autoSpaceDE/>
      <w:spacing w:before="100" w:after="100" w:line="100" w:lineRule="atLeast"/>
      <w:jc w:val="both"/>
    </w:pPr>
    <w:rPr>
      <w:b/>
      <w:bCs/>
      <w:lang w:eastAsia="ar-SA" w:bidi="ar-SA"/>
    </w:rPr>
  </w:style>
  <w:style w:type="paragraph" w:customStyle="1" w:styleId="xl76">
    <w:name w:val="xl76"/>
    <w:basedOn w:val="a"/>
    <w:rsid w:val="00CA1F20"/>
    <w:pPr>
      <w:widowControl/>
      <w:pBdr>
        <w:top w:val="single" w:sz="4" w:space="0" w:color="000000"/>
        <w:left w:val="single" w:sz="4" w:space="0" w:color="000000"/>
        <w:bottom w:val="single" w:sz="4" w:space="0" w:color="000000"/>
        <w:right w:val="single" w:sz="8" w:space="0" w:color="000000"/>
      </w:pBdr>
      <w:shd w:val="clear" w:color="auto" w:fill="95B3D7"/>
      <w:autoSpaceDE/>
      <w:spacing w:before="100" w:after="100" w:line="100" w:lineRule="atLeast"/>
      <w:jc w:val="both"/>
    </w:pPr>
    <w:rPr>
      <w:b/>
      <w:bCs/>
      <w:lang w:eastAsia="ar-SA" w:bidi="ar-SA"/>
    </w:rPr>
  </w:style>
  <w:style w:type="paragraph" w:customStyle="1" w:styleId="xl77">
    <w:name w:val="xl77"/>
    <w:basedOn w:val="a"/>
    <w:rsid w:val="00CA1F20"/>
    <w:pPr>
      <w:widowControl/>
      <w:shd w:val="clear" w:color="auto" w:fill="95B3D7"/>
      <w:autoSpaceDE/>
      <w:spacing w:before="100" w:after="100" w:line="100" w:lineRule="atLeast"/>
      <w:jc w:val="both"/>
    </w:pPr>
    <w:rPr>
      <w:b/>
      <w:bCs/>
      <w:lang w:eastAsia="ar-SA" w:bidi="ar-SA"/>
    </w:rPr>
  </w:style>
  <w:style w:type="paragraph" w:customStyle="1" w:styleId="xl78">
    <w:name w:val="xl78"/>
    <w:basedOn w:val="a"/>
    <w:rsid w:val="00CA1F20"/>
    <w:pPr>
      <w:widowControl/>
      <w:pBdr>
        <w:top w:val="single" w:sz="8" w:space="0" w:color="000000"/>
        <w:left w:val="single" w:sz="4" w:space="0" w:color="000000"/>
        <w:bottom w:val="single" w:sz="8" w:space="0" w:color="000000"/>
      </w:pBdr>
      <w:shd w:val="clear" w:color="auto" w:fill="E6B8B7"/>
      <w:autoSpaceDE/>
      <w:spacing w:before="100" w:after="100" w:line="100" w:lineRule="atLeast"/>
      <w:jc w:val="both"/>
    </w:pPr>
    <w:rPr>
      <w:lang w:eastAsia="ar-SA" w:bidi="ar-SA"/>
    </w:rPr>
  </w:style>
  <w:style w:type="paragraph" w:customStyle="1" w:styleId="xl79">
    <w:name w:val="xl79"/>
    <w:basedOn w:val="a"/>
    <w:rsid w:val="00CA1F20"/>
    <w:pPr>
      <w:widowControl/>
      <w:pBdr>
        <w:top w:val="single" w:sz="8" w:space="0" w:color="000000"/>
        <w:left w:val="single" w:sz="8" w:space="0" w:color="000000"/>
        <w:bottom w:val="single" w:sz="8" w:space="0" w:color="000000"/>
        <w:right w:val="single" w:sz="4" w:space="0" w:color="000000"/>
      </w:pBdr>
      <w:shd w:val="clear" w:color="auto" w:fill="E6B8B7"/>
      <w:autoSpaceDE/>
      <w:spacing w:before="100" w:after="100" w:line="100" w:lineRule="atLeast"/>
      <w:jc w:val="both"/>
    </w:pPr>
    <w:rPr>
      <w:lang w:eastAsia="ar-SA" w:bidi="ar-SA"/>
    </w:rPr>
  </w:style>
  <w:style w:type="paragraph" w:customStyle="1" w:styleId="xl80">
    <w:name w:val="xl80"/>
    <w:basedOn w:val="a"/>
    <w:rsid w:val="00CA1F20"/>
    <w:pPr>
      <w:widowControl/>
      <w:pBdr>
        <w:left w:val="single" w:sz="8" w:space="0" w:color="000000"/>
        <w:bottom w:val="single" w:sz="4" w:space="0" w:color="000000"/>
        <w:right w:val="single" w:sz="4" w:space="0" w:color="000000"/>
      </w:pBdr>
      <w:shd w:val="clear" w:color="auto" w:fill="B8CCE4"/>
      <w:autoSpaceDE/>
      <w:spacing w:before="100" w:after="100" w:line="100" w:lineRule="atLeast"/>
      <w:jc w:val="both"/>
    </w:pPr>
    <w:rPr>
      <w:lang w:eastAsia="ar-SA" w:bidi="ar-SA"/>
    </w:rPr>
  </w:style>
  <w:style w:type="paragraph" w:customStyle="1" w:styleId="xl81">
    <w:name w:val="xl81"/>
    <w:basedOn w:val="a"/>
    <w:rsid w:val="00CA1F20"/>
    <w:pPr>
      <w:widowControl/>
      <w:pBdr>
        <w:left w:val="single" w:sz="8" w:space="0" w:color="000000"/>
        <w:bottom w:val="single" w:sz="4" w:space="0" w:color="000000"/>
        <w:right w:val="single" w:sz="4" w:space="0" w:color="000000"/>
      </w:pBdr>
      <w:shd w:val="clear" w:color="auto" w:fill="95B3D7"/>
      <w:autoSpaceDE/>
      <w:spacing w:before="100" w:after="100" w:line="100" w:lineRule="atLeast"/>
      <w:jc w:val="both"/>
    </w:pPr>
    <w:rPr>
      <w:b/>
      <w:bCs/>
      <w:lang w:eastAsia="ar-SA" w:bidi="ar-SA"/>
    </w:rPr>
  </w:style>
  <w:style w:type="paragraph" w:customStyle="1" w:styleId="xl82">
    <w:name w:val="xl82"/>
    <w:basedOn w:val="a"/>
    <w:rsid w:val="00CA1F20"/>
    <w:pPr>
      <w:widowControl/>
      <w:pBdr>
        <w:left w:val="single" w:sz="4" w:space="0" w:color="000000"/>
        <w:bottom w:val="single" w:sz="4" w:space="0" w:color="000000"/>
        <w:right w:val="single" w:sz="8" w:space="0" w:color="000000"/>
      </w:pBdr>
      <w:shd w:val="clear" w:color="auto" w:fill="95B3D7"/>
      <w:autoSpaceDE/>
      <w:spacing w:before="100" w:after="100" w:line="100" w:lineRule="atLeast"/>
      <w:jc w:val="both"/>
    </w:pPr>
    <w:rPr>
      <w:b/>
      <w:bCs/>
      <w:lang w:eastAsia="ar-SA" w:bidi="ar-SA"/>
    </w:rPr>
  </w:style>
  <w:style w:type="paragraph" w:customStyle="1" w:styleId="xl83">
    <w:name w:val="xl83"/>
    <w:basedOn w:val="a"/>
    <w:rsid w:val="00CA1F20"/>
    <w:pPr>
      <w:widowControl/>
      <w:pBdr>
        <w:top w:val="single" w:sz="4" w:space="0" w:color="000000"/>
        <w:left w:val="single" w:sz="8" w:space="0" w:color="000000"/>
        <w:bottom w:val="single" w:sz="4" w:space="0" w:color="000000"/>
        <w:right w:val="single" w:sz="4" w:space="0" w:color="000000"/>
      </w:pBdr>
      <w:shd w:val="clear" w:color="auto" w:fill="95B3D7"/>
      <w:autoSpaceDE/>
      <w:spacing w:before="100" w:after="100" w:line="100" w:lineRule="atLeast"/>
      <w:jc w:val="both"/>
    </w:pPr>
    <w:rPr>
      <w:b/>
      <w:bCs/>
      <w:lang w:eastAsia="ar-SA" w:bidi="ar-SA"/>
    </w:rPr>
  </w:style>
  <w:style w:type="paragraph" w:customStyle="1" w:styleId="xl84">
    <w:name w:val="xl84"/>
    <w:basedOn w:val="a"/>
    <w:rsid w:val="00CA1F20"/>
    <w:pPr>
      <w:widowControl/>
      <w:pBdr>
        <w:top w:val="single" w:sz="4" w:space="0" w:color="000000"/>
        <w:left w:val="single" w:sz="4" w:space="0" w:color="000000"/>
        <w:right w:val="single" w:sz="8" w:space="0" w:color="000000"/>
      </w:pBdr>
      <w:shd w:val="clear" w:color="auto" w:fill="8DB4E2"/>
      <w:autoSpaceDE/>
      <w:spacing w:before="100" w:after="100" w:line="100" w:lineRule="atLeast"/>
      <w:jc w:val="center"/>
    </w:pPr>
    <w:rPr>
      <w:rFonts w:ascii="Arial" w:hAnsi="Arial" w:cs="Arial"/>
      <w:sz w:val="18"/>
      <w:szCs w:val="18"/>
      <w:lang w:eastAsia="ar-SA" w:bidi="ar-SA"/>
    </w:rPr>
  </w:style>
  <w:style w:type="paragraph" w:customStyle="1" w:styleId="xl85">
    <w:name w:val="xl85"/>
    <w:basedOn w:val="a"/>
    <w:rsid w:val="00CA1F20"/>
    <w:pPr>
      <w:widowControl/>
      <w:pBdr>
        <w:left w:val="single" w:sz="4" w:space="0" w:color="000000"/>
        <w:bottom w:val="single" w:sz="4" w:space="0" w:color="000000"/>
      </w:pBdr>
      <w:shd w:val="clear" w:color="auto" w:fill="B8CCE4"/>
      <w:autoSpaceDE/>
      <w:spacing w:before="100" w:after="100" w:line="100" w:lineRule="atLeast"/>
      <w:jc w:val="center"/>
    </w:pPr>
    <w:rPr>
      <w:lang w:eastAsia="ar-SA" w:bidi="ar-SA"/>
    </w:rPr>
  </w:style>
  <w:style w:type="paragraph" w:customStyle="1" w:styleId="xl86">
    <w:name w:val="xl86"/>
    <w:basedOn w:val="a"/>
    <w:rsid w:val="00CA1F20"/>
    <w:pPr>
      <w:widowControl/>
      <w:pBdr>
        <w:top w:val="single" w:sz="8" w:space="0" w:color="000000"/>
        <w:left w:val="single" w:sz="4" w:space="0" w:color="000000"/>
        <w:bottom w:val="single" w:sz="8" w:space="0" w:color="000000"/>
      </w:pBdr>
      <w:shd w:val="clear" w:color="auto" w:fill="E6B8B7"/>
      <w:autoSpaceDE/>
      <w:spacing w:before="100" w:after="100" w:line="100" w:lineRule="atLeast"/>
      <w:jc w:val="center"/>
    </w:pPr>
    <w:rPr>
      <w:lang w:eastAsia="ar-SA" w:bidi="ar-SA"/>
    </w:rPr>
  </w:style>
  <w:style w:type="paragraph" w:customStyle="1" w:styleId="xl87">
    <w:name w:val="xl87"/>
    <w:basedOn w:val="a"/>
    <w:rsid w:val="00CA1F20"/>
    <w:pPr>
      <w:widowControl/>
      <w:pBdr>
        <w:top w:val="single" w:sz="4" w:space="0" w:color="000000"/>
        <w:left w:val="single" w:sz="4" w:space="0" w:color="000000"/>
        <w:bottom w:val="single" w:sz="4" w:space="0" w:color="000000"/>
      </w:pBdr>
      <w:shd w:val="clear" w:color="auto" w:fill="95B3D7"/>
      <w:autoSpaceDE/>
      <w:spacing w:before="100" w:after="100" w:line="100" w:lineRule="atLeast"/>
      <w:jc w:val="center"/>
    </w:pPr>
    <w:rPr>
      <w:b/>
      <w:bCs/>
      <w:lang w:eastAsia="ar-SA" w:bidi="ar-SA"/>
    </w:rPr>
  </w:style>
  <w:style w:type="paragraph" w:customStyle="1" w:styleId="xl88">
    <w:name w:val="xl88"/>
    <w:basedOn w:val="a"/>
    <w:rsid w:val="00CA1F20"/>
    <w:pPr>
      <w:widowControl/>
      <w:pBdr>
        <w:left w:val="single" w:sz="8" w:space="0" w:color="000000"/>
        <w:bottom w:val="single" w:sz="4" w:space="0" w:color="000000"/>
        <w:right w:val="single" w:sz="4" w:space="0" w:color="000000"/>
      </w:pBdr>
      <w:shd w:val="clear" w:color="auto" w:fill="8DB4E2"/>
      <w:autoSpaceDE/>
      <w:spacing w:before="100" w:after="100" w:line="100" w:lineRule="atLeast"/>
      <w:jc w:val="both"/>
    </w:pPr>
    <w:rPr>
      <w:lang w:eastAsia="ar-SA" w:bidi="ar-SA"/>
    </w:rPr>
  </w:style>
  <w:style w:type="paragraph" w:customStyle="1" w:styleId="xl89">
    <w:name w:val="xl89"/>
    <w:basedOn w:val="a"/>
    <w:rsid w:val="00CA1F20"/>
    <w:pPr>
      <w:widowControl/>
      <w:pBdr>
        <w:top w:val="single" w:sz="4" w:space="0" w:color="000000"/>
        <w:left w:val="single" w:sz="8" w:space="0" w:color="000000"/>
        <w:bottom w:val="single" w:sz="4" w:space="0" w:color="000000"/>
        <w:right w:val="single" w:sz="4" w:space="0" w:color="000000"/>
      </w:pBdr>
      <w:shd w:val="clear" w:color="auto" w:fill="8DB4E2"/>
      <w:autoSpaceDE/>
      <w:spacing w:before="100" w:after="100" w:line="100" w:lineRule="atLeast"/>
      <w:jc w:val="both"/>
    </w:pPr>
    <w:rPr>
      <w:b/>
      <w:bCs/>
      <w:lang w:eastAsia="ar-SA" w:bidi="ar-SA"/>
    </w:rPr>
  </w:style>
  <w:style w:type="paragraph" w:customStyle="1" w:styleId="xl90">
    <w:name w:val="xl90"/>
    <w:basedOn w:val="a"/>
    <w:rsid w:val="00CA1F20"/>
    <w:pPr>
      <w:widowControl/>
      <w:pBdr>
        <w:top w:val="single" w:sz="4" w:space="0" w:color="000000"/>
        <w:left w:val="single" w:sz="8" w:space="0" w:color="000000"/>
        <w:bottom w:val="single" w:sz="4" w:space="0" w:color="000000"/>
        <w:right w:val="single" w:sz="4" w:space="0" w:color="000000"/>
      </w:pBdr>
      <w:shd w:val="clear" w:color="auto" w:fill="8DB4E2"/>
      <w:autoSpaceDE/>
      <w:spacing w:before="100" w:after="100" w:line="100" w:lineRule="atLeast"/>
      <w:jc w:val="both"/>
    </w:pPr>
    <w:rPr>
      <w:lang w:eastAsia="ar-SA" w:bidi="ar-SA"/>
    </w:rPr>
  </w:style>
  <w:style w:type="paragraph" w:customStyle="1" w:styleId="xl91">
    <w:name w:val="xl91"/>
    <w:basedOn w:val="a"/>
    <w:rsid w:val="00CA1F20"/>
    <w:pPr>
      <w:widowControl/>
      <w:pBdr>
        <w:top w:val="single" w:sz="4" w:space="0" w:color="000000"/>
        <w:left w:val="single" w:sz="4" w:space="0" w:color="000000"/>
        <w:bottom w:val="single" w:sz="4" w:space="0" w:color="000000"/>
        <w:right w:val="single" w:sz="4" w:space="0" w:color="000000"/>
      </w:pBdr>
      <w:shd w:val="clear" w:color="auto" w:fill="8DB4E2"/>
      <w:autoSpaceDE/>
      <w:spacing w:before="100" w:after="100" w:line="100" w:lineRule="atLeast"/>
      <w:jc w:val="both"/>
    </w:pPr>
    <w:rPr>
      <w:lang w:eastAsia="ar-SA" w:bidi="ar-SA"/>
    </w:rPr>
  </w:style>
  <w:style w:type="paragraph" w:customStyle="1" w:styleId="xl92">
    <w:name w:val="xl92"/>
    <w:basedOn w:val="a"/>
    <w:rsid w:val="00CA1F20"/>
    <w:pPr>
      <w:widowControl/>
      <w:pBdr>
        <w:top w:val="single" w:sz="4" w:space="0" w:color="000000"/>
        <w:left w:val="single" w:sz="4" w:space="0" w:color="000000"/>
        <w:bottom w:val="single" w:sz="4" w:space="0" w:color="000000"/>
        <w:right w:val="single" w:sz="8" w:space="0" w:color="000000"/>
      </w:pBdr>
      <w:shd w:val="clear" w:color="auto" w:fill="8DB4E2"/>
      <w:autoSpaceDE/>
      <w:spacing w:before="100" w:after="100" w:line="100" w:lineRule="atLeast"/>
      <w:jc w:val="both"/>
    </w:pPr>
    <w:rPr>
      <w:lang w:eastAsia="ar-SA" w:bidi="ar-SA"/>
    </w:rPr>
  </w:style>
  <w:style w:type="paragraph" w:customStyle="1" w:styleId="xl93">
    <w:name w:val="xl93"/>
    <w:basedOn w:val="a"/>
    <w:rsid w:val="00CA1F20"/>
    <w:pPr>
      <w:widowControl/>
      <w:pBdr>
        <w:bottom w:val="single" w:sz="4" w:space="0" w:color="000000"/>
        <w:right w:val="single" w:sz="4" w:space="0" w:color="000000"/>
      </w:pBdr>
      <w:shd w:val="clear" w:color="auto" w:fill="B8CCE4"/>
      <w:autoSpaceDE/>
      <w:spacing w:before="100" w:after="100" w:line="100" w:lineRule="atLeast"/>
      <w:jc w:val="both"/>
    </w:pPr>
    <w:rPr>
      <w:lang w:eastAsia="ar-SA" w:bidi="ar-SA"/>
    </w:rPr>
  </w:style>
  <w:style w:type="paragraph" w:customStyle="1" w:styleId="xl94">
    <w:name w:val="xl94"/>
    <w:basedOn w:val="a"/>
    <w:rsid w:val="00CA1F20"/>
    <w:pPr>
      <w:widowControl/>
      <w:pBdr>
        <w:top w:val="single" w:sz="4" w:space="0" w:color="000000"/>
        <w:bottom w:val="single" w:sz="4" w:space="0" w:color="000000"/>
        <w:right w:val="single" w:sz="4" w:space="0" w:color="000000"/>
      </w:pBdr>
      <w:shd w:val="clear" w:color="auto" w:fill="95B3D7"/>
      <w:autoSpaceDE/>
      <w:spacing w:before="100" w:after="100" w:line="100" w:lineRule="atLeast"/>
      <w:jc w:val="both"/>
    </w:pPr>
    <w:rPr>
      <w:b/>
      <w:bCs/>
      <w:lang w:eastAsia="ar-SA" w:bidi="ar-SA"/>
    </w:rPr>
  </w:style>
  <w:style w:type="paragraph" w:customStyle="1" w:styleId="xl95">
    <w:name w:val="xl95"/>
    <w:basedOn w:val="a"/>
    <w:rsid w:val="00CA1F20"/>
    <w:pPr>
      <w:widowControl/>
      <w:pBdr>
        <w:top w:val="single" w:sz="8" w:space="0" w:color="000000"/>
        <w:left w:val="single" w:sz="4" w:space="0" w:color="000000"/>
        <w:right w:val="single" w:sz="4" w:space="0" w:color="000000"/>
      </w:pBdr>
      <w:shd w:val="clear" w:color="auto" w:fill="E6B8B7"/>
      <w:autoSpaceDE/>
      <w:spacing w:before="100" w:after="100" w:line="100" w:lineRule="atLeast"/>
      <w:jc w:val="both"/>
    </w:pPr>
    <w:rPr>
      <w:lang w:eastAsia="ar-SA" w:bidi="ar-SA"/>
    </w:rPr>
  </w:style>
  <w:style w:type="paragraph" w:customStyle="1" w:styleId="xl96">
    <w:name w:val="xl96"/>
    <w:basedOn w:val="a"/>
    <w:rsid w:val="00CA1F20"/>
    <w:pPr>
      <w:widowControl/>
      <w:pBdr>
        <w:top w:val="single" w:sz="8" w:space="0" w:color="000000"/>
        <w:left w:val="single" w:sz="8" w:space="0" w:color="000000"/>
        <w:bottom w:val="single" w:sz="4" w:space="0" w:color="000000"/>
        <w:right w:val="single" w:sz="4" w:space="0" w:color="000000"/>
      </w:pBdr>
      <w:shd w:val="clear" w:color="auto" w:fill="8DB4E2"/>
      <w:autoSpaceDE/>
      <w:spacing w:before="100" w:after="100" w:line="100" w:lineRule="atLeast"/>
      <w:jc w:val="both"/>
    </w:pPr>
    <w:rPr>
      <w:lang w:eastAsia="ar-SA" w:bidi="ar-SA"/>
    </w:rPr>
  </w:style>
  <w:style w:type="paragraph" w:customStyle="1" w:styleId="xl97">
    <w:name w:val="xl97"/>
    <w:basedOn w:val="a"/>
    <w:rsid w:val="00CA1F20"/>
    <w:pPr>
      <w:widowControl/>
      <w:pBdr>
        <w:top w:val="single" w:sz="8" w:space="0" w:color="000000"/>
        <w:left w:val="single" w:sz="4" w:space="0" w:color="000000"/>
        <w:bottom w:val="single" w:sz="4" w:space="0" w:color="000000"/>
        <w:right w:val="single" w:sz="4" w:space="0" w:color="000000"/>
      </w:pBdr>
      <w:shd w:val="clear" w:color="auto" w:fill="8DB4E2"/>
      <w:autoSpaceDE/>
      <w:spacing w:before="100" w:after="100" w:line="100" w:lineRule="atLeast"/>
      <w:jc w:val="both"/>
    </w:pPr>
    <w:rPr>
      <w:lang w:eastAsia="ar-SA" w:bidi="ar-SA"/>
    </w:rPr>
  </w:style>
  <w:style w:type="paragraph" w:customStyle="1" w:styleId="xl98">
    <w:name w:val="xl98"/>
    <w:basedOn w:val="a"/>
    <w:rsid w:val="00CA1F20"/>
    <w:pPr>
      <w:widowControl/>
      <w:pBdr>
        <w:top w:val="single" w:sz="8" w:space="0" w:color="000000"/>
        <w:left w:val="single" w:sz="4" w:space="0" w:color="000000"/>
        <w:bottom w:val="single" w:sz="4" w:space="0" w:color="000000"/>
        <w:right w:val="single" w:sz="8" w:space="0" w:color="000000"/>
      </w:pBdr>
      <w:shd w:val="clear" w:color="auto" w:fill="8DB4E2"/>
      <w:autoSpaceDE/>
      <w:spacing w:before="100" w:after="100" w:line="100" w:lineRule="atLeast"/>
      <w:jc w:val="both"/>
    </w:pPr>
    <w:rPr>
      <w:lang w:eastAsia="ar-SA" w:bidi="ar-SA"/>
    </w:rPr>
  </w:style>
  <w:style w:type="paragraph" w:customStyle="1" w:styleId="xl99">
    <w:name w:val="xl99"/>
    <w:basedOn w:val="a"/>
    <w:rsid w:val="00CA1F20"/>
    <w:pPr>
      <w:widowControl/>
      <w:pBdr>
        <w:left w:val="single" w:sz="4" w:space="0" w:color="000000"/>
      </w:pBdr>
      <w:shd w:val="clear" w:color="auto" w:fill="B8CCE4"/>
      <w:autoSpaceDE/>
      <w:spacing w:before="100" w:after="100" w:line="100" w:lineRule="atLeast"/>
      <w:jc w:val="center"/>
    </w:pPr>
    <w:rPr>
      <w:lang w:eastAsia="ar-SA" w:bidi="ar-SA"/>
    </w:rPr>
  </w:style>
  <w:style w:type="paragraph" w:customStyle="1" w:styleId="xl100">
    <w:name w:val="xl100"/>
    <w:basedOn w:val="a"/>
    <w:rsid w:val="00CA1F20"/>
    <w:pPr>
      <w:widowControl/>
      <w:pBdr>
        <w:top w:val="single" w:sz="4" w:space="0" w:color="000000"/>
        <w:left w:val="single" w:sz="8" w:space="0" w:color="000000"/>
        <w:right w:val="single" w:sz="4" w:space="0" w:color="000000"/>
      </w:pBdr>
      <w:shd w:val="clear" w:color="auto" w:fill="8DB4E2"/>
      <w:autoSpaceDE/>
      <w:spacing w:before="100" w:after="100" w:line="100" w:lineRule="atLeast"/>
      <w:jc w:val="both"/>
    </w:pPr>
    <w:rPr>
      <w:lang w:eastAsia="ar-SA" w:bidi="ar-SA"/>
    </w:rPr>
  </w:style>
  <w:style w:type="paragraph" w:customStyle="1" w:styleId="xl101">
    <w:name w:val="xl101"/>
    <w:basedOn w:val="a"/>
    <w:rsid w:val="00CA1F20"/>
    <w:pPr>
      <w:widowControl/>
      <w:pBdr>
        <w:top w:val="single" w:sz="4" w:space="0" w:color="000000"/>
        <w:left w:val="single" w:sz="4" w:space="0" w:color="000000"/>
        <w:right w:val="single" w:sz="4" w:space="0" w:color="000000"/>
      </w:pBdr>
      <w:shd w:val="clear" w:color="auto" w:fill="8DB4E2"/>
      <w:autoSpaceDE/>
      <w:spacing w:before="100" w:after="100" w:line="100" w:lineRule="atLeast"/>
      <w:jc w:val="both"/>
    </w:pPr>
    <w:rPr>
      <w:lang w:eastAsia="ar-SA" w:bidi="ar-SA"/>
    </w:rPr>
  </w:style>
  <w:style w:type="paragraph" w:customStyle="1" w:styleId="xl102">
    <w:name w:val="xl102"/>
    <w:basedOn w:val="a"/>
    <w:rsid w:val="00CA1F20"/>
    <w:pPr>
      <w:widowControl/>
      <w:pBdr>
        <w:top w:val="single" w:sz="4" w:space="0" w:color="000000"/>
        <w:left w:val="single" w:sz="4" w:space="0" w:color="000000"/>
        <w:right w:val="single" w:sz="8" w:space="0" w:color="000000"/>
      </w:pBdr>
      <w:shd w:val="clear" w:color="auto" w:fill="8DB4E2"/>
      <w:autoSpaceDE/>
      <w:spacing w:before="100" w:after="100" w:line="100" w:lineRule="atLeast"/>
      <w:jc w:val="both"/>
    </w:pPr>
    <w:rPr>
      <w:lang w:eastAsia="ar-SA" w:bidi="ar-SA"/>
    </w:rPr>
  </w:style>
  <w:style w:type="paragraph" w:customStyle="1" w:styleId="xl103">
    <w:name w:val="xl103"/>
    <w:basedOn w:val="a"/>
    <w:rsid w:val="00CA1F20"/>
    <w:pPr>
      <w:widowControl/>
      <w:pBdr>
        <w:right w:val="single" w:sz="4" w:space="0" w:color="000000"/>
      </w:pBdr>
      <w:shd w:val="clear" w:color="auto" w:fill="B8CCE4"/>
      <w:autoSpaceDE/>
      <w:spacing w:before="100" w:after="100" w:line="100" w:lineRule="atLeast"/>
      <w:jc w:val="both"/>
    </w:pPr>
    <w:rPr>
      <w:lang w:eastAsia="ar-SA" w:bidi="ar-SA"/>
    </w:rPr>
  </w:style>
  <w:style w:type="paragraph" w:customStyle="1" w:styleId="xl104">
    <w:name w:val="xl104"/>
    <w:basedOn w:val="a"/>
    <w:rsid w:val="00CA1F20"/>
    <w:pPr>
      <w:widowControl/>
      <w:pBdr>
        <w:left w:val="single" w:sz="4" w:space="0" w:color="000000"/>
        <w:right w:val="single" w:sz="4" w:space="0" w:color="000000"/>
      </w:pBdr>
      <w:shd w:val="clear" w:color="auto" w:fill="B8CCE4"/>
      <w:autoSpaceDE/>
      <w:spacing w:before="100" w:after="100" w:line="100" w:lineRule="atLeast"/>
      <w:jc w:val="both"/>
    </w:pPr>
    <w:rPr>
      <w:lang w:eastAsia="ar-SA" w:bidi="ar-SA"/>
    </w:rPr>
  </w:style>
  <w:style w:type="paragraph" w:customStyle="1" w:styleId="xl105">
    <w:name w:val="xl105"/>
    <w:basedOn w:val="a"/>
    <w:rsid w:val="00CA1F20"/>
    <w:pPr>
      <w:widowControl/>
      <w:pBdr>
        <w:left w:val="single" w:sz="4" w:space="0" w:color="000000"/>
        <w:right w:val="single" w:sz="8" w:space="0" w:color="000000"/>
      </w:pBdr>
      <w:shd w:val="clear" w:color="auto" w:fill="B8CCE4"/>
      <w:autoSpaceDE/>
      <w:spacing w:before="100" w:after="100" w:line="100" w:lineRule="atLeast"/>
      <w:jc w:val="both"/>
    </w:pPr>
    <w:rPr>
      <w:lang w:eastAsia="ar-SA" w:bidi="ar-SA"/>
    </w:rPr>
  </w:style>
  <w:style w:type="paragraph" w:customStyle="1" w:styleId="xl106">
    <w:name w:val="xl106"/>
    <w:basedOn w:val="a"/>
    <w:rsid w:val="00CA1F20"/>
    <w:pPr>
      <w:widowControl/>
      <w:pBdr>
        <w:left w:val="single" w:sz="8" w:space="0" w:color="000000"/>
        <w:right w:val="single" w:sz="4" w:space="0" w:color="000000"/>
      </w:pBdr>
      <w:shd w:val="clear" w:color="auto" w:fill="B8CCE4"/>
      <w:autoSpaceDE/>
      <w:spacing w:before="100" w:after="100" w:line="100" w:lineRule="atLeast"/>
      <w:jc w:val="both"/>
    </w:pPr>
    <w:rPr>
      <w:lang w:eastAsia="ar-SA" w:bidi="ar-SA"/>
    </w:rPr>
  </w:style>
  <w:style w:type="paragraph" w:customStyle="1" w:styleId="xl107">
    <w:name w:val="xl107"/>
    <w:basedOn w:val="a"/>
    <w:rsid w:val="00CA1F20"/>
    <w:pPr>
      <w:widowControl/>
      <w:pBdr>
        <w:top w:val="single" w:sz="8" w:space="0" w:color="000000"/>
        <w:left w:val="single" w:sz="4" w:space="0" w:color="000000"/>
        <w:bottom w:val="single" w:sz="4" w:space="0" w:color="000000"/>
        <w:right w:val="single" w:sz="4" w:space="0" w:color="000000"/>
      </w:pBdr>
      <w:shd w:val="clear" w:color="auto" w:fill="95B3D7"/>
      <w:autoSpaceDE/>
      <w:spacing w:before="100" w:after="100" w:line="100" w:lineRule="atLeast"/>
      <w:jc w:val="both"/>
    </w:pPr>
    <w:rPr>
      <w:b/>
      <w:bCs/>
      <w:lang w:eastAsia="ar-SA" w:bidi="ar-SA"/>
    </w:rPr>
  </w:style>
  <w:style w:type="paragraph" w:customStyle="1" w:styleId="xl108">
    <w:name w:val="xl108"/>
    <w:basedOn w:val="a"/>
    <w:rsid w:val="00CA1F20"/>
    <w:pPr>
      <w:widowControl/>
      <w:pBdr>
        <w:top w:val="single" w:sz="8" w:space="0" w:color="000000"/>
        <w:left w:val="single" w:sz="4" w:space="0" w:color="000000"/>
        <w:bottom w:val="single" w:sz="4" w:space="0" w:color="000000"/>
      </w:pBdr>
      <w:shd w:val="clear" w:color="auto" w:fill="95B3D7"/>
      <w:autoSpaceDE/>
      <w:spacing w:before="100" w:after="100" w:line="100" w:lineRule="atLeast"/>
      <w:jc w:val="center"/>
    </w:pPr>
    <w:rPr>
      <w:b/>
      <w:bCs/>
      <w:lang w:eastAsia="ar-SA" w:bidi="ar-SA"/>
    </w:rPr>
  </w:style>
  <w:style w:type="paragraph" w:customStyle="1" w:styleId="xl109">
    <w:name w:val="xl109"/>
    <w:basedOn w:val="a"/>
    <w:rsid w:val="00CA1F20"/>
    <w:pPr>
      <w:widowControl/>
      <w:pBdr>
        <w:top w:val="single" w:sz="8" w:space="0" w:color="000000"/>
        <w:left w:val="single" w:sz="4" w:space="0" w:color="000000"/>
        <w:bottom w:val="single" w:sz="4" w:space="0" w:color="000000"/>
        <w:right w:val="single" w:sz="8" w:space="0" w:color="000000"/>
      </w:pBdr>
      <w:shd w:val="clear" w:color="auto" w:fill="95B3D7"/>
      <w:autoSpaceDE/>
      <w:spacing w:before="100" w:after="100" w:line="100" w:lineRule="atLeast"/>
      <w:jc w:val="both"/>
    </w:pPr>
    <w:rPr>
      <w:b/>
      <w:bCs/>
      <w:lang w:eastAsia="ar-SA" w:bidi="ar-SA"/>
    </w:rPr>
  </w:style>
  <w:style w:type="paragraph" w:customStyle="1" w:styleId="xl110">
    <w:name w:val="xl110"/>
    <w:basedOn w:val="a"/>
    <w:rsid w:val="00CA1F20"/>
    <w:pPr>
      <w:widowControl/>
      <w:pBdr>
        <w:top w:val="single" w:sz="8" w:space="0" w:color="000000"/>
        <w:left w:val="single" w:sz="8" w:space="0" w:color="000000"/>
        <w:bottom w:val="single" w:sz="4" w:space="0" w:color="000000"/>
        <w:right w:val="single" w:sz="4" w:space="0" w:color="000000"/>
      </w:pBdr>
      <w:shd w:val="clear" w:color="auto" w:fill="95B3D7"/>
      <w:autoSpaceDE/>
      <w:spacing w:before="100" w:after="100" w:line="100" w:lineRule="atLeast"/>
      <w:jc w:val="both"/>
    </w:pPr>
    <w:rPr>
      <w:b/>
      <w:bCs/>
      <w:lang w:eastAsia="ar-SA" w:bidi="ar-SA"/>
    </w:rPr>
  </w:style>
  <w:style w:type="paragraph" w:customStyle="1" w:styleId="xl111">
    <w:name w:val="xl111"/>
    <w:basedOn w:val="a"/>
    <w:rsid w:val="00CA1F20"/>
    <w:pPr>
      <w:widowControl/>
      <w:pBdr>
        <w:top w:val="single" w:sz="4" w:space="0" w:color="000000"/>
        <w:left w:val="single" w:sz="8" w:space="0" w:color="000000"/>
        <w:bottom w:val="single" w:sz="4" w:space="0" w:color="000000"/>
        <w:right w:val="single" w:sz="4" w:space="0" w:color="000000"/>
      </w:pBdr>
      <w:shd w:val="clear" w:color="auto" w:fill="95B3D7"/>
      <w:autoSpaceDE/>
      <w:spacing w:before="100" w:after="100" w:line="100" w:lineRule="atLeast"/>
      <w:jc w:val="center"/>
    </w:pPr>
    <w:rPr>
      <w:b/>
      <w:bCs/>
      <w:sz w:val="18"/>
      <w:szCs w:val="18"/>
      <w:lang w:eastAsia="ar-SA" w:bidi="ar-SA"/>
    </w:rPr>
  </w:style>
  <w:style w:type="paragraph" w:customStyle="1" w:styleId="xl112">
    <w:name w:val="xl112"/>
    <w:basedOn w:val="a"/>
    <w:rsid w:val="00CA1F20"/>
    <w:pPr>
      <w:widowControl/>
      <w:pBdr>
        <w:top w:val="single" w:sz="4" w:space="0" w:color="000000"/>
        <w:left w:val="single" w:sz="4" w:space="0" w:color="000000"/>
        <w:bottom w:val="single" w:sz="4" w:space="0" w:color="000000"/>
        <w:right w:val="single" w:sz="4" w:space="0" w:color="000000"/>
      </w:pBdr>
      <w:shd w:val="clear" w:color="auto" w:fill="95B3D7"/>
      <w:autoSpaceDE/>
      <w:spacing w:before="100" w:after="100" w:line="100" w:lineRule="atLeast"/>
      <w:jc w:val="center"/>
    </w:pPr>
    <w:rPr>
      <w:b/>
      <w:bCs/>
      <w:sz w:val="18"/>
      <w:szCs w:val="18"/>
      <w:lang w:eastAsia="ar-SA" w:bidi="ar-SA"/>
    </w:rPr>
  </w:style>
  <w:style w:type="paragraph" w:customStyle="1" w:styleId="xl113">
    <w:name w:val="xl113"/>
    <w:basedOn w:val="a"/>
    <w:rsid w:val="00CA1F20"/>
    <w:pPr>
      <w:widowControl/>
      <w:pBdr>
        <w:top w:val="single" w:sz="4" w:space="0" w:color="000000"/>
        <w:left w:val="single" w:sz="4" w:space="0" w:color="000000"/>
        <w:bottom w:val="single" w:sz="4" w:space="0" w:color="000000"/>
        <w:right w:val="single" w:sz="8" w:space="0" w:color="000000"/>
      </w:pBdr>
      <w:shd w:val="clear" w:color="auto" w:fill="95B3D7"/>
      <w:autoSpaceDE/>
      <w:spacing w:before="100" w:after="100" w:line="100" w:lineRule="atLeast"/>
      <w:jc w:val="center"/>
    </w:pPr>
    <w:rPr>
      <w:b/>
      <w:bCs/>
      <w:sz w:val="18"/>
      <w:szCs w:val="18"/>
      <w:lang w:eastAsia="ar-SA" w:bidi="ar-SA"/>
    </w:rPr>
  </w:style>
  <w:style w:type="paragraph" w:customStyle="1" w:styleId="xl114">
    <w:name w:val="xl114"/>
    <w:basedOn w:val="a"/>
    <w:rsid w:val="00CA1F20"/>
    <w:pPr>
      <w:widowControl/>
      <w:pBdr>
        <w:top w:val="single" w:sz="4" w:space="0" w:color="000000"/>
        <w:left w:val="single" w:sz="8" w:space="0" w:color="000000"/>
        <w:bottom w:val="single" w:sz="4" w:space="0" w:color="000000"/>
        <w:right w:val="single" w:sz="4" w:space="0" w:color="000000"/>
      </w:pBdr>
      <w:shd w:val="clear" w:color="auto" w:fill="95B3D7"/>
      <w:autoSpaceDE/>
      <w:spacing w:before="100" w:after="100" w:line="100" w:lineRule="atLeast"/>
      <w:jc w:val="center"/>
    </w:pPr>
    <w:rPr>
      <w:b/>
      <w:bCs/>
      <w:sz w:val="18"/>
      <w:szCs w:val="18"/>
      <w:lang w:eastAsia="ar-SA" w:bidi="ar-SA"/>
    </w:rPr>
  </w:style>
  <w:style w:type="paragraph" w:customStyle="1" w:styleId="xl115">
    <w:name w:val="xl115"/>
    <w:basedOn w:val="a"/>
    <w:rsid w:val="00CA1F20"/>
    <w:pPr>
      <w:widowControl/>
      <w:pBdr>
        <w:top w:val="single" w:sz="4" w:space="0" w:color="000000"/>
        <w:left w:val="single" w:sz="4" w:space="0" w:color="000000"/>
        <w:bottom w:val="single" w:sz="4" w:space="0" w:color="000000"/>
        <w:right w:val="single" w:sz="4" w:space="0" w:color="000000"/>
      </w:pBdr>
      <w:shd w:val="clear" w:color="auto" w:fill="95B3D7"/>
      <w:autoSpaceDE/>
      <w:spacing w:before="100" w:after="100" w:line="100" w:lineRule="atLeast"/>
      <w:jc w:val="center"/>
    </w:pPr>
    <w:rPr>
      <w:b/>
      <w:bCs/>
      <w:sz w:val="18"/>
      <w:szCs w:val="18"/>
      <w:lang w:eastAsia="ar-SA" w:bidi="ar-SA"/>
    </w:rPr>
  </w:style>
  <w:style w:type="paragraph" w:customStyle="1" w:styleId="xl116">
    <w:name w:val="xl116"/>
    <w:basedOn w:val="a"/>
    <w:rsid w:val="00CA1F20"/>
    <w:pPr>
      <w:widowControl/>
      <w:pBdr>
        <w:top w:val="single" w:sz="4" w:space="0" w:color="000000"/>
        <w:left w:val="single" w:sz="4" w:space="0" w:color="000000"/>
        <w:bottom w:val="single" w:sz="4" w:space="0" w:color="000000"/>
        <w:right w:val="single" w:sz="8" w:space="0" w:color="000000"/>
      </w:pBdr>
      <w:shd w:val="clear" w:color="auto" w:fill="95B3D7"/>
      <w:autoSpaceDE/>
      <w:spacing w:before="100" w:after="100" w:line="100" w:lineRule="atLeast"/>
      <w:jc w:val="center"/>
    </w:pPr>
    <w:rPr>
      <w:b/>
      <w:bCs/>
      <w:sz w:val="18"/>
      <w:szCs w:val="18"/>
      <w:lang w:eastAsia="ar-SA" w:bidi="ar-SA"/>
    </w:rPr>
  </w:style>
  <w:style w:type="paragraph" w:customStyle="1" w:styleId="xl117">
    <w:name w:val="xl117"/>
    <w:basedOn w:val="a"/>
    <w:rsid w:val="00CA1F20"/>
    <w:pPr>
      <w:widowControl/>
      <w:pBdr>
        <w:top w:val="single" w:sz="4" w:space="0" w:color="000000"/>
        <w:left w:val="single" w:sz="4" w:space="0" w:color="000000"/>
        <w:bottom w:val="single" w:sz="8" w:space="0" w:color="000000"/>
        <w:right w:val="single" w:sz="4" w:space="0" w:color="000000"/>
      </w:pBdr>
      <w:shd w:val="clear" w:color="auto" w:fill="95B3D7"/>
      <w:autoSpaceDE/>
      <w:spacing w:before="100" w:after="100" w:line="100" w:lineRule="atLeast"/>
      <w:jc w:val="both"/>
    </w:pPr>
    <w:rPr>
      <w:b/>
      <w:bCs/>
      <w:lang w:eastAsia="ar-SA" w:bidi="ar-SA"/>
    </w:rPr>
  </w:style>
  <w:style w:type="paragraph" w:customStyle="1" w:styleId="xl118">
    <w:name w:val="xl118"/>
    <w:basedOn w:val="a"/>
    <w:rsid w:val="00CA1F20"/>
    <w:pPr>
      <w:widowControl/>
      <w:pBdr>
        <w:top w:val="single" w:sz="4" w:space="0" w:color="000000"/>
        <w:left w:val="single" w:sz="4" w:space="0" w:color="000000"/>
        <w:bottom w:val="single" w:sz="8" w:space="0" w:color="000000"/>
      </w:pBdr>
      <w:shd w:val="clear" w:color="auto" w:fill="95B3D7"/>
      <w:autoSpaceDE/>
      <w:spacing w:before="100" w:after="100" w:line="100" w:lineRule="atLeast"/>
      <w:jc w:val="center"/>
    </w:pPr>
    <w:rPr>
      <w:b/>
      <w:bCs/>
      <w:lang w:eastAsia="ar-SA" w:bidi="ar-SA"/>
    </w:rPr>
  </w:style>
  <w:style w:type="paragraph" w:customStyle="1" w:styleId="xl119">
    <w:name w:val="xl119"/>
    <w:basedOn w:val="a"/>
    <w:rsid w:val="00CA1F20"/>
    <w:pPr>
      <w:widowControl/>
      <w:pBdr>
        <w:top w:val="single" w:sz="4" w:space="0" w:color="000000"/>
        <w:left w:val="single" w:sz="8" w:space="0" w:color="000000"/>
        <w:bottom w:val="single" w:sz="8" w:space="0" w:color="000000"/>
        <w:right w:val="single" w:sz="4" w:space="0" w:color="000000"/>
      </w:pBdr>
      <w:shd w:val="clear" w:color="auto" w:fill="95B3D7"/>
      <w:autoSpaceDE/>
      <w:spacing w:before="100" w:after="100" w:line="100" w:lineRule="atLeast"/>
      <w:jc w:val="center"/>
    </w:pPr>
    <w:rPr>
      <w:b/>
      <w:bCs/>
      <w:sz w:val="18"/>
      <w:szCs w:val="18"/>
      <w:lang w:eastAsia="ar-SA" w:bidi="ar-SA"/>
    </w:rPr>
  </w:style>
  <w:style w:type="paragraph" w:customStyle="1" w:styleId="xl120">
    <w:name w:val="xl120"/>
    <w:basedOn w:val="a"/>
    <w:rsid w:val="00CA1F20"/>
    <w:pPr>
      <w:widowControl/>
      <w:pBdr>
        <w:top w:val="single" w:sz="4" w:space="0" w:color="000000"/>
        <w:left w:val="single" w:sz="4" w:space="0" w:color="000000"/>
        <w:bottom w:val="single" w:sz="8" w:space="0" w:color="000000"/>
        <w:right w:val="single" w:sz="4" w:space="0" w:color="000000"/>
      </w:pBdr>
      <w:shd w:val="clear" w:color="auto" w:fill="95B3D7"/>
      <w:autoSpaceDE/>
      <w:spacing w:before="100" w:after="100" w:line="100" w:lineRule="atLeast"/>
      <w:jc w:val="center"/>
    </w:pPr>
    <w:rPr>
      <w:b/>
      <w:bCs/>
      <w:sz w:val="18"/>
      <w:szCs w:val="18"/>
      <w:lang w:eastAsia="ar-SA" w:bidi="ar-SA"/>
    </w:rPr>
  </w:style>
  <w:style w:type="paragraph" w:customStyle="1" w:styleId="xl121">
    <w:name w:val="xl121"/>
    <w:basedOn w:val="a"/>
    <w:rsid w:val="00CA1F20"/>
    <w:pPr>
      <w:widowControl/>
      <w:pBdr>
        <w:top w:val="single" w:sz="4" w:space="0" w:color="000000"/>
        <w:left w:val="single" w:sz="4" w:space="0" w:color="000000"/>
        <w:bottom w:val="single" w:sz="8" w:space="0" w:color="000000"/>
        <w:right w:val="single" w:sz="8" w:space="0" w:color="000000"/>
      </w:pBdr>
      <w:shd w:val="clear" w:color="auto" w:fill="95B3D7"/>
      <w:autoSpaceDE/>
      <w:spacing w:before="100" w:after="100" w:line="100" w:lineRule="atLeast"/>
      <w:jc w:val="center"/>
    </w:pPr>
    <w:rPr>
      <w:b/>
      <w:bCs/>
      <w:sz w:val="18"/>
      <w:szCs w:val="18"/>
      <w:lang w:eastAsia="ar-SA" w:bidi="ar-SA"/>
    </w:rPr>
  </w:style>
  <w:style w:type="paragraph" w:customStyle="1" w:styleId="xl122">
    <w:name w:val="xl122"/>
    <w:basedOn w:val="a"/>
    <w:rsid w:val="00CA1F20"/>
    <w:pPr>
      <w:widowControl/>
      <w:pBdr>
        <w:top w:val="single" w:sz="4" w:space="0" w:color="000000"/>
        <w:left w:val="single" w:sz="4" w:space="0" w:color="000000"/>
        <w:bottom w:val="single" w:sz="4" w:space="0" w:color="000000"/>
        <w:right w:val="single" w:sz="4" w:space="0" w:color="000000"/>
      </w:pBdr>
      <w:shd w:val="clear" w:color="auto" w:fill="8DB4E2"/>
      <w:autoSpaceDE/>
      <w:spacing w:before="100" w:after="100" w:line="100" w:lineRule="atLeast"/>
      <w:jc w:val="center"/>
    </w:pPr>
    <w:rPr>
      <w:sz w:val="18"/>
      <w:szCs w:val="18"/>
      <w:lang w:eastAsia="ar-SA" w:bidi="ar-SA"/>
    </w:rPr>
  </w:style>
  <w:style w:type="paragraph" w:customStyle="1" w:styleId="xl123">
    <w:name w:val="xl123"/>
    <w:basedOn w:val="a"/>
    <w:rsid w:val="00CA1F20"/>
    <w:pPr>
      <w:widowControl/>
      <w:pBdr>
        <w:top w:val="single" w:sz="8" w:space="0" w:color="000000"/>
        <w:left w:val="single" w:sz="8" w:space="0" w:color="000000"/>
        <w:bottom w:val="single" w:sz="4" w:space="0" w:color="000000"/>
        <w:right w:val="single" w:sz="4" w:space="0" w:color="000000"/>
      </w:pBdr>
      <w:shd w:val="clear" w:color="auto" w:fill="8DB4E2"/>
      <w:autoSpaceDE/>
      <w:spacing w:before="100" w:after="100" w:line="100" w:lineRule="atLeast"/>
      <w:jc w:val="center"/>
    </w:pPr>
    <w:rPr>
      <w:sz w:val="18"/>
      <w:szCs w:val="18"/>
      <w:lang w:eastAsia="ar-SA" w:bidi="ar-SA"/>
    </w:rPr>
  </w:style>
  <w:style w:type="paragraph" w:customStyle="1" w:styleId="xl124">
    <w:name w:val="xl124"/>
    <w:basedOn w:val="a"/>
    <w:rsid w:val="00CA1F20"/>
    <w:pPr>
      <w:widowControl/>
      <w:pBdr>
        <w:top w:val="single" w:sz="8" w:space="0" w:color="000000"/>
        <w:left w:val="single" w:sz="4" w:space="0" w:color="000000"/>
        <w:bottom w:val="single" w:sz="4" w:space="0" w:color="000000"/>
        <w:right w:val="single" w:sz="4" w:space="0" w:color="000000"/>
      </w:pBdr>
      <w:shd w:val="clear" w:color="auto" w:fill="8DB4E2"/>
      <w:autoSpaceDE/>
      <w:spacing w:before="100" w:after="100" w:line="100" w:lineRule="atLeast"/>
      <w:jc w:val="center"/>
    </w:pPr>
    <w:rPr>
      <w:sz w:val="18"/>
      <w:szCs w:val="18"/>
      <w:lang w:eastAsia="ar-SA" w:bidi="ar-SA"/>
    </w:rPr>
  </w:style>
  <w:style w:type="paragraph" w:customStyle="1" w:styleId="xl125">
    <w:name w:val="xl125"/>
    <w:basedOn w:val="a"/>
    <w:rsid w:val="00CA1F20"/>
    <w:pPr>
      <w:widowControl/>
      <w:pBdr>
        <w:top w:val="single" w:sz="8" w:space="0" w:color="000000"/>
        <w:left w:val="single" w:sz="4" w:space="0" w:color="000000"/>
        <w:bottom w:val="single" w:sz="4" w:space="0" w:color="000000"/>
        <w:right w:val="single" w:sz="8" w:space="0" w:color="000000"/>
      </w:pBdr>
      <w:shd w:val="clear" w:color="auto" w:fill="8DB4E2"/>
      <w:autoSpaceDE/>
      <w:spacing w:before="100" w:after="100" w:line="100" w:lineRule="atLeast"/>
      <w:jc w:val="center"/>
    </w:pPr>
    <w:rPr>
      <w:sz w:val="18"/>
      <w:szCs w:val="18"/>
      <w:lang w:eastAsia="ar-SA" w:bidi="ar-SA"/>
    </w:rPr>
  </w:style>
  <w:style w:type="paragraph" w:customStyle="1" w:styleId="xl126">
    <w:name w:val="xl126"/>
    <w:basedOn w:val="a"/>
    <w:rsid w:val="00CA1F20"/>
    <w:pPr>
      <w:widowControl/>
      <w:pBdr>
        <w:top w:val="single" w:sz="8" w:space="0" w:color="000000"/>
        <w:left w:val="single" w:sz="8" w:space="0" w:color="000000"/>
        <w:bottom w:val="single" w:sz="4" w:space="0" w:color="000000"/>
        <w:right w:val="single" w:sz="4" w:space="0" w:color="000000"/>
      </w:pBdr>
      <w:shd w:val="clear" w:color="auto" w:fill="8DB4E2"/>
      <w:autoSpaceDE/>
      <w:spacing w:before="100" w:after="100" w:line="100" w:lineRule="atLeast"/>
      <w:jc w:val="center"/>
    </w:pPr>
    <w:rPr>
      <w:sz w:val="18"/>
      <w:szCs w:val="18"/>
      <w:lang w:eastAsia="ar-SA" w:bidi="ar-SA"/>
    </w:rPr>
  </w:style>
  <w:style w:type="paragraph" w:customStyle="1" w:styleId="xl127">
    <w:name w:val="xl127"/>
    <w:basedOn w:val="a"/>
    <w:rsid w:val="00CA1F20"/>
    <w:pPr>
      <w:widowControl/>
      <w:pBdr>
        <w:top w:val="single" w:sz="8" w:space="0" w:color="000000"/>
        <w:left w:val="single" w:sz="4" w:space="0" w:color="000000"/>
        <w:bottom w:val="single" w:sz="4" w:space="0" w:color="000000"/>
        <w:right w:val="single" w:sz="4" w:space="0" w:color="000000"/>
      </w:pBdr>
      <w:shd w:val="clear" w:color="auto" w:fill="8DB4E2"/>
      <w:autoSpaceDE/>
      <w:spacing w:before="100" w:after="100" w:line="100" w:lineRule="atLeast"/>
      <w:jc w:val="center"/>
    </w:pPr>
    <w:rPr>
      <w:sz w:val="18"/>
      <w:szCs w:val="18"/>
      <w:lang w:eastAsia="ar-SA" w:bidi="ar-SA"/>
    </w:rPr>
  </w:style>
  <w:style w:type="paragraph" w:customStyle="1" w:styleId="xl128">
    <w:name w:val="xl128"/>
    <w:basedOn w:val="a"/>
    <w:rsid w:val="00CA1F20"/>
    <w:pPr>
      <w:widowControl/>
      <w:pBdr>
        <w:top w:val="single" w:sz="4" w:space="0" w:color="000000"/>
        <w:left w:val="single" w:sz="8" w:space="0" w:color="000000"/>
        <w:bottom w:val="single" w:sz="4" w:space="0" w:color="000000"/>
        <w:right w:val="single" w:sz="4" w:space="0" w:color="000000"/>
      </w:pBdr>
      <w:shd w:val="clear" w:color="auto" w:fill="8DB4E2"/>
      <w:autoSpaceDE/>
      <w:spacing w:before="100" w:after="100" w:line="100" w:lineRule="atLeast"/>
      <w:jc w:val="center"/>
    </w:pPr>
    <w:rPr>
      <w:sz w:val="18"/>
      <w:szCs w:val="18"/>
      <w:lang w:eastAsia="ar-SA" w:bidi="ar-SA"/>
    </w:rPr>
  </w:style>
  <w:style w:type="paragraph" w:customStyle="1" w:styleId="xl129">
    <w:name w:val="xl129"/>
    <w:basedOn w:val="a"/>
    <w:rsid w:val="00CA1F20"/>
    <w:pPr>
      <w:widowControl/>
      <w:pBdr>
        <w:top w:val="single" w:sz="4" w:space="0" w:color="000000"/>
        <w:left w:val="single" w:sz="4" w:space="0" w:color="000000"/>
        <w:bottom w:val="single" w:sz="4" w:space="0" w:color="000000"/>
        <w:right w:val="single" w:sz="4" w:space="0" w:color="000000"/>
      </w:pBdr>
      <w:shd w:val="clear" w:color="auto" w:fill="8DB4E2"/>
      <w:autoSpaceDE/>
      <w:spacing w:before="100" w:after="100" w:line="100" w:lineRule="atLeast"/>
      <w:jc w:val="center"/>
    </w:pPr>
    <w:rPr>
      <w:sz w:val="18"/>
      <w:szCs w:val="18"/>
      <w:lang w:eastAsia="ar-SA" w:bidi="ar-SA"/>
    </w:rPr>
  </w:style>
  <w:style w:type="paragraph" w:customStyle="1" w:styleId="xl130">
    <w:name w:val="xl130"/>
    <w:basedOn w:val="a"/>
    <w:rsid w:val="00CA1F20"/>
    <w:pPr>
      <w:widowControl/>
      <w:pBdr>
        <w:top w:val="single" w:sz="4" w:space="0" w:color="000000"/>
        <w:left w:val="single" w:sz="8" w:space="0" w:color="000000"/>
        <w:right w:val="single" w:sz="4" w:space="0" w:color="000000"/>
      </w:pBdr>
      <w:shd w:val="clear" w:color="auto" w:fill="8DB4E2"/>
      <w:autoSpaceDE/>
      <w:spacing w:before="100" w:after="100" w:line="100" w:lineRule="atLeast"/>
      <w:jc w:val="center"/>
    </w:pPr>
    <w:rPr>
      <w:sz w:val="18"/>
      <w:szCs w:val="18"/>
      <w:lang w:eastAsia="ar-SA" w:bidi="ar-SA"/>
    </w:rPr>
  </w:style>
  <w:style w:type="paragraph" w:customStyle="1" w:styleId="xl131">
    <w:name w:val="xl131"/>
    <w:basedOn w:val="a"/>
    <w:rsid w:val="00CA1F20"/>
    <w:pPr>
      <w:widowControl/>
      <w:pBdr>
        <w:top w:val="single" w:sz="4" w:space="0" w:color="000000"/>
        <w:left w:val="single" w:sz="4" w:space="0" w:color="000000"/>
        <w:right w:val="single" w:sz="4" w:space="0" w:color="000000"/>
      </w:pBdr>
      <w:shd w:val="clear" w:color="auto" w:fill="8DB4E2"/>
      <w:autoSpaceDE/>
      <w:spacing w:before="100" w:after="100" w:line="100" w:lineRule="atLeast"/>
      <w:jc w:val="center"/>
    </w:pPr>
    <w:rPr>
      <w:sz w:val="18"/>
      <w:szCs w:val="18"/>
      <w:lang w:eastAsia="ar-SA" w:bidi="ar-SA"/>
    </w:rPr>
  </w:style>
  <w:style w:type="paragraph" w:customStyle="1" w:styleId="xl132">
    <w:name w:val="xl132"/>
    <w:basedOn w:val="a"/>
    <w:rsid w:val="00CA1F20"/>
    <w:pPr>
      <w:widowControl/>
      <w:pBdr>
        <w:top w:val="single" w:sz="4" w:space="0" w:color="000000"/>
        <w:left w:val="single" w:sz="4" w:space="0" w:color="000000"/>
        <w:bottom w:val="single" w:sz="4" w:space="0" w:color="000000"/>
      </w:pBdr>
      <w:shd w:val="clear" w:color="auto" w:fill="8DB4E2"/>
      <w:autoSpaceDE/>
      <w:spacing w:before="100" w:after="100" w:line="100" w:lineRule="atLeast"/>
      <w:jc w:val="center"/>
    </w:pPr>
    <w:rPr>
      <w:sz w:val="18"/>
      <w:szCs w:val="18"/>
      <w:lang w:eastAsia="ar-SA" w:bidi="ar-SA"/>
    </w:rPr>
  </w:style>
  <w:style w:type="paragraph" w:customStyle="1" w:styleId="xl133">
    <w:name w:val="xl133"/>
    <w:basedOn w:val="a"/>
    <w:rsid w:val="00CA1F20"/>
    <w:pPr>
      <w:widowControl/>
      <w:pBdr>
        <w:top w:val="single" w:sz="4" w:space="0" w:color="000000"/>
        <w:left w:val="single" w:sz="4" w:space="0" w:color="000000"/>
      </w:pBdr>
      <w:shd w:val="clear" w:color="auto" w:fill="8DB4E2"/>
      <w:autoSpaceDE/>
      <w:spacing w:before="100" w:after="100" w:line="100" w:lineRule="atLeast"/>
      <w:jc w:val="center"/>
    </w:pPr>
    <w:rPr>
      <w:sz w:val="18"/>
      <w:szCs w:val="18"/>
      <w:lang w:eastAsia="ar-SA" w:bidi="ar-SA"/>
    </w:rPr>
  </w:style>
  <w:style w:type="paragraph" w:customStyle="1" w:styleId="xl134">
    <w:name w:val="xl134"/>
    <w:basedOn w:val="a"/>
    <w:rsid w:val="00CA1F20"/>
    <w:pPr>
      <w:widowControl/>
      <w:pBdr>
        <w:top w:val="single" w:sz="8" w:space="0" w:color="000000"/>
        <w:left w:val="single" w:sz="8" w:space="0" w:color="000000"/>
        <w:bottom w:val="single" w:sz="4" w:space="0" w:color="000000"/>
        <w:right w:val="single" w:sz="4" w:space="0" w:color="000000"/>
      </w:pBdr>
      <w:shd w:val="clear" w:color="auto" w:fill="8DB4E2"/>
      <w:autoSpaceDE/>
      <w:spacing w:before="100" w:after="100" w:line="100" w:lineRule="atLeast"/>
      <w:jc w:val="center"/>
    </w:pPr>
    <w:rPr>
      <w:rFonts w:ascii="Arial Unicode MS" w:eastAsia="Arial Unicode MS" w:hAnsi="Arial Unicode MS" w:cs="Arial Unicode MS"/>
      <w:color w:val="000000"/>
      <w:sz w:val="18"/>
      <w:szCs w:val="18"/>
      <w:lang w:eastAsia="ar-SA" w:bidi="ar-SA"/>
    </w:rPr>
  </w:style>
  <w:style w:type="paragraph" w:customStyle="1" w:styleId="xl135">
    <w:name w:val="xl135"/>
    <w:basedOn w:val="a"/>
    <w:rsid w:val="00CA1F20"/>
    <w:pPr>
      <w:widowControl/>
      <w:pBdr>
        <w:top w:val="single" w:sz="4" w:space="0" w:color="000000"/>
        <w:left w:val="single" w:sz="8" w:space="0" w:color="000000"/>
        <w:bottom w:val="single" w:sz="4" w:space="0" w:color="000000"/>
        <w:right w:val="single" w:sz="4" w:space="0" w:color="000000"/>
      </w:pBdr>
      <w:shd w:val="clear" w:color="auto" w:fill="8DB4E2"/>
      <w:autoSpaceDE/>
      <w:spacing w:before="100" w:after="100" w:line="100" w:lineRule="atLeast"/>
      <w:jc w:val="center"/>
    </w:pPr>
    <w:rPr>
      <w:rFonts w:ascii="Arial Unicode MS" w:eastAsia="Arial Unicode MS" w:hAnsi="Arial Unicode MS" w:cs="Arial Unicode MS"/>
      <w:color w:val="000000"/>
      <w:sz w:val="18"/>
      <w:szCs w:val="18"/>
      <w:lang w:eastAsia="ar-SA" w:bidi="ar-SA"/>
    </w:rPr>
  </w:style>
  <w:style w:type="paragraph" w:customStyle="1" w:styleId="xl136">
    <w:name w:val="xl136"/>
    <w:basedOn w:val="a"/>
    <w:rsid w:val="00CA1F20"/>
    <w:pPr>
      <w:widowControl/>
      <w:pBdr>
        <w:top w:val="single" w:sz="4" w:space="0" w:color="000000"/>
        <w:left w:val="single" w:sz="8" w:space="0" w:color="000000"/>
        <w:right w:val="single" w:sz="4" w:space="0" w:color="000000"/>
      </w:pBdr>
      <w:shd w:val="clear" w:color="auto" w:fill="8DB4E2"/>
      <w:autoSpaceDE/>
      <w:spacing w:before="100" w:after="100" w:line="100" w:lineRule="atLeast"/>
      <w:jc w:val="center"/>
    </w:pPr>
    <w:rPr>
      <w:rFonts w:ascii="Arial Unicode MS" w:eastAsia="Arial Unicode MS" w:hAnsi="Arial Unicode MS" w:cs="Arial Unicode MS"/>
      <w:color w:val="000000"/>
      <w:sz w:val="18"/>
      <w:szCs w:val="18"/>
      <w:lang w:eastAsia="ar-SA" w:bidi="ar-SA"/>
    </w:rPr>
  </w:style>
  <w:style w:type="paragraph" w:customStyle="1" w:styleId="xl137">
    <w:name w:val="xl137"/>
    <w:basedOn w:val="a"/>
    <w:rsid w:val="00CA1F20"/>
    <w:pPr>
      <w:widowControl/>
      <w:pBdr>
        <w:top w:val="single" w:sz="4" w:space="0" w:color="000000"/>
        <w:left w:val="single" w:sz="4" w:space="0" w:color="000000"/>
        <w:bottom w:val="single" w:sz="4" w:space="0" w:color="000000"/>
        <w:right w:val="single" w:sz="8" w:space="0" w:color="000000"/>
      </w:pBdr>
      <w:shd w:val="clear" w:color="auto" w:fill="8DB4E2"/>
      <w:autoSpaceDE/>
      <w:spacing w:before="100" w:after="100" w:line="100" w:lineRule="atLeast"/>
      <w:jc w:val="center"/>
    </w:pPr>
    <w:rPr>
      <w:sz w:val="18"/>
      <w:szCs w:val="18"/>
      <w:lang w:eastAsia="ar-SA" w:bidi="ar-SA"/>
    </w:rPr>
  </w:style>
  <w:style w:type="paragraph" w:customStyle="1" w:styleId="xl138">
    <w:name w:val="xl138"/>
    <w:basedOn w:val="a"/>
    <w:rsid w:val="00CA1F20"/>
    <w:pPr>
      <w:widowControl/>
      <w:pBdr>
        <w:top w:val="single" w:sz="4" w:space="0" w:color="000000"/>
        <w:left w:val="single" w:sz="8" w:space="0" w:color="000000"/>
        <w:bottom w:val="single" w:sz="8" w:space="0" w:color="000000"/>
        <w:right w:val="single" w:sz="4" w:space="0" w:color="000000"/>
      </w:pBdr>
      <w:shd w:val="clear" w:color="auto" w:fill="8DB4E2"/>
      <w:autoSpaceDE/>
      <w:spacing w:before="100" w:after="100" w:line="100" w:lineRule="atLeast"/>
      <w:jc w:val="both"/>
    </w:pPr>
    <w:rPr>
      <w:b/>
      <w:bCs/>
      <w:lang w:eastAsia="ar-SA" w:bidi="ar-SA"/>
    </w:rPr>
  </w:style>
  <w:style w:type="paragraph" w:customStyle="1" w:styleId="xl139">
    <w:name w:val="xl139"/>
    <w:basedOn w:val="a"/>
    <w:rsid w:val="00CA1F20"/>
    <w:pPr>
      <w:widowControl/>
      <w:pBdr>
        <w:top w:val="single" w:sz="4" w:space="0" w:color="000000"/>
        <w:left w:val="single" w:sz="4" w:space="0" w:color="000000"/>
        <w:bottom w:val="single" w:sz="8" w:space="0" w:color="000000"/>
        <w:right w:val="single" w:sz="4" w:space="0" w:color="000000"/>
      </w:pBdr>
      <w:shd w:val="clear" w:color="auto" w:fill="8DB4E2"/>
      <w:autoSpaceDE/>
      <w:spacing w:before="100" w:after="100" w:line="100" w:lineRule="atLeast"/>
      <w:jc w:val="both"/>
    </w:pPr>
    <w:rPr>
      <w:b/>
      <w:bCs/>
      <w:lang w:eastAsia="ar-SA" w:bidi="ar-SA"/>
    </w:rPr>
  </w:style>
  <w:style w:type="paragraph" w:customStyle="1" w:styleId="xl140">
    <w:name w:val="xl140"/>
    <w:basedOn w:val="a"/>
    <w:rsid w:val="00CA1F20"/>
    <w:pPr>
      <w:widowControl/>
      <w:pBdr>
        <w:top w:val="single" w:sz="8" w:space="0" w:color="000000"/>
        <w:left w:val="single" w:sz="8" w:space="0" w:color="000000"/>
        <w:bottom w:val="single" w:sz="8" w:space="0" w:color="000000"/>
        <w:right w:val="single" w:sz="4" w:space="0" w:color="000000"/>
      </w:pBdr>
      <w:shd w:val="clear" w:color="auto" w:fill="E6B8B7"/>
      <w:autoSpaceDE/>
      <w:spacing w:before="100" w:after="100" w:line="100" w:lineRule="atLeast"/>
      <w:jc w:val="both"/>
    </w:pPr>
    <w:rPr>
      <w:lang w:eastAsia="ar-SA" w:bidi="ar-SA"/>
    </w:rPr>
  </w:style>
  <w:style w:type="paragraph" w:customStyle="1" w:styleId="xl141">
    <w:name w:val="xl141"/>
    <w:basedOn w:val="a"/>
    <w:rsid w:val="00CA1F20"/>
    <w:pPr>
      <w:widowControl/>
      <w:pBdr>
        <w:top w:val="single" w:sz="8" w:space="0" w:color="000000"/>
        <w:left w:val="single" w:sz="4" w:space="0" w:color="000000"/>
        <w:bottom w:val="single" w:sz="8" w:space="0" w:color="000000"/>
        <w:right w:val="single" w:sz="4" w:space="0" w:color="000000"/>
      </w:pBdr>
      <w:shd w:val="clear" w:color="auto" w:fill="E6B8B7"/>
      <w:autoSpaceDE/>
      <w:spacing w:before="100" w:after="100" w:line="100" w:lineRule="atLeast"/>
      <w:jc w:val="both"/>
    </w:pPr>
    <w:rPr>
      <w:lang w:eastAsia="ar-SA" w:bidi="ar-SA"/>
    </w:rPr>
  </w:style>
  <w:style w:type="paragraph" w:customStyle="1" w:styleId="xl142">
    <w:name w:val="xl142"/>
    <w:basedOn w:val="a"/>
    <w:rsid w:val="00CA1F20"/>
    <w:pPr>
      <w:widowControl/>
      <w:pBdr>
        <w:top w:val="single" w:sz="8" w:space="0" w:color="000000"/>
        <w:left w:val="single" w:sz="8" w:space="0" w:color="000000"/>
        <w:bottom w:val="single" w:sz="4" w:space="0" w:color="000000"/>
        <w:right w:val="single" w:sz="4" w:space="0" w:color="000000"/>
      </w:pBdr>
      <w:shd w:val="clear" w:color="auto" w:fill="8DB4E2"/>
      <w:autoSpaceDE/>
      <w:spacing w:before="100" w:after="100" w:line="100" w:lineRule="atLeast"/>
      <w:jc w:val="both"/>
    </w:pPr>
    <w:rPr>
      <w:b/>
      <w:bCs/>
      <w:lang w:eastAsia="ar-SA" w:bidi="ar-SA"/>
    </w:rPr>
  </w:style>
  <w:style w:type="paragraph" w:customStyle="1" w:styleId="xl143">
    <w:name w:val="xl143"/>
    <w:basedOn w:val="a"/>
    <w:rsid w:val="00CA1F20"/>
    <w:pPr>
      <w:widowControl/>
      <w:pBdr>
        <w:top w:val="single" w:sz="8" w:space="0" w:color="000000"/>
        <w:left w:val="single" w:sz="4" w:space="0" w:color="000000"/>
        <w:bottom w:val="single" w:sz="4" w:space="0" w:color="000000"/>
        <w:right w:val="single" w:sz="4" w:space="0" w:color="000000"/>
      </w:pBdr>
      <w:shd w:val="clear" w:color="auto" w:fill="8DB4E2"/>
      <w:autoSpaceDE/>
      <w:spacing w:before="100" w:after="100" w:line="100" w:lineRule="atLeast"/>
      <w:jc w:val="both"/>
    </w:pPr>
    <w:rPr>
      <w:b/>
      <w:bCs/>
      <w:lang w:eastAsia="ar-SA" w:bidi="ar-SA"/>
    </w:rPr>
  </w:style>
  <w:style w:type="paragraph" w:customStyle="1" w:styleId="xl144">
    <w:name w:val="xl144"/>
    <w:basedOn w:val="a"/>
    <w:rsid w:val="00CA1F20"/>
    <w:pPr>
      <w:widowControl/>
      <w:pBdr>
        <w:top w:val="single" w:sz="4" w:space="0" w:color="000000"/>
        <w:left w:val="single" w:sz="8" w:space="0" w:color="000000"/>
        <w:bottom w:val="single" w:sz="4" w:space="0" w:color="000000"/>
        <w:right w:val="single" w:sz="4" w:space="0" w:color="000000"/>
      </w:pBdr>
      <w:shd w:val="clear" w:color="auto" w:fill="8DB4E2"/>
      <w:autoSpaceDE/>
      <w:spacing w:before="100" w:after="100" w:line="100" w:lineRule="atLeast"/>
      <w:jc w:val="both"/>
    </w:pPr>
    <w:rPr>
      <w:b/>
      <w:bCs/>
      <w:lang w:eastAsia="ar-SA" w:bidi="ar-SA"/>
    </w:rPr>
  </w:style>
  <w:style w:type="paragraph" w:customStyle="1" w:styleId="xl145">
    <w:name w:val="xl145"/>
    <w:basedOn w:val="a"/>
    <w:rsid w:val="00CA1F20"/>
    <w:pPr>
      <w:widowControl/>
      <w:pBdr>
        <w:top w:val="single" w:sz="4" w:space="0" w:color="000000"/>
        <w:left w:val="single" w:sz="4" w:space="0" w:color="000000"/>
        <w:bottom w:val="single" w:sz="4" w:space="0" w:color="000000"/>
        <w:right w:val="single" w:sz="4" w:space="0" w:color="000000"/>
      </w:pBdr>
      <w:shd w:val="clear" w:color="auto" w:fill="8DB4E2"/>
      <w:autoSpaceDE/>
      <w:spacing w:before="100" w:after="100" w:line="100" w:lineRule="atLeast"/>
      <w:jc w:val="both"/>
    </w:pPr>
    <w:rPr>
      <w:b/>
      <w:bCs/>
      <w:lang w:eastAsia="ar-SA" w:bidi="ar-SA"/>
    </w:rPr>
  </w:style>
  <w:style w:type="paragraph" w:customStyle="1" w:styleId="xl146">
    <w:name w:val="xl146"/>
    <w:basedOn w:val="a"/>
    <w:rsid w:val="00CA1F20"/>
    <w:pPr>
      <w:widowControl/>
      <w:pBdr>
        <w:top w:val="single" w:sz="4" w:space="0" w:color="000000"/>
        <w:left w:val="single" w:sz="8" w:space="0" w:color="000000"/>
        <w:bottom w:val="single" w:sz="4" w:space="0" w:color="000000"/>
        <w:right w:val="single" w:sz="4" w:space="0" w:color="000000"/>
      </w:pBdr>
      <w:shd w:val="clear" w:color="auto" w:fill="8DB4E2"/>
      <w:autoSpaceDE/>
      <w:spacing w:before="100" w:after="100" w:line="100" w:lineRule="atLeast"/>
      <w:jc w:val="both"/>
    </w:pPr>
    <w:rPr>
      <w:lang w:eastAsia="ar-SA" w:bidi="ar-SA"/>
    </w:rPr>
  </w:style>
  <w:style w:type="paragraph" w:customStyle="1" w:styleId="xl147">
    <w:name w:val="xl147"/>
    <w:basedOn w:val="a"/>
    <w:rsid w:val="00CA1F20"/>
    <w:pPr>
      <w:widowControl/>
      <w:pBdr>
        <w:top w:val="single" w:sz="4" w:space="0" w:color="000000"/>
        <w:left w:val="single" w:sz="4" w:space="0" w:color="000000"/>
        <w:bottom w:val="single" w:sz="4" w:space="0" w:color="000000"/>
        <w:right w:val="single" w:sz="4" w:space="0" w:color="000000"/>
      </w:pBdr>
      <w:shd w:val="clear" w:color="auto" w:fill="8DB4E2"/>
      <w:autoSpaceDE/>
      <w:spacing w:before="100" w:after="100" w:line="100" w:lineRule="atLeast"/>
      <w:jc w:val="both"/>
    </w:pPr>
    <w:rPr>
      <w:lang w:eastAsia="ar-SA" w:bidi="ar-SA"/>
    </w:rPr>
  </w:style>
  <w:style w:type="paragraph" w:customStyle="1" w:styleId="xl148">
    <w:name w:val="xl148"/>
    <w:basedOn w:val="a"/>
    <w:rsid w:val="00CA1F20"/>
    <w:pPr>
      <w:widowControl/>
      <w:pBdr>
        <w:top w:val="single" w:sz="4" w:space="0" w:color="000000"/>
        <w:left w:val="single" w:sz="8" w:space="0" w:color="000000"/>
        <w:right w:val="single" w:sz="4" w:space="0" w:color="000000"/>
      </w:pBdr>
      <w:shd w:val="clear" w:color="auto" w:fill="8DB4E2"/>
      <w:autoSpaceDE/>
      <w:spacing w:before="100" w:after="100" w:line="100" w:lineRule="atLeast"/>
      <w:jc w:val="both"/>
    </w:pPr>
    <w:rPr>
      <w:lang w:eastAsia="ar-SA" w:bidi="ar-SA"/>
    </w:rPr>
  </w:style>
  <w:style w:type="paragraph" w:customStyle="1" w:styleId="xl149">
    <w:name w:val="xl149"/>
    <w:basedOn w:val="a"/>
    <w:rsid w:val="00CA1F20"/>
    <w:pPr>
      <w:widowControl/>
      <w:pBdr>
        <w:top w:val="single" w:sz="4" w:space="0" w:color="000000"/>
        <w:left w:val="single" w:sz="4" w:space="0" w:color="000000"/>
        <w:right w:val="single" w:sz="4" w:space="0" w:color="000000"/>
      </w:pBdr>
      <w:shd w:val="clear" w:color="auto" w:fill="8DB4E2"/>
      <w:autoSpaceDE/>
      <w:spacing w:before="100" w:after="100" w:line="100" w:lineRule="atLeast"/>
      <w:jc w:val="both"/>
    </w:pPr>
    <w:rPr>
      <w:lang w:eastAsia="ar-SA" w:bidi="ar-SA"/>
    </w:rPr>
  </w:style>
  <w:style w:type="paragraph" w:customStyle="1" w:styleId="xl150">
    <w:name w:val="xl150"/>
    <w:basedOn w:val="a"/>
    <w:rsid w:val="00CA1F20"/>
    <w:pPr>
      <w:widowControl/>
      <w:pBdr>
        <w:left w:val="single" w:sz="8" w:space="0" w:color="000000"/>
        <w:bottom w:val="single" w:sz="4" w:space="0" w:color="000000"/>
        <w:right w:val="single" w:sz="4" w:space="0" w:color="000000"/>
      </w:pBdr>
      <w:shd w:val="clear" w:color="auto" w:fill="8DB4E2"/>
      <w:autoSpaceDE/>
      <w:spacing w:before="100" w:after="100" w:line="100" w:lineRule="atLeast"/>
      <w:jc w:val="both"/>
    </w:pPr>
    <w:rPr>
      <w:lang w:eastAsia="ar-SA" w:bidi="ar-SA"/>
    </w:rPr>
  </w:style>
  <w:style w:type="paragraph" w:customStyle="1" w:styleId="xl151">
    <w:name w:val="xl151"/>
    <w:basedOn w:val="a"/>
    <w:rsid w:val="00CA1F20"/>
    <w:pPr>
      <w:widowControl/>
      <w:pBdr>
        <w:left w:val="single" w:sz="4" w:space="0" w:color="000000"/>
        <w:bottom w:val="single" w:sz="4" w:space="0" w:color="000000"/>
        <w:right w:val="single" w:sz="4" w:space="0" w:color="000000"/>
      </w:pBdr>
      <w:shd w:val="clear" w:color="auto" w:fill="8DB4E2"/>
      <w:autoSpaceDE/>
      <w:spacing w:before="100" w:after="100" w:line="100" w:lineRule="atLeast"/>
      <w:jc w:val="both"/>
    </w:pPr>
    <w:rPr>
      <w:lang w:eastAsia="ar-SA" w:bidi="ar-SA"/>
    </w:rPr>
  </w:style>
  <w:style w:type="paragraph" w:customStyle="1" w:styleId="Iauiue">
    <w:name w:val="Iau.iue"/>
    <w:basedOn w:val="a"/>
    <w:next w:val="a"/>
    <w:rsid w:val="00CA1F20"/>
    <w:pPr>
      <w:widowControl/>
      <w:spacing w:line="360" w:lineRule="auto"/>
      <w:ind w:firstLine="709"/>
      <w:jc w:val="both"/>
    </w:pPr>
    <w:rPr>
      <w:rFonts w:ascii="Arial" w:eastAsia="Calibri" w:hAnsi="Arial" w:cs="Arial"/>
      <w:sz w:val="28"/>
      <w:szCs w:val="22"/>
      <w:lang w:eastAsia="ar-SA" w:bidi="ar-SA"/>
    </w:rPr>
  </w:style>
  <w:style w:type="paragraph" w:customStyle="1" w:styleId="affd">
    <w:name w:val="ПЗ Текст"/>
    <w:basedOn w:val="a"/>
    <w:rsid w:val="00CA1F20"/>
    <w:pPr>
      <w:widowControl/>
      <w:autoSpaceDE/>
      <w:spacing w:line="360" w:lineRule="auto"/>
      <w:ind w:firstLine="567"/>
      <w:jc w:val="both"/>
    </w:pPr>
    <w:rPr>
      <w:rFonts w:eastAsia="Calibri"/>
      <w:sz w:val="28"/>
      <w:szCs w:val="28"/>
      <w:lang w:eastAsia="ar-SA" w:bidi="ar-SA"/>
    </w:rPr>
  </w:style>
  <w:style w:type="paragraph" w:customStyle="1" w:styleId="affe">
    <w:name w:val="ПЗ Заголовок"/>
    <w:basedOn w:val="a"/>
    <w:rsid w:val="00CA1F20"/>
    <w:pPr>
      <w:widowControl/>
      <w:spacing w:before="120" w:after="360" w:line="360" w:lineRule="auto"/>
      <w:ind w:firstLine="709"/>
      <w:jc w:val="center"/>
    </w:pPr>
    <w:rPr>
      <w:rFonts w:eastAsia="Calibri"/>
      <w:b/>
      <w:sz w:val="28"/>
      <w:szCs w:val="28"/>
      <w:u w:val="single"/>
      <w:lang w:eastAsia="ar-SA" w:bidi="ar-SA"/>
    </w:rPr>
  </w:style>
  <w:style w:type="paragraph" w:styleId="4">
    <w:name w:val="toc 4"/>
    <w:basedOn w:val="26"/>
    <w:rsid w:val="00CA1F20"/>
    <w:pPr>
      <w:tabs>
        <w:tab w:val="right" w:leader="dot" w:pos="8789"/>
      </w:tabs>
      <w:ind w:left="849" w:firstLine="0"/>
    </w:pPr>
  </w:style>
  <w:style w:type="paragraph" w:styleId="5">
    <w:name w:val="toc 5"/>
    <w:basedOn w:val="26"/>
    <w:rsid w:val="00CA1F20"/>
    <w:pPr>
      <w:tabs>
        <w:tab w:val="right" w:leader="dot" w:pos="8506"/>
      </w:tabs>
      <w:ind w:left="1132" w:firstLine="0"/>
    </w:pPr>
  </w:style>
  <w:style w:type="paragraph" w:styleId="6">
    <w:name w:val="toc 6"/>
    <w:basedOn w:val="26"/>
    <w:rsid w:val="00CA1F20"/>
    <w:pPr>
      <w:tabs>
        <w:tab w:val="right" w:leader="dot" w:pos="8223"/>
      </w:tabs>
      <w:ind w:left="1415" w:firstLine="0"/>
    </w:pPr>
  </w:style>
  <w:style w:type="paragraph" w:styleId="8">
    <w:name w:val="toc 8"/>
    <w:basedOn w:val="26"/>
    <w:rsid w:val="00CA1F20"/>
    <w:pPr>
      <w:tabs>
        <w:tab w:val="right" w:leader="dot" w:pos="7657"/>
      </w:tabs>
      <w:ind w:left="1981" w:firstLine="0"/>
    </w:pPr>
  </w:style>
  <w:style w:type="paragraph" w:styleId="9">
    <w:name w:val="toc 9"/>
    <w:basedOn w:val="26"/>
    <w:rsid w:val="00CA1F20"/>
    <w:pPr>
      <w:tabs>
        <w:tab w:val="right" w:leader="dot" w:pos="7374"/>
      </w:tabs>
      <w:ind w:left="2264" w:firstLine="0"/>
    </w:pPr>
  </w:style>
  <w:style w:type="paragraph" w:customStyle="1" w:styleId="100">
    <w:name w:val="Оглавление 10"/>
    <w:basedOn w:val="26"/>
    <w:rsid w:val="00CA1F20"/>
    <w:pPr>
      <w:tabs>
        <w:tab w:val="right" w:leader="dot" w:pos="7091"/>
      </w:tabs>
      <w:ind w:left="2547" w:firstLine="0"/>
    </w:pPr>
  </w:style>
  <w:style w:type="character" w:customStyle="1" w:styleId="1f4">
    <w:name w:val="Текст выноски Знак1"/>
    <w:basedOn w:val="a2"/>
    <w:uiPriority w:val="99"/>
    <w:semiHidden/>
    <w:rsid w:val="00CA1F20"/>
    <w:rPr>
      <w:rFonts w:ascii="Tahoma" w:eastAsia="Calibri" w:hAnsi="Tahoma"/>
      <w:sz w:val="16"/>
      <w:szCs w:val="16"/>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88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ternet.garant.ru/document/redirect/12177515/0" TargetMode="External"/><Relationship Id="rId117" Type="http://schemas.openxmlformats.org/officeDocument/2006/relationships/hyperlink" Target="http://internet.garant.ru/document/redirect/15125000/20" TargetMode="External"/><Relationship Id="rId21" Type="http://schemas.openxmlformats.org/officeDocument/2006/relationships/hyperlink" Target="http://internet.garant.ru/document/redirect/15125000/4101" TargetMode="External"/><Relationship Id="rId42" Type="http://schemas.openxmlformats.org/officeDocument/2006/relationships/hyperlink" Target="http://internet.garant.ru/document/redirect/15125000/20" TargetMode="External"/><Relationship Id="rId47" Type="http://schemas.openxmlformats.org/officeDocument/2006/relationships/hyperlink" Target="http://internet.garant.ru/document/redirect/12177515/706" TargetMode="External"/><Relationship Id="rId63" Type="http://schemas.openxmlformats.org/officeDocument/2006/relationships/hyperlink" Target="http://internet.garant.ru/document/redirect/70193794/0" TargetMode="External"/><Relationship Id="rId68" Type="http://schemas.openxmlformats.org/officeDocument/2006/relationships/hyperlink" Target="http://internet.garant.ru/document/redirect/12184522/54" TargetMode="External"/><Relationship Id="rId84" Type="http://schemas.openxmlformats.org/officeDocument/2006/relationships/hyperlink" Target="http://internet.garant.ru/document/redirect/12184522/21" TargetMode="External"/><Relationship Id="rId89" Type="http://schemas.openxmlformats.org/officeDocument/2006/relationships/hyperlink" Target="http://internet.garant.ru/document/redirect/12184522/54" TargetMode="External"/><Relationship Id="rId112" Type="http://schemas.openxmlformats.org/officeDocument/2006/relationships/hyperlink" Target="http://internet.garant.ru/document/redirect/15125000/499" TargetMode="External"/><Relationship Id="rId133" Type="http://schemas.openxmlformats.org/officeDocument/2006/relationships/hyperlink" Target="http://internet.garant.ru/document/redirect/12138291/2322" TargetMode="External"/><Relationship Id="rId138" Type="http://schemas.openxmlformats.org/officeDocument/2006/relationships/footer" Target="footer3.xml"/><Relationship Id="rId154" Type="http://schemas.openxmlformats.org/officeDocument/2006/relationships/image" Target="media/image1.jpeg"/><Relationship Id="rId159" Type="http://schemas.openxmlformats.org/officeDocument/2006/relationships/hyperlink" Target="http://www.koipkro.kostroma.ru/chuhloma/shoolchuh" TargetMode="External"/><Relationship Id="rId175" Type="http://schemas.openxmlformats.org/officeDocument/2006/relationships/fontTable" Target="fontTable.xml"/><Relationship Id="rId170" Type="http://schemas.openxmlformats.org/officeDocument/2006/relationships/header" Target="header1.xml"/><Relationship Id="rId16" Type="http://schemas.openxmlformats.org/officeDocument/2006/relationships/hyperlink" Target="http://internet.garant.ru/document/redirect/42768340/0" TargetMode="External"/><Relationship Id="rId107" Type="http://schemas.openxmlformats.org/officeDocument/2006/relationships/hyperlink" Target="http://internet.garant.ru/document/redirect/15125000/4101" TargetMode="External"/><Relationship Id="rId11" Type="http://schemas.openxmlformats.org/officeDocument/2006/relationships/hyperlink" Target="http://internet.garant.ru/document/redirect/15151013/0" TargetMode="External"/><Relationship Id="rId32" Type="http://schemas.openxmlformats.org/officeDocument/2006/relationships/hyperlink" Target="http://internet.garant.ru/document/redirect/186367/0" TargetMode="External"/><Relationship Id="rId37" Type="http://schemas.openxmlformats.org/officeDocument/2006/relationships/hyperlink" Target="http://internet.garant.ru/document/redirect/12132859/0" TargetMode="External"/><Relationship Id="rId53" Type="http://schemas.openxmlformats.org/officeDocument/2006/relationships/hyperlink" Target="http://internet.garant.ru/document/redirect/12138291/22" TargetMode="External"/><Relationship Id="rId58" Type="http://schemas.openxmlformats.org/officeDocument/2006/relationships/hyperlink" Target="http://internet.garant.ru/document/redirect/12184522/54" TargetMode="External"/><Relationship Id="rId74" Type="http://schemas.openxmlformats.org/officeDocument/2006/relationships/hyperlink" Target="http://internet.garant.ru/document/redirect/15125000/4101" TargetMode="External"/><Relationship Id="rId79" Type="http://schemas.openxmlformats.org/officeDocument/2006/relationships/hyperlink" Target="http://internet.garant.ru/document/redirect/12184522/21" TargetMode="External"/><Relationship Id="rId102" Type="http://schemas.openxmlformats.org/officeDocument/2006/relationships/hyperlink" Target="http://internet.garant.ru/document/redirect/12184522/54" TargetMode="External"/><Relationship Id="rId123" Type="http://schemas.openxmlformats.org/officeDocument/2006/relationships/hyperlink" Target="http://internet.garant.ru/document/redirect/15125000/499" TargetMode="External"/><Relationship Id="rId128" Type="http://schemas.openxmlformats.org/officeDocument/2006/relationships/hyperlink" Target="http://internet.garant.ru/document/redirect/12138258/3" TargetMode="External"/><Relationship Id="rId144" Type="http://schemas.openxmlformats.org/officeDocument/2006/relationships/footer" Target="footer9.xml"/><Relationship Id="rId149" Type="http://schemas.openxmlformats.org/officeDocument/2006/relationships/footer" Target="footer14.xml"/><Relationship Id="rId5" Type="http://schemas.openxmlformats.org/officeDocument/2006/relationships/webSettings" Target="webSettings.xml"/><Relationship Id="rId90" Type="http://schemas.openxmlformats.org/officeDocument/2006/relationships/hyperlink" Target="http://internet.garant.ru/document/redirect/12184522/0" TargetMode="External"/><Relationship Id="rId95" Type="http://schemas.openxmlformats.org/officeDocument/2006/relationships/hyperlink" Target="http://internet.garant.ru/document/redirect/15125000/4101" TargetMode="External"/><Relationship Id="rId160" Type="http://schemas.openxmlformats.org/officeDocument/2006/relationships/image" Target="media/image3.jpeg"/><Relationship Id="rId165" Type="http://schemas.openxmlformats.org/officeDocument/2006/relationships/footer" Target="footer19.xml"/><Relationship Id="rId22" Type="http://schemas.openxmlformats.org/officeDocument/2006/relationships/hyperlink" Target="http://internet.garant.ru/document/redirect/15125000/499" TargetMode="External"/><Relationship Id="rId27" Type="http://schemas.openxmlformats.org/officeDocument/2006/relationships/hyperlink" Target="http://internet.garant.ru/document/redirect/15125000/499" TargetMode="External"/><Relationship Id="rId43" Type="http://schemas.openxmlformats.org/officeDocument/2006/relationships/hyperlink" Target="http://internet.garant.ru/document/redirect/15125000/4101" TargetMode="External"/><Relationship Id="rId48" Type="http://schemas.openxmlformats.org/officeDocument/2006/relationships/hyperlink" Target="http://internet.garant.ru/document/redirect/15148354/1000" TargetMode="External"/><Relationship Id="rId64" Type="http://schemas.openxmlformats.org/officeDocument/2006/relationships/hyperlink" Target="http://internet.garant.ru/document/redirect/12184522/54" TargetMode="External"/><Relationship Id="rId69" Type="http://schemas.openxmlformats.org/officeDocument/2006/relationships/hyperlink" Target="http://internet.garant.ru/document/redirect/12184522/11" TargetMode="External"/><Relationship Id="rId113" Type="http://schemas.openxmlformats.org/officeDocument/2006/relationships/hyperlink" Target="http://internet.garant.ru/document/redirect/3100000/0" TargetMode="External"/><Relationship Id="rId118" Type="http://schemas.openxmlformats.org/officeDocument/2006/relationships/hyperlink" Target="http://internet.garant.ru/document/redirect/15125000/499" TargetMode="External"/><Relationship Id="rId134" Type="http://schemas.openxmlformats.org/officeDocument/2006/relationships/hyperlink" Target="http://internet.garant.ru/document/redirect/12138291/2322" TargetMode="External"/><Relationship Id="rId139" Type="http://schemas.openxmlformats.org/officeDocument/2006/relationships/footer" Target="footer4.xml"/><Relationship Id="rId80" Type="http://schemas.openxmlformats.org/officeDocument/2006/relationships/hyperlink" Target="http://internet.garant.ru/document/redirect/12184522/21" TargetMode="External"/><Relationship Id="rId85" Type="http://schemas.openxmlformats.org/officeDocument/2006/relationships/hyperlink" Target="http://internet.garant.ru/document/redirect/15125000/4101" TargetMode="External"/><Relationship Id="rId150" Type="http://schemas.openxmlformats.org/officeDocument/2006/relationships/footer" Target="footer15.xml"/><Relationship Id="rId155" Type="http://schemas.openxmlformats.org/officeDocument/2006/relationships/image" Target="media/image2.jpeg"/><Relationship Id="rId171" Type="http://schemas.openxmlformats.org/officeDocument/2006/relationships/footer" Target="footer21.xml"/><Relationship Id="rId176" Type="http://schemas.openxmlformats.org/officeDocument/2006/relationships/theme" Target="theme/theme1.xml"/><Relationship Id="rId12" Type="http://schemas.openxmlformats.org/officeDocument/2006/relationships/hyperlink" Target="http://internet.garant.ru/document/redirect/15125000/499" TargetMode="External"/><Relationship Id="rId17" Type="http://schemas.openxmlformats.org/officeDocument/2006/relationships/hyperlink" Target="http://internet.garant.ru/document/redirect/42772998/0" TargetMode="External"/><Relationship Id="rId33" Type="http://schemas.openxmlformats.org/officeDocument/2006/relationships/hyperlink" Target="http://internet.garant.ru/document/redirect/12177515/0" TargetMode="External"/><Relationship Id="rId38" Type="http://schemas.openxmlformats.org/officeDocument/2006/relationships/hyperlink" Target="http://internet.garant.ru/document/redirect/15115568/0" TargetMode="External"/><Relationship Id="rId59" Type="http://schemas.openxmlformats.org/officeDocument/2006/relationships/hyperlink" Target="http://internet.garant.ru/document/redirect/12184522/21" TargetMode="External"/><Relationship Id="rId103" Type="http://schemas.openxmlformats.org/officeDocument/2006/relationships/hyperlink" Target="http://internet.garant.ru/document/redirect/12184522/21" TargetMode="External"/><Relationship Id="rId108" Type="http://schemas.openxmlformats.org/officeDocument/2006/relationships/hyperlink" Target="http://internet.garant.ru/document/redirect/15125000/4101" TargetMode="External"/><Relationship Id="rId124" Type="http://schemas.openxmlformats.org/officeDocument/2006/relationships/hyperlink" Target="http://internet.garant.ru/document/redirect/15125000/4101" TargetMode="External"/><Relationship Id="rId129" Type="http://schemas.openxmlformats.org/officeDocument/2006/relationships/hyperlink" Target="http://internet.garant.ru/document/redirect/12138291/22" TargetMode="External"/><Relationship Id="rId54" Type="http://schemas.openxmlformats.org/officeDocument/2006/relationships/hyperlink" Target="http://internet.garant.ru/document/redirect/15125000/4101" TargetMode="External"/><Relationship Id="rId70" Type="http://schemas.openxmlformats.org/officeDocument/2006/relationships/hyperlink" Target="http://internet.garant.ru/document/redirect/10164504/1509" TargetMode="External"/><Relationship Id="rId75" Type="http://schemas.openxmlformats.org/officeDocument/2006/relationships/hyperlink" Target="http://internet.garant.ru/document/redirect/15125000/4101" TargetMode="External"/><Relationship Id="rId91" Type="http://schemas.openxmlformats.org/officeDocument/2006/relationships/hyperlink" Target="http://internet.garant.ru/document/redirect/12184522/54" TargetMode="External"/><Relationship Id="rId96" Type="http://schemas.openxmlformats.org/officeDocument/2006/relationships/hyperlink" Target="http://internet.garant.ru/document/redirect/12184522/21" TargetMode="External"/><Relationship Id="rId140" Type="http://schemas.openxmlformats.org/officeDocument/2006/relationships/footer" Target="footer5.xml"/><Relationship Id="rId145" Type="http://schemas.openxmlformats.org/officeDocument/2006/relationships/footer" Target="footer10.xml"/><Relationship Id="rId161" Type="http://schemas.openxmlformats.org/officeDocument/2006/relationships/image" Target="media/image4.jpeg"/><Relationship Id="rId166"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internet.garant.ru/document/redirect/15125000/4101" TargetMode="External"/><Relationship Id="rId28" Type="http://schemas.openxmlformats.org/officeDocument/2006/relationships/hyperlink" Target="http://internet.garant.ru/document/redirect/15125000/4101" TargetMode="External"/><Relationship Id="rId49" Type="http://schemas.openxmlformats.org/officeDocument/2006/relationships/hyperlink" Target="http://internet.garant.ru/document/redirect/15148354/0" TargetMode="External"/><Relationship Id="rId114" Type="http://schemas.openxmlformats.org/officeDocument/2006/relationships/hyperlink" Target="http://internet.garant.ru/document/redirect/15125000/4101" TargetMode="External"/><Relationship Id="rId119" Type="http://schemas.openxmlformats.org/officeDocument/2006/relationships/hyperlink" Target="http://internet.garant.ru/document/redirect/15125000/4101" TargetMode="External"/><Relationship Id="rId10" Type="http://schemas.openxmlformats.org/officeDocument/2006/relationships/hyperlink" Target="http://internet.garant.ru/document/redirect/42789690/0" TargetMode="External"/><Relationship Id="rId31" Type="http://schemas.openxmlformats.org/officeDocument/2006/relationships/hyperlink" Target="http://internet.garant.ru/document/redirect/12138258/0" TargetMode="External"/><Relationship Id="rId44" Type="http://schemas.openxmlformats.org/officeDocument/2006/relationships/hyperlink" Target="http://internet.garant.ru/document/redirect/12138291/2322" TargetMode="External"/><Relationship Id="rId52" Type="http://schemas.openxmlformats.org/officeDocument/2006/relationships/hyperlink" Target="http://internet.garant.ru/document/redirect/12138291/2302" TargetMode="External"/><Relationship Id="rId60" Type="http://schemas.openxmlformats.org/officeDocument/2006/relationships/hyperlink" Target="http://internet.garant.ru/document/redirect/12184522/21" TargetMode="External"/><Relationship Id="rId65" Type="http://schemas.openxmlformats.org/officeDocument/2006/relationships/hyperlink" Target="http://internet.garant.ru/document/redirect/12184522/54" TargetMode="External"/><Relationship Id="rId73" Type="http://schemas.openxmlformats.org/officeDocument/2006/relationships/hyperlink" Target="http://internet.garant.ru/document/redirect/15125000/4101" TargetMode="External"/><Relationship Id="rId78" Type="http://schemas.openxmlformats.org/officeDocument/2006/relationships/hyperlink" Target="http://internet.garant.ru/document/redirect/15125000/4101" TargetMode="External"/><Relationship Id="rId81" Type="http://schemas.openxmlformats.org/officeDocument/2006/relationships/hyperlink" Target="http://internet.garant.ru/document/redirect/15125000/4101" TargetMode="External"/><Relationship Id="rId86" Type="http://schemas.openxmlformats.org/officeDocument/2006/relationships/hyperlink" Target="http://internet.garant.ru/document/redirect/12184522/54" TargetMode="External"/><Relationship Id="rId94" Type="http://schemas.openxmlformats.org/officeDocument/2006/relationships/hyperlink" Target="http://internet.garant.ru/document/redirect/12184522/54" TargetMode="External"/><Relationship Id="rId99" Type="http://schemas.openxmlformats.org/officeDocument/2006/relationships/hyperlink" Target="http://internet.garant.ru/document/redirect/12184522/11" TargetMode="External"/><Relationship Id="rId101" Type="http://schemas.openxmlformats.org/officeDocument/2006/relationships/hyperlink" Target="http://internet.garant.ru/document/redirect/12184522/11" TargetMode="External"/><Relationship Id="rId122" Type="http://schemas.openxmlformats.org/officeDocument/2006/relationships/hyperlink" Target="http://internet.garant.ru/document/redirect/15125000/4101" TargetMode="External"/><Relationship Id="rId130" Type="http://schemas.openxmlformats.org/officeDocument/2006/relationships/hyperlink" Target="http://internet.garant.ru/document/redirect/12138291/22" TargetMode="External"/><Relationship Id="rId135" Type="http://schemas.openxmlformats.org/officeDocument/2006/relationships/hyperlink" Target="http://&#1075;&#1086;&#1088;&#1086;&#1076;-&#1095;&#1091;&#1093;&#1083;&#1086;&#1084;&#1072;.&#1088;&#1092;" TargetMode="External"/><Relationship Id="rId143" Type="http://schemas.openxmlformats.org/officeDocument/2006/relationships/footer" Target="footer8.xml"/><Relationship Id="rId148" Type="http://schemas.openxmlformats.org/officeDocument/2006/relationships/footer" Target="footer13.xml"/><Relationship Id="rId151" Type="http://schemas.openxmlformats.org/officeDocument/2006/relationships/footer" Target="footer16.xml"/><Relationship Id="rId156" Type="http://schemas.openxmlformats.org/officeDocument/2006/relationships/hyperlink" Target="http://&#1075;&#1086;&#1088;&#1086;&#1076;-&#1095;&#1091;&#1093;&#1083;&#1086;&#1084;&#1072;.&#1088;&#1092;" TargetMode="External"/><Relationship Id="rId164" Type="http://schemas.openxmlformats.org/officeDocument/2006/relationships/hyperlink" Target="consultantplus://offline/ref=5079C5B2A4BFE56258758988226D573E00D76BE957B857E1F166C4B59BBAEE6548233F671079D845A8T9E" TargetMode="External"/><Relationship Id="rId169" Type="http://schemas.openxmlformats.org/officeDocument/2006/relationships/hyperlink" Target="mailto:gorchuh@yandex.ru" TargetMode="External"/><Relationship Id="rId4" Type="http://schemas.openxmlformats.org/officeDocument/2006/relationships/settings" Target="settings.xml"/><Relationship Id="rId9" Type="http://schemas.openxmlformats.org/officeDocument/2006/relationships/hyperlink" Target="http://internet.garant.ru/document/redirect/12177515/0" TargetMode="External"/><Relationship Id="rId172" Type="http://schemas.openxmlformats.org/officeDocument/2006/relationships/footer" Target="footer22.xml"/><Relationship Id="rId13" Type="http://schemas.openxmlformats.org/officeDocument/2006/relationships/hyperlink" Target="http://internet.garant.ru/document/redirect/15125000/4101" TargetMode="External"/><Relationship Id="rId18" Type="http://schemas.openxmlformats.org/officeDocument/2006/relationships/hyperlink" Target="http://internet.garant.ru/document/redirect/15125000/499" TargetMode="External"/><Relationship Id="rId39" Type="http://schemas.openxmlformats.org/officeDocument/2006/relationships/hyperlink" Target="http://internet.garant.ru/document/redirect/15125000/20" TargetMode="External"/><Relationship Id="rId109" Type="http://schemas.openxmlformats.org/officeDocument/2006/relationships/hyperlink" Target="http://internet.garant.ru/document/redirect/15125000/4101" TargetMode="External"/><Relationship Id="rId34" Type="http://schemas.openxmlformats.org/officeDocument/2006/relationships/hyperlink" Target="http://internet.garant.ru/document/redirect/12184522/0" TargetMode="External"/><Relationship Id="rId50" Type="http://schemas.openxmlformats.org/officeDocument/2006/relationships/hyperlink" Target="http://internet.garant.ru/document/redirect/15151013/0" TargetMode="External"/><Relationship Id="rId55" Type="http://schemas.openxmlformats.org/officeDocument/2006/relationships/hyperlink" Target="http://internet.garant.ru/document/redirect/15125000/4101" TargetMode="External"/><Relationship Id="rId76" Type="http://schemas.openxmlformats.org/officeDocument/2006/relationships/hyperlink" Target="http://internet.garant.ru/document/redirect/12184522/21" TargetMode="External"/><Relationship Id="rId97" Type="http://schemas.openxmlformats.org/officeDocument/2006/relationships/hyperlink" Target="http://internet.garant.ru/document/redirect/12184522/21" TargetMode="External"/><Relationship Id="rId104" Type="http://schemas.openxmlformats.org/officeDocument/2006/relationships/hyperlink" Target="http://internet.garant.ru/document/redirect/15125000/4101" TargetMode="External"/><Relationship Id="rId120" Type="http://schemas.openxmlformats.org/officeDocument/2006/relationships/hyperlink" Target="http://internet.garant.ru/document/redirect/15125000/4023" TargetMode="External"/><Relationship Id="rId125" Type="http://schemas.openxmlformats.org/officeDocument/2006/relationships/hyperlink" Target="http://internet.garant.ru/document/redirect/10102673/5" TargetMode="External"/><Relationship Id="rId141" Type="http://schemas.openxmlformats.org/officeDocument/2006/relationships/footer" Target="footer6.xml"/><Relationship Id="rId146" Type="http://schemas.openxmlformats.org/officeDocument/2006/relationships/footer" Target="footer11.xml"/><Relationship Id="rId167" Type="http://schemas.openxmlformats.org/officeDocument/2006/relationships/hyperlink" Target="consultantplus://offline/ref=5079C5B2A4BFE56258758988226D573E02D26DEE59B357E1F166C4B59BBAEE6548233F65117AADT5E" TargetMode="External"/><Relationship Id="rId7" Type="http://schemas.openxmlformats.org/officeDocument/2006/relationships/endnotes" Target="endnotes.xml"/><Relationship Id="rId71" Type="http://schemas.openxmlformats.org/officeDocument/2006/relationships/hyperlink" Target="http://internet.garant.ru/document/redirect/1305770/1000" TargetMode="External"/><Relationship Id="rId92" Type="http://schemas.openxmlformats.org/officeDocument/2006/relationships/hyperlink" Target="http://internet.garant.ru/document/redirect/12184522/54" TargetMode="External"/><Relationship Id="rId162" Type="http://schemas.openxmlformats.org/officeDocument/2006/relationships/image" Target="media/image5.jpeg"/><Relationship Id="rId2" Type="http://schemas.openxmlformats.org/officeDocument/2006/relationships/numbering" Target="numbering.xml"/><Relationship Id="rId29" Type="http://schemas.openxmlformats.org/officeDocument/2006/relationships/hyperlink" Target="http://internet.garant.ru/document/redirect/10103000/0" TargetMode="External"/><Relationship Id="rId24" Type="http://schemas.openxmlformats.org/officeDocument/2006/relationships/hyperlink" Target="http://internet.garant.ru/document/redirect/15125000/4101" TargetMode="External"/><Relationship Id="rId40" Type="http://schemas.openxmlformats.org/officeDocument/2006/relationships/hyperlink" Target="http://internet.garant.ru/document/redirect/15125000/499" TargetMode="External"/><Relationship Id="rId45" Type="http://schemas.openxmlformats.org/officeDocument/2006/relationships/hyperlink" Target="http://internet.garant.ru/document/redirect/15125000/4101" TargetMode="External"/><Relationship Id="rId66" Type="http://schemas.openxmlformats.org/officeDocument/2006/relationships/hyperlink" Target="http://internet.garant.ru/document/redirect/12184522/21" TargetMode="External"/><Relationship Id="rId87" Type="http://schemas.openxmlformats.org/officeDocument/2006/relationships/hyperlink" Target="http://internet.garant.ru/document/redirect/12184522/54" TargetMode="External"/><Relationship Id="rId110" Type="http://schemas.openxmlformats.org/officeDocument/2006/relationships/hyperlink" Target="http://internet.garant.ru/document/redirect/12177515/0" TargetMode="External"/><Relationship Id="rId115" Type="http://schemas.openxmlformats.org/officeDocument/2006/relationships/hyperlink" Target="http://internet.garant.ru/document/redirect/15125000/4101" TargetMode="External"/><Relationship Id="rId131" Type="http://schemas.openxmlformats.org/officeDocument/2006/relationships/hyperlink" Target="http://internet.garant.ru/document/redirect/12138291/23" TargetMode="External"/><Relationship Id="rId136" Type="http://schemas.openxmlformats.org/officeDocument/2006/relationships/footer" Target="footer1.xml"/><Relationship Id="rId157" Type="http://schemas.openxmlformats.org/officeDocument/2006/relationships/chart" Target="charts/chart1.xml"/><Relationship Id="rId61" Type="http://schemas.openxmlformats.org/officeDocument/2006/relationships/hyperlink" Target="http://internet.garant.ru/document/redirect/12184522/54" TargetMode="External"/><Relationship Id="rId82" Type="http://schemas.openxmlformats.org/officeDocument/2006/relationships/hyperlink" Target="http://internet.garant.ru/document/redirect/12184522/21" TargetMode="External"/><Relationship Id="rId152" Type="http://schemas.openxmlformats.org/officeDocument/2006/relationships/footer" Target="footer17.xml"/><Relationship Id="rId173" Type="http://schemas.openxmlformats.org/officeDocument/2006/relationships/header" Target="header2.xml"/><Relationship Id="rId19" Type="http://schemas.openxmlformats.org/officeDocument/2006/relationships/hyperlink" Target="http://internet.garant.ru/document/redirect/403084169/0" TargetMode="External"/><Relationship Id="rId14" Type="http://schemas.openxmlformats.org/officeDocument/2006/relationships/hyperlink" Target="http://internet.garant.ru/document/redirect/15173426/0" TargetMode="External"/><Relationship Id="rId30" Type="http://schemas.openxmlformats.org/officeDocument/2006/relationships/hyperlink" Target="http://internet.garant.ru/document/redirect/12138291/0" TargetMode="External"/><Relationship Id="rId35" Type="http://schemas.openxmlformats.org/officeDocument/2006/relationships/hyperlink" Target="http://internet.garant.ru/document/redirect/12141483/0" TargetMode="External"/><Relationship Id="rId56" Type="http://schemas.openxmlformats.org/officeDocument/2006/relationships/hyperlink" Target="http://internet.garant.ru/document/redirect/15125000/4101" TargetMode="External"/><Relationship Id="rId77" Type="http://schemas.openxmlformats.org/officeDocument/2006/relationships/hyperlink" Target="http://internet.garant.ru/document/redirect/12177515/1510" TargetMode="External"/><Relationship Id="rId100" Type="http://schemas.openxmlformats.org/officeDocument/2006/relationships/hyperlink" Target="http://internet.garant.ru/document/redirect/12184522/54" TargetMode="External"/><Relationship Id="rId105" Type="http://schemas.openxmlformats.org/officeDocument/2006/relationships/hyperlink" Target="http://internet.garant.ru/document/redirect/12141483/0" TargetMode="External"/><Relationship Id="rId126" Type="http://schemas.openxmlformats.org/officeDocument/2006/relationships/hyperlink" Target="http://internet.garant.ru/document/redirect/12138291/2201" TargetMode="External"/><Relationship Id="rId147" Type="http://schemas.openxmlformats.org/officeDocument/2006/relationships/footer" Target="footer12.xml"/><Relationship Id="rId168" Type="http://schemas.openxmlformats.org/officeDocument/2006/relationships/hyperlink" Target="consultantplus://offline/ref=5079C5B2A4BFE56258758988226D573E02D26DEE59B357E1F166C4B59BBAEE6548233F65117AADT5E" TargetMode="External"/><Relationship Id="rId8" Type="http://schemas.openxmlformats.org/officeDocument/2006/relationships/hyperlink" Target="http://internet.garant.ru/document/redirect/12138291/0" TargetMode="External"/><Relationship Id="rId51" Type="http://schemas.openxmlformats.org/officeDocument/2006/relationships/hyperlink" Target="http://internet.garant.ru/document/redirect/12177515/16172" TargetMode="External"/><Relationship Id="rId72" Type="http://schemas.openxmlformats.org/officeDocument/2006/relationships/hyperlink" Target="http://internet.garant.ru/document/redirect/15125000/499" TargetMode="External"/><Relationship Id="rId93" Type="http://schemas.openxmlformats.org/officeDocument/2006/relationships/hyperlink" Target="http://internet.garant.ru/document/redirect/12184522/21" TargetMode="External"/><Relationship Id="rId98" Type="http://schemas.openxmlformats.org/officeDocument/2006/relationships/hyperlink" Target="http://internet.garant.ru/document/redirect/12184522/54" TargetMode="External"/><Relationship Id="rId121" Type="http://schemas.openxmlformats.org/officeDocument/2006/relationships/hyperlink" Target="http://internet.garant.ru/document/redirect/15125000/499" TargetMode="External"/><Relationship Id="rId142" Type="http://schemas.openxmlformats.org/officeDocument/2006/relationships/footer" Target="footer7.xml"/><Relationship Id="rId163" Type="http://schemas.openxmlformats.org/officeDocument/2006/relationships/hyperlink" Target="consultantplus://offline/ref=36AA9F76774E1EDCDC57AFBB5EF293CE9C4C5A572AC7DDD43E61F53B0D05593BCAB1209635B5M6m9D" TargetMode="External"/><Relationship Id="rId3" Type="http://schemas.openxmlformats.org/officeDocument/2006/relationships/styles" Target="styles.xml"/><Relationship Id="rId25" Type="http://schemas.openxmlformats.org/officeDocument/2006/relationships/hyperlink" Target="http://internet.garant.ru/document/redirect/15125000/4101" TargetMode="External"/><Relationship Id="rId46" Type="http://schemas.openxmlformats.org/officeDocument/2006/relationships/hyperlink" Target="http://internet.garant.ru/document/redirect/12184522/54" TargetMode="External"/><Relationship Id="rId67" Type="http://schemas.openxmlformats.org/officeDocument/2006/relationships/hyperlink" Target="http://internet.garant.ru/document/redirect/12184522/21" TargetMode="External"/><Relationship Id="rId116" Type="http://schemas.openxmlformats.org/officeDocument/2006/relationships/hyperlink" Target="http://internet.garant.ru/document/redirect/12177515/0" TargetMode="External"/><Relationship Id="rId137" Type="http://schemas.openxmlformats.org/officeDocument/2006/relationships/footer" Target="footer2.xml"/><Relationship Id="rId158" Type="http://schemas.openxmlformats.org/officeDocument/2006/relationships/hyperlink" Target="http://www.koipkro.kostroma.ru/chuhloma/shoolchuh" TargetMode="External"/><Relationship Id="rId20" Type="http://schemas.openxmlformats.org/officeDocument/2006/relationships/hyperlink" Target="http://internet.garant.ru/document/redirect/15125000/499" TargetMode="External"/><Relationship Id="rId41" Type="http://schemas.openxmlformats.org/officeDocument/2006/relationships/hyperlink" Target="http://internet.garant.ru/document/redirect/15125000/4101" TargetMode="External"/><Relationship Id="rId62" Type="http://schemas.openxmlformats.org/officeDocument/2006/relationships/hyperlink" Target="http://internet.garant.ru/document/redirect/12184522/21" TargetMode="External"/><Relationship Id="rId83" Type="http://schemas.openxmlformats.org/officeDocument/2006/relationships/hyperlink" Target="http://internet.garant.ru/document/redirect/15125000/4101" TargetMode="External"/><Relationship Id="rId88" Type="http://schemas.openxmlformats.org/officeDocument/2006/relationships/hyperlink" Target="http://internet.garant.ru/document/redirect/12184522/21" TargetMode="External"/><Relationship Id="rId111" Type="http://schemas.openxmlformats.org/officeDocument/2006/relationships/hyperlink" Target="http://internet.garant.ru/document/redirect/15125000/20" TargetMode="External"/><Relationship Id="rId132" Type="http://schemas.openxmlformats.org/officeDocument/2006/relationships/hyperlink" Target="http://internet.garant.ru/document/redirect/12138291/23" TargetMode="External"/><Relationship Id="rId153" Type="http://schemas.openxmlformats.org/officeDocument/2006/relationships/footer" Target="footer18.xml"/><Relationship Id="rId174" Type="http://schemas.openxmlformats.org/officeDocument/2006/relationships/footer" Target="footer23.xml"/><Relationship Id="rId15" Type="http://schemas.openxmlformats.org/officeDocument/2006/relationships/hyperlink" Target="http://internet.garant.ru/document/redirect/42753890/0" TargetMode="External"/><Relationship Id="rId36" Type="http://schemas.openxmlformats.org/officeDocument/2006/relationships/hyperlink" Target="http://internet.garant.ru/document/redirect/70193794/0" TargetMode="External"/><Relationship Id="rId57" Type="http://schemas.openxmlformats.org/officeDocument/2006/relationships/hyperlink" Target="http://internet.garant.ru/document/redirect/12184522/6" TargetMode="External"/><Relationship Id="rId106" Type="http://schemas.openxmlformats.org/officeDocument/2006/relationships/hyperlink" Target="http://internet.garant.ru/document/redirect/12141483/0" TargetMode="External"/><Relationship Id="rId127" Type="http://schemas.openxmlformats.org/officeDocument/2006/relationships/hyperlink" Target="http://internet.garant.ru/document/redirect/12138291/0"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E:\&#1055;&#1050;&#1056;\&#1055;&#1050;&#1056;\47%20&#1051;&#1077;&#1085;&#1080;&#1085;&#1075;&#1088;&#1072;&#1076;&#1089;&#1082;&#1072;&#1103;%20&#1086;&#1073;&#1083;&#1072;&#1089;&#1090;&#1100;\&#1050;&#1080;&#1088;&#1086;&#1074;&#1089;&#1082;&#1080;&#1081;%20&#1088;&#1072;&#1081;&#1086;&#1085;\&#1055;&#1088;&#1080;&#1083;&#1072;&#1076;&#1086;&#1089;&#1082;&#1086;&#1077;%20&#1043;&#1055;\&#1088;&#1072;&#1089;&#1095;&#1077;&#1090;&#1099;%20&#1074;&#1086;&#1076;&#1086;&#1089;&#1085;&#1072;&#1073;&#1078;&#1077;&#1085;&#1080;&#1103;\&#1074;&#1086;&#1076;&#1086;&#1089;&#1085;&#1072;&#1073;&#1078;&#1077;&#1085;&#1080;&#1077;%20&#1080;%20&#1074;&#1086;&#1076;&#1086;&#1086;&#1090;&#1074;&#1077;&#1076;&#1077;&#1085;&#1080;&#1077;%20&#1080;&#1089;&#1087;&#1088;.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350349341996619E-2"/>
          <c:y val="8.0626040592285494E-2"/>
          <c:w val="0.67780419560191996"/>
          <c:h val="0.79049205918800225"/>
        </c:manualLayout>
      </c:layout>
      <c:barChart>
        <c:barDir val="col"/>
        <c:grouping val="clustered"/>
        <c:varyColors val="0"/>
        <c:ser>
          <c:idx val="1"/>
          <c:order val="1"/>
          <c:tx>
            <c:strRef>
              <c:f>'1,3,12'!$B$6</c:f>
              <c:strCache>
                <c:ptCount val="1"/>
                <c:pt idx="0">
                  <c:v>Объем потерь питьевой воды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'1,3,12'!$C$3:$M$3</c:f>
              <c:strCache>
                <c:ptCount val="11"/>
                <c:pt idx="0">
                  <c:v>2020г.</c:v>
                </c:pt>
                <c:pt idx="1">
                  <c:v>2021г.</c:v>
                </c:pt>
                <c:pt idx="2">
                  <c:v>2022г.</c:v>
                </c:pt>
                <c:pt idx="3">
                  <c:v>2023г.</c:v>
                </c:pt>
                <c:pt idx="4">
                  <c:v>2024г.</c:v>
                </c:pt>
                <c:pt idx="5">
                  <c:v>2025г.</c:v>
                </c:pt>
                <c:pt idx="6">
                  <c:v>2026г.</c:v>
                </c:pt>
                <c:pt idx="7">
                  <c:v>2027г.</c:v>
                </c:pt>
                <c:pt idx="8">
                  <c:v>2028г.</c:v>
                </c:pt>
                <c:pt idx="9">
                  <c:v>2029г.</c:v>
                </c:pt>
                <c:pt idx="10">
                  <c:v>2030г.</c:v>
                </c:pt>
              </c:strCache>
            </c:strRef>
          </c:cat>
          <c:val>
            <c:numRef>
              <c:f>'1,3,12'!$C$6:$M$6</c:f>
              <c:numCache>
                <c:formatCode>General</c:formatCode>
                <c:ptCount val="11"/>
                <c:pt idx="0">
                  <c:v>10.96</c:v>
                </c:pt>
                <c:pt idx="1">
                  <c:v>9.0500000000000007</c:v>
                </c:pt>
                <c:pt idx="2">
                  <c:v>7.46</c:v>
                </c:pt>
                <c:pt idx="3">
                  <c:v>6.24</c:v>
                </c:pt>
                <c:pt idx="4">
                  <c:v>5.21</c:v>
                </c:pt>
                <c:pt idx="5">
                  <c:v>4.34</c:v>
                </c:pt>
                <c:pt idx="6">
                  <c:v>3.61</c:v>
                </c:pt>
                <c:pt idx="7">
                  <c:v>3</c:v>
                </c:pt>
                <c:pt idx="8">
                  <c:v>2.4900000000000002</c:v>
                </c:pt>
                <c:pt idx="9">
                  <c:v>2.06</c:v>
                </c:pt>
                <c:pt idx="10">
                  <c:v>1.71</c:v>
                </c:pt>
              </c:numCache>
            </c:numRef>
          </c:val>
        </c:ser>
        <c:dLbls>
          <c:showLegendKey val="0"/>
          <c:showVal val="0"/>
          <c:showCatName val="0"/>
          <c:showSerName val="0"/>
          <c:showPercent val="0"/>
          <c:showBubbleSize val="0"/>
        </c:dLbls>
        <c:gapWidth val="150"/>
        <c:axId val="237927864"/>
        <c:axId val="237927472"/>
      </c:barChart>
      <c:scatterChart>
        <c:scatterStyle val="smoothMarker"/>
        <c:varyColors val="0"/>
        <c:ser>
          <c:idx val="0"/>
          <c:order val="0"/>
          <c:tx>
            <c:strRef>
              <c:f>'1,3,12'!$B$4</c:f>
              <c:strCache>
                <c:ptCount val="1"/>
                <c:pt idx="0">
                  <c:v>Объем потерь питьевой воды (тыс. м3)</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'1,3,12'!$C$2:$M$2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'1,3,12'!$C$4:$M$4</c:f>
              <c:numCache>
                <c:formatCode>General</c:formatCode>
                <c:ptCount val="11"/>
                <c:pt idx="0">
                  <c:v>12.9</c:v>
                </c:pt>
                <c:pt idx="1">
                  <c:v>10.75</c:v>
                </c:pt>
                <c:pt idx="2">
                  <c:v>8.9580000000000002</c:v>
                </c:pt>
                <c:pt idx="3">
                  <c:v>7.4649999999999999</c:v>
                </c:pt>
                <c:pt idx="4">
                  <c:v>6.2210000000000001</c:v>
                </c:pt>
                <c:pt idx="5">
                  <c:v>5.1840000000000002</c:v>
                </c:pt>
                <c:pt idx="6">
                  <c:v>4.32</c:v>
                </c:pt>
                <c:pt idx="7">
                  <c:v>3.6</c:v>
                </c:pt>
                <c:pt idx="8">
                  <c:v>3</c:v>
                </c:pt>
                <c:pt idx="9">
                  <c:v>2.5</c:v>
                </c:pt>
                <c:pt idx="10">
                  <c:v>2.0830000000000002</c:v>
                </c:pt>
              </c:numCache>
            </c:numRef>
          </c:yVal>
          <c:smooth val="1"/>
        </c:ser>
        <c:dLbls>
          <c:showLegendKey val="0"/>
          <c:showVal val="0"/>
          <c:showCatName val="0"/>
          <c:showSerName val="0"/>
          <c:showPercent val="0"/>
          <c:showBubbleSize val="0"/>
        </c:dLbls>
        <c:axId val="237416360"/>
        <c:axId val="237415968"/>
      </c:scatterChart>
      <c:catAx>
        <c:axId val="237927864"/>
        <c:scaling>
          <c:orientation val="minMax"/>
        </c:scaling>
        <c:delete val="0"/>
        <c:axPos val="b"/>
        <c:majorGridlines/>
        <c:numFmt formatCode="General" sourceLinked="0"/>
        <c:majorTickMark val="out"/>
        <c:minorTickMark val="none"/>
        <c:tickLblPos val="nextTo"/>
        <c:crossAx val="237927472"/>
        <c:crosses val="autoZero"/>
        <c:auto val="1"/>
        <c:lblAlgn val="ctr"/>
        <c:lblOffset val="100"/>
        <c:noMultiLvlLbl val="0"/>
      </c:catAx>
      <c:valAx>
        <c:axId val="237927472"/>
        <c:scaling>
          <c:orientation val="minMax"/>
          <c:max val="20"/>
        </c:scaling>
        <c:delete val="0"/>
        <c:axPos val="l"/>
        <c:numFmt formatCode="General" sourceLinked="1"/>
        <c:majorTickMark val="out"/>
        <c:minorTickMark val="none"/>
        <c:tickLblPos val="nextTo"/>
        <c:crossAx val="237927864"/>
        <c:crosses val="autoZero"/>
        <c:crossBetween val="between"/>
      </c:valAx>
      <c:valAx>
        <c:axId val="237415968"/>
        <c:scaling>
          <c:orientation val="minMax"/>
          <c:max val="14"/>
          <c:min val="0"/>
        </c:scaling>
        <c:delete val="0"/>
        <c:axPos val="l"/>
        <c:numFmt formatCode="General" sourceLinked="1"/>
        <c:majorTickMark val="out"/>
        <c:minorTickMark val="none"/>
        <c:tickLblPos val="nextTo"/>
        <c:crossAx val="237416360"/>
        <c:crosses val="autoZero"/>
        <c:crossBetween val="midCat"/>
      </c:valAx>
      <c:valAx>
        <c:axId val="237416360"/>
        <c:scaling>
          <c:orientation val="minMax"/>
          <c:max val="2030.5"/>
          <c:min val="2019.5"/>
        </c:scaling>
        <c:delete val="0"/>
        <c:axPos val="t"/>
        <c:numFmt formatCode="General" sourceLinked="1"/>
        <c:majorTickMark val="out"/>
        <c:minorTickMark val="none"/>
        <c:tickLblPos val="none"/>
        <c:crossAx val="237415968"/>
        <c:crosses val="max"/>
        <c:crossBetween val="midCat"/>
      </c:valAx>
      <c:spPr>
        <a:noFill/>
        <a:ln w="25400">
          <a:noFill/>
        </a:ln>
      </c:spPr>
    </c:plotArea>
    <c:legend>
      <c:legendPos val="r"/>
      <c:layout>
        <c:manualLayout>
          <c:xMode val="edge"/>
          <c:yMode val="edge"/>
          <c:x val="0.77828899948573249"/>
          <c:y val="0.29912571241767127"/>
          <c:w val="0.21166024981492762"/>
          <c:h val="0.42510726602880344"/>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56978-148D-46A9-B905-C4EC8D54B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Pages>
  <Words>57588</Words>
  <Characters>328256</Characters>
  <Application>Microsoft Office Word</Application>
  <DocSecurity>0</DocSecurity>
  <Lines>2735</Lines>
  <Paragraphs>770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385074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XTreme.ws</cp:lastModifiedBy>
  <cp:revision>11</cp:revision>
  <cp:lastPrinted>2022-06-29T08:12:00Z</cp:lastPrinted>
  <dcterms:created xsi:type="dcterms:W3CDTF">2022-06-28T10:35:00Z</dcterms:created>
  <dcterms:modified xsi:type="dcterms:W3CDTF">2022-06-29T08:21:00Z</dcterms:modified>
</cp:coreProperties>
</file>